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528E" w:rsidRPr="00D8528E" w:rsidRDefault="00D83DEB" w:rsidP="00E02FEB">
      <w:pPr>
        <w:spacing w:after="0"/>
        <w:jc w:val="right"/>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simplePos x="0" y="0"/>
            <wp:positionH relativeFrom="column">
              <wp:posOffset>21590</wp:posOffset>
            </wp:positionH>
            <wp:positionV relativeFrom="paragraph">
              <wp:posOffset>-1905</wp:posOffset>
            </wp:positionV>
            <wp:extent cx="6486525" cy="9534525"/>
            <wp:effectExtent l="19050" t="0" r="9525" b="0"/>
            <wp:wrapNone/>
            <wp:docPr id="1" name="Рисунок 1" descr="C:\Users\Гулюса\Downloads\раушаниягә.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юса\Downloads\раушаниягә.jpg"/>
                    <pic:cNvPicPr>
                      <a:picLocks noChangeAspect="1" noChangeArrowheads="1"/>
                    </pic:cNvPicPr>
                  </pic:nvPicPr>
                  <pic:blipFill>
                    <a:blip r:embed="rId8" cstate="print"/>
                    <a:srcRect/>
                    <a:stretch>
                      <a:fillRect/>
                    </a:stretch>
                  </pic:blipFill>
                  <pic:spPr bwMode="auto">
                    <a:xfrm>
                      <a:off x="0" y="0"/>
                      <a:ext cx="6486525" cy="9534525"/>
                    </a:xfrm>
                    <a:prstGeom prst="rect">
                      <a:avLst/>
                    </a:prstGeom>
                    <a:noFill/>
                    <a:ln w="9525">
                      <a:noFill/>
                      <a:miter lim="800000"/>
                      <a:headEnd/>
                      <a:tailEnd/>
                    </a:ln>
                  </pic:spPr>
                </pic:pic>
              </a:graphicData>
            </a:graphic>
          </wp:anchor>
        </w:drawing>
      </w:r>
    </w:p>
    <w:p w:rsidR="00D8528E" w:rsidRPr="00D8528E" w:rsidRDefault="00D8528E" w:rsidP="00E02FEB">
      <w:pPr>
        <w:spacing w:after="0"/>
        <w:jc w:val="right"/>
        <w:rPr>
          <w:rFonts w:ascii="Times New Roman" w:hAnsi="Times New Roman" w:cs="Times New Roman"/>
          <w:sz w:val="24"/>
          <w:szCs w:val="24"/>
        </w:rPr>
      </w:pPr>
      <w:r w:rsidRPr="00D8528E">
        <w:rPr>
          <w:rFonts w:ascii="Times New Roman" w:hAnsi="Times New Roman" w:cs="Times New Roman"/>
          <w:sz w:val="24"/>
          <w:szCs w:val="24"/>
        </w:rPr>
        <w:t>«Утверждаю»</w:t>
      </w:r>
    </w:p>
    <w:p w:rsidR="00D8528E" w:rsidRPr="00D8528E" w:rsidRDefault="00D8528E" w:rsidP="00E02FEB">
      <w:pPr>
        <w:spacing w:after="0"/>
        <w:jc w:val="right"/>
        <w:rPr>
          <w:rFonts w:ascii="Times New Roman" w:hAnsi="Times New Roman" w:cs="Times New Roman"/>
          <w:sz w:val="24"/>
          <w:szCs w:val="24"/>
        </w:rPr>
      </w:pPr>
      <w:r w:rsidRPr="00D8528E">
        <w:rPr>
          <w:rFonts w:ascii="Times New Roman" w:hAnsi="Times New Roman" w:cs="Times New Roman"/>
          <w:sz w:val="24"/>
          <w:szCs w:val="24"/>
        </w:rPr>
        <w:t>Директор школы_________Х.М.Хасанов</w:t>
      </w:r>
    </w:p>
    <w:p w:rsidR="00D8528E" w:rsidRPr="00D8528E" w:rsidRDefault="00D8528E" w:rsidP="00E02FEB">
      <w:pPr>
        <w:spacing w:after="0"/>
        <w:jc w:val="right"/>
        <w:rPr>
          <w:rFonts w:ascii="Times New Roman" w:hAnsi="Times New Roman" w:cs="Times New Roman"/>
          <w:sz w:val="24"/>
          <w:szCs w:val="24"/>
        </w:rPr>
      </w:pPr>
      <w:r w:rsidRPr="00D8528E">
        <w:rPr>
          <w:rFonts w:ascii="Times New Roman" w:hAnsi="Times New Roman" w:cs="Times New Roman"/>
          <w:sz w:val="24"/>
          <w:szCs w:val="24"/>
        </w:rPr>
        <w:t xml:space="preserve">                                                      Приказ №94 от 16.08.2021</w:t>
      </w:r>
    </w:p>
    <w:p w:rsidR="00D8528E" w:rsidRPr="00D8528E" w:rsidRDefault="00D8528E" w:rsidP="00E02FEB">
      <w:pPr>
        <w:spacing w:after="0"/>
        <w:jc w:val="right"/>
        <w:rPr>
          <w:rFonts w:ascii="Times New Roman" w:hAnsi="Times New Roman" w:cs="Times New Roman"/>
          <w:sz w:val="24"/>
          <w:szCs w:val="24"/>
        </w:rPr>
      </w:pPr>
    </w:p>
    <w:p w:rsidR="00D8528E" w:rsidRPr="00D8528E" w:rsidRDefault="00D8528E" w:rsidP="00E02FEB">
      <w:pPr>
        <w:spacing w:after="0"/>
        <w:jc w:val="right"/>
        <w:rPr>
          <w:rFonts w:ascii="Times New Roman" w:hAnsi="Times New Roman" w:cs="Times New Roman"/>
          <w:sz w:val="24"/>
          <w:szCs w:val="24"/>
        </w:rPr>
      </w:pPr>
    </w:p>
    <w:p w:rsidR="00D8528E" w:rsidRPr="00D8528E" w:rsidRDefault="00D8528E" w:rsidP="00E02FEB">
      <w:pPr>
        <w:spacing w:after="0"/>
        <w:jc w:val="right"/>
        <w:rPr>
          <w:rFonts w:ascii="Times New Roman" w:hAnsi="Times New Roman" w:cs="Times New Roman"/>
          <w:sz w:val="24"/>
          <w:szCs w:val="24"/>
        </w:rPr>
      </w:pPr>
    </w:p>
    <w:p w:rsidR="00D8528E" w:rsidRPr="00D8528E" w:rsidRDefault="00D8528E" w:rsidP="00E02FEB">
      <w:pPr>
        <w:spacing w:after="0"/>
        <w:jc w:val="right"/>
        <w:rPr>
          <w:rFonts w:ascii="Times New Roman" w:hAnsi="Times New Roman" w:cs="Times New Roman"/>
          <w:sz w:val="24"/>
          <w:szCs w:val="24"/>
        </w:rPr>
      </w:pPr>
    </w:p>
    <w:p w:rsidR="00D8528E" w:rsidRPr="00D8528E" w:rsidRDefault="00D8528E" w:rsidP="00E02FEB">
      <w:pPr>
        <w:spacing w:after="0"/>
        <w:jc w:val="right"/>
        <w:rPr>
          <w:rFonts w:ascii="Times New Roman" w:hAnsi="Times New Roman" w:cs="Times New Roman"/>
          <w:sz w:val="24"/>
          <w:szCs w:val="24"/>
        </w:rPr>
      </w:pPr>
    </w:p>
    <w:p w:rsidR="00D8528E" w:rsidRPr="00D8528E" w:rsidRDefault="00D8528E" w:rsidP="00E02FEB">
      <w:pPr>
        <w:spacing w:after="0"/>
        <w:jc w:val="right"/>
        <w:rPr>
          <w:rFonts w:ascii="Times New Roman" w:hAnsi="Times New Roman" w:cs="Times New Roman"/>
          <w:sz w:val="24"/>
          <w:szCs w:val="24"/>
        </w:rPr>
      </w:pPr>
    </w:p>
    <w:p w:rsidR="00D8528E" w:rsidRPr="00D8528E" w:rsidRDefault="00D8528E" w:rsidP="00E02FEB">
      <w:pPr>
        <w:spacing w:after="0"/>
        <w:jc w:val="right"/>
        <w:rPr>
          <w:rFonts w:ascii="Times New Roman" w:hAnsi="Times New Roman" w:cs="Times New Roman"/>
          <w:sz w:val="24"/>
          <w:szCs w:val="24"/>
        </w:rPr>
      </w:pPr>
    </w:p>
    <w:p w:rsidR="00D8528E" w:rsidRPr="00D8528E" w:rsidRDefault="00D8528E" w:rsidP="00E02FEB">
      <w:pPr>
        <w:spacing w:after="0"/>
        <w:jc w:val="right"/>
        <w:rPr>
          <w:rFonts w:ascii="Times New Roman" w:hAnsi="Times New Roman" w:cs="Times New Roman"/>
          <w:sz w:val="24"/>
          <w:szCs w:val="24"/>
        </w:rPr>
      </w:pPr>
    </w:p>
    <w:p w:rsidR="00D8528E" w:rsidRPr="00D8528E" w:rsidRDefault="00D8528E" w:rsidP="00E02FEB">
      <w:pPr>
        <w:spacing w:after="0"/>
        <w:jc w:val="right"/>
        <w:rPr>
          <w:rFonts w:ascii="Times New Roman" w:hAnsi="Times New Roman" w:cs="Times New Roman"/>
          <w:sz w:val="24"/>
          <w:szCs w:val="24"/>
        </w:rPr>
      </w:pPr>
    </w:p>
    <w:p w:rsidR="00D8528E" w:rsidRPr="00D8528E" w:rsidRDefault="00D8528E" w:rsidP="00E02FEB">
      <w:pPr>
        <w:spacing w:after="0"/>
        <w:jc w:val="right"/>
        <w:rPr>
          <w:rFonts w:ascii="Times New Roman" w:hAnsi="Times New Roman" w:cs="Times New Roman"/>
          <w:sz w:val="24"/>
          <w:szCs w:val="24"/>
        </w:rPr>
      </w:pPr>
    </w:p>
    <w:p w:rsidR="00D8528E" w:rsidRPr="00D8528E" w:rsidRDefault="00D8528E" w:rsidP="00E02FEB">
      <w:pPr>
        <w:spacing w:after="0"/>
        <w:jc w:val="right"/>
        <w:rPr>
          <w:rFonts w:ascii="Times New Roman" w:hAnsi="Times New Roman" w:cs="Times New Roman"/>
          <w:sz w:val="24"/>
          <w:szCs w:val="24"/>
        </w:rPr>
      </w:pPr>
    </w:p>
    <w:p w:rsidR="00D8528E" w:rsidRPr="00D8528E" w:rsidRDefault="00D8528E" w:rsidP="00E02FEB">
      <w:pPr>
        <w:spacing w:after="0"/>
        <w:jc w:val="right"/>
        <w:rPr>
          <w:rFonts w:ascii="Times New Roman" w:hAnsi="Times New Roman" w:cs="Times New Roman"/>
          <w:sz w:val="24"/>
          <w:szCs w:val="24"/>
        </w:rPr>
      </w:pPr>
    </w:p>
    <w:p w:rsidR="00D8528E" w:rsidRPr="00D8528E" w:rsidRDefault="00D8528E" w:rsidP="00E02FEB">
      <w:pPr>
        <w:spacing w:after="0"/>
        <w:jc w:val="right"/>
        <w:rPr>
          <w:rFonts w:ascii="Times New Roman" w:hAnsi="Times New Roman" w:cs="Times New Roman"/>
          <w:sz w:val="24"/>
          <w:szCs w:val="24"/>
        </w:rPr>
      </w:pPr>
    </w:p>
    <w:p w:rsidR="00D8528E" w:rsidRPr="00D8528E" w:rsidRDefault="00D8528E" w:rsidP="00E02FEB">
      <w:pPr>
        <w:spacing w:after="0"/>
        <w:jc w:val="right"/>
        <w:rPr>
          <w:rFonts w:ascii="Times New Roman" w:hAnsi="Times New Roman" w:cs="Times New Roman"/>
          <w:sz w:val="24"/>
          <w:szCs w:val="24"/>
        </w:rPr>
      </w:pPr>
    </w:p>
    <w:p w:rsidR="00D8528E" w:rsidRPr="00D8528E" w:rsidRDefault="00D8528E" w:rsidP="00E02FEB">
      <w:pPr>
        <w:spacing w:after="0"/>
        <w:jc w:val="right"/>
        <w:rPr>
          <w:rFonts w:ascii="Times New Roman" w:hAnsi="Times New Roman" w:cs="Times New Roman"/>
          <w:sz w:val="24"/>
          <w:szCs w:val="24"/>
        </w:rPr>
      </w:pPr>
    </w:p>
    <w:p w:rsidR="00D8528E" w:rsidRPr="00D8528E" w:rsidRDefault="00D8528E" w:rsidP="00E02FEB">
      <w:pPr>
        <w:spacing w:after="0"/>
        <w:jc w:val="center"/>
        <w:rPr>
          <w:rFonts w:ascii="Times New Roman" w:hAnsi="Times New Roman" w:cs="Times New Roman"/>
          <w:b/>
          <w:sz w:val="24"/>
          <w:szCs w:val="24"/>
        </w:rPr>
      </w:pPr>
      <w:r w:rsidRPr="00D8528E">
        <w:rPr>
          <w:rFonts w:ascii="Times New Roman" w:hAnsi="Times New Roman" w:cs="Times New Roman"/>
          <w:b/>
          <w:sz w:val="24"/>
          <w:szCs w:val="24"/>
        </w:rPr>
        <w:t>План учебной работы</w:t>
      </w:r>
    </w:p>
    <w:p w:rsidR="00D8528E" w:rsidRPr="00D8528E" w:rsidRDefault="00D8528E" w:rsidP="00E02FEB">
      <w:pPr>
        <w:spacing w:after="0"/>
        <w:jc w:val="center"/>
        <w:rPr>
          <w:rFonts w:ascii="Times New Roman" w:hAnsi="Times New Roman" w:cs="Times New Roman"/>
          <w:b/>
          <w:sz w:val="24"/>
          <w:szCs w:val="24"/>
        </w:rPr>
      </w:pPr>
      <w:r w:rsidRPr="00D8528E">
        <w:rPr>
          <w:rFonts w:ascii="Times New Roman" w:hAnsi="Times New Roman" w:cs="Times New Roman"/>
          <w:b/>
          <w:sz w:val="24"/>
          <w:szCs w:val="24"/>
        </w:rPr>
        <w:t>МБОУ «</w:t>
      </w:r>
      <w:proofErr w:type="gramStart"/>
      <w:r w:rsidRPr="00D8528E">
        <w:rPr>
          <w:rFonts w:ascii="Times New Roman" w:hAnsi="Times New Roman" w:cs="Times New Roman"/>
          <w:b/>
          <w:sz w:val="24"/>
          <w:szCs w:val="24"/>
        </w:rPr>
        <w:t>Арборская  ООШ</w:t>
      </w:r>
      <w:proofErr w:type="gramEnd"/>
      <w:r w:rsidRPr="00D8528E">
        <w:rPr>
          <w:rFonts w:ascii="Times New Roman" w:hAnsi="Times New Roman" w:cs="Times New Roman"/>
          <w:b/>
          <w:sz w:val="24"/>
          <w:szCs w:val="24"/>
        </w:rPr>
        <w:t>»</w:t>
      </w:r>
    </w:p>
    <w:p w:rsidR="00D8528E" w:rsidRPr="00D8528E" w:rsidRDefault="00D8528E" w:rsidP="00E02FEB">
      <w:pPr>
        <w:spacing w:after="0"/>
        <w:jc w:val="center"/>
        <w:rPr>
          <w:rFonts w:ascii="Times New Roman" w:hAnsi="Times New Roman" w:cs="Times New Roman"/>
          <w:b/>
          <w:sz w:val="24"/>
          <w:szCs w:val="24"/>
        </w:rPr>
      </w:pPr>
      <w:r w:rsidRPr="00D8528E">
        <w:rPr>
          <w:rFonts w:ascii="Times New Roman" w:hAnsi="Times New Roman" w:cs="Times New Roman"/>
          <w:b/>
          <w:sz w:val="24"/>
          <w:szCs w:val="24"/>
        </w:rPr>
        <w:t>на 2021-2022 учебный год</w:t>
      </w:r>
    </w:p>
    <w:p w:rsidR="00D8528E" w:rsidRPr="00D8528E" w:rsidRDefault="00D8528E" w:rsidP="00E02FEB">
      <w:pPr>
        <w:spacing w:after="0"/>
        <w:jc w:val="center"/>
        <w:rPr>
          <w:rFonts w:ascii="Times New Roman" w:hAnsi="Times New Roman" w:cs="Times New Roman"/>
          <w:b/>
          <w:sz w:val="24"/>
          <w:szCs w:val="24"/>
        </w:rPr>
      </w:pPr>
    </w:p>
    <w:p w:rsidR="00D8528E" w:rsidRPr="00D8528E" w:rsidRDefault="00D8528E" w:rsidP="00E02FEB">
      <w:pPr>
        <w:spacing w:after="0"/>
        <w:jc w:val="center"/>
        <w:rPr>
          <w:rFonts w:ascii="Times New Roman" w:hAnsi="Times New Roman" w:cs="Times New Roman"/>
          <w:b/>
          <w:sz w:val="24"/>
          <w:szCs w:val="24"/>
        </w:rPr>
      </w:pPr>
    </w:p>
    <w:p w:rsidR="00D8528E" w:rsidRPr="00D8528E" w:rsidRDefault="00D8528E" w:rsidP="00E02FEB">
      <w:pPr>
        <w:spacing w:after="0"/>
        <w:jc w:val="center"/>
        <w:rPr>
          <w:rFonts w:ascii="Times New Roman" w:hAnsi="Times New Roman" w:cs="Times New Roman"/>
          <w:b/>
          <w:sz w:val="24"/>
          <w:szCs w:val="24"/>
        </w:rPr>
      </w:pPr>
    </w:p>
    <w:p w:rsidR="00D8528E" w:rsidRPr="00D8528E" w:rsidRDefault="00D8528E" w:rsidP="00E02FEB">
      <w:pPr>
        <w:spacing w:after="0"/>
        <w:jc w:val="center"/>
        <w:rPr>
          <w:rFonts w:ascii="Times New Roman" w:hAnsi="Times New Roman" w:cs="Times New Roman"/>
          <w:b/>
          <w:sz w:val="24"/>
          <w:szCs w:val="24"/>
        </w:rPr>
      </w:pPr>
    </w:p>
    <w:p w:rsidR="00D8528E" w:rsidRPr="00D8528E" w:rsidRDefault="00D8528E" w:rsidP="00E02FEB">
      <w:pPr>
        <w:pStyle w:val="ad"/>
        <w:spacing w:after="0" w:line="276" w:lineRule="auto"/>
        <w:ind w:left="0"/>
        <w:jc w:val="center"/>
        <w:rPr>
          <w:b/>
          <w:bCs/>
        </w:rPr>
      </w:pPr>
    </w:p>
    <w:p w:rsidR="00D8528E" w:rsidRPr="00D8528E" w:rsidRDefault="00D8528E" w:rsidP="00E02FEB">
      <w:pPr>
        <w:pStyle w:val="ad"/>
        <w:spacing w:after="0" w:line="276" w:lineRule="auto"/>
        <w:ind w:left="0"/>
        <w:jc w:val="center"/>
        <w:rPr>
          <w:b/>
          <w:bCs/>
        </w:rPr>
      </w:pPr>
    </w:p>
    <w:p w:rsidR="00D8528E" w:rsidRPr="00D8528E" w:rsidRDefault="00D8528E" w:rsidP="00E02FEB">
      <w:pPr>
        <w:pStyle w:val="ad"/>
        <w:spacing w:after="0" w:line="276" w:lineRule="auto"/>
        <w:ind w:left="0"/>
        <w:jc w:val="center"/>
        <w:rPr>
          <w:b/>
          <w:bCs/>
        </w:rPr>
      </w:pPr>
    </w:p>
    <w:p w:rsidR="00D8528E" w:rsidRPr="00D8528E" w:rsidRDefault="00D8528E" w:rsidP="00E02FEB">
      <w:pPr>
        <w:pStyle w:val="ad"/>
        <w:spacing w:after="0" w:line="276" w:lineRule="auto"/>
        <w:ind w:left="0"/>
        <w:jc w:val="center"/>
        <w:rPr>
          <w:b/>
          <w:bCs/>
        </w:rPr>
      </w:pPr>
    </w:p>
    <w:p w:rsidR="00D8528E" w:rsidRPr="00D8528E" w:rsidRDefault="00D8528E" w:rsidP="00E02FEB">
      <w:pPr>
        <w:pStyle w:val="ad"/>
        <w:spacing w:after="0" w:line="276" w:lineRule="auto"/>
        <w:ind w:left="0"/>
        <w:jc w:val="center"/>
        <w:rPr>
          <w:b/>
          <w:bCs/>
        </w:rPr>
      </w:pPr>
    </w:p>
    <w:p w:rsidR="00D8528E" w:rsidRPr="00D8528E" w:rsidRDefault="00D8528E" w:rsidP="00E02FEB">
      <w:pPr>
        <w:pStyle w:val="ad"/>
        <w:spacing w:after="0" w:line="276" w:lineRule="auto"/>
        <w:ind w:left="0"/>
        <w:jc w:val="center"/>
        <w:rPr>
          <w:b/>
          <w:bCs/>
        </w:rPr>
      </w:pPr>
    </w:p>
    <w:p w:rsidR="00D8528E" w:rsidRPr="00D8528E" w:rsidRDefault="00D8528E" w:rsidP="00E02FEB">
      <w:pPr>
        <w:pStyle w:val="ad"/>
        <w:spacing w:after="0" w:line="276" w:lineRule="auto"/>
        <w:ind w:left="0"/>
        <w:jc w:val="center"/>
        <w:rPr>
          <w:b/>
          <w:bCs/>
        </w:rPr>
      </w:pPr>
    </w:p>
    <w:p w:rsidR="00D8528E" w:rsidRPr="00D8528E" w:rsidRDefault="00D8528E" w:rsidP="00E02FEB">
      <w:pPr>
        <w:pStyle w:val="ad"/>
        <w:spacing w:after="0" w:line="276" w:lineRule="auto"/>
        <w:ind w:left="0"/>
        <w:jc w:val="center"/>
        <w:rPr>
          <w:b/>
          <w:bCs/>
        </w:rPr>
      </w:pPr>
    </w:p>
    <w:p w:rsidR="00D8528E" w:rsidRPr="00D8528E" w:rsidRDefault="00D8528E" w:rsidP="00E02FEB">
      <w:pPr>
        <w:pStyle w:val="ad"/>
        <w:spacing w:after="0" w:line="276" w:lineRule="auto"/>
        <w:ind w:left="0"/>
        <w:jc w:val="center"/>
        <w:rPr>
          <w:b/>
          <w:bCs/>
        </w:rPr>
      </w:pPr>
    </w:p>
    <w:p w:rsidR="00D8528E" w:rsidRDefault="00D8528E" w:rsidP="00E02FEB">
      <w:pPr>
        <w:pStyle w:val="ad"/>
        <w:spacing w:after="0" w:line="276" w:lineRule="auto"/>
        <w:ind w:left="0"/>
        <w:jc w:val="center"/>
        <w:rPr>
          <w:b/>
          <w:bCs/>
        </w:rPr>
      </w:pPr>
    </w:p>
    <w:p w:rsidR="00D83DEB" w:rsidRDefault="00D83DEB" w:rsidP="00E02FEB">
      <w:pPr>
        <w:pStyle w:val="ad"/>
        <w:spacing w:after="0" w:line="276" w:lineRule="auto"/>
        <w:ind w:left="0"/>
        <w:jc w:val="center"/>
        <w:rPr>
          <w:b/>
          <w:bCs/>
        </w:rPr>
      </w:pPr>
    </w:p>
    <w:p w:rsidR="00D83DEB" w:rsidRDefault="00D83DEB" w:rsidP="00E02FEB">
      <w:pPr>
        <w:pStyle w:val="ad"/>
        <w:spacing w:after="0" w:line="276" w:lineRule="auto"/>
        <w:ind w:left="0"/>
        <w:jc w:val="center"/>
        <w:rPr>
          <w:b/>
          <w:bCs/>
        </w:rPr>
      </w:pPr>
    </w:p>
    <w:p w:rsidR="00D83DEB" w:rsidRDefault="00D83DEB" w:rsidP="00E02FEB">
      <w:pPr>
        <w:pStyle w:val="ad"/>
        <w:spacing w:after="0" w:line="276" w:lineRule="auto"/>
        <w:ind w:left="0"/>
        <w:jc w:val="center"/>
        <w:rPr>
          <w:b/>
          <w:bCs/>
        </w:rPr>
      </w:pPr>
    </w:p>
    <w:p w:rsidR="00D83DEB" w:rsidRDefault="00D83DEB" w:rsidP="00E02FEB">
      <w:pPr>
        <w:pStyle w:val="ad"/>
        <w:spacing w:after="0" w:line="276" w:lineRule="auto"/>
        <w:ind w:left="0"/>
        <w:jc w:val="center"/>
        <w:rPr>
          <w:b/>
          <w:bCs/>
        </w:rPr>
      </w:pPr>
    </w:p>
    <w:p w:rsidR="00D83DEB" w:rsidRDefault="00D83DEB" w:rsidP="00E02FEB">
      <w:pPr>
        <w:pStyle w:val="ad"/>
        <w:spacing w:after="0" w:line="276" w:lineRule="auto"/>
        <w:ind w:left="0"/>
        <w:jc w:val="center"/>
        <w:rPr>
          <w:b/>
          <w:bCs/>
        </w:rPr>
      </w:pPr>
    </w:p>
    <w:p w:rsidR="00D83DEB" w:rsidRDefault="00D83DEB" w:rsidP="00E02FEB">
      <w:pPr>
        <w:pStyle w:val="ad"/>
        <w:spacing w:after="0" w:line="276" w:lineRule="auto"/>
        <w:ind w:left="0"/>
        <w:jc w:val="center"/>
        <w:rPr>
          <w:b/>
          <w:bCs/>
        </w:rPr>
      </w:pPr>
    </w:p>
    <w:p w:rsidR="00D83DEB" w:rsidRDefault="00D83DEB" w:rsidP="00E02FEB">
      <w:pPr>
        <w:pStyle w:val="ad"/>
        <w:spacing w:after="0" w:line="276" w:lineRule="auto"/>
        <w:ind w:left="0"/>
        <w:jc w:val="center"/>
        <w:rPr>
          <w:b/>
          <w:bCs/>
        </w:rPr>
      </w:pPr>
    </w:p>
    <w:p w:rsidR="00D83DEB" w:rsidRDefault="00D83DEB" w:rsidP="00E02FEB">
      <w:pPr>
        <w:pStyle w:val="ad"/>
        <w:spacing w:after="0" w:line="276" w:lineRule="auto"/>
        <w:ind w:left="0"/>
        <w:jc w:val="center"/>
        <w:rPr>
          <w:b/>
          <w:bCs/>
        </w:rPr>
      </w:pPr>
    </w:p>
    <w:p w:rsidR="00D83DEB" w:rsidRPr="00D8528E" w:rsidRDefault="00D83DEB" w:rsidP="00E02FEB">
      <w:pPr>
        <w:pStyle w:val="ad"/>
        <w:spacing w:after="0" w:line="276" w:lineRule="auto"/>
        <w:ind w:left="0"/>
        <w:jc w:val="center"/>
        <w:rPr>
          <w:b/>
          <w:bCs/>
        </w:rPr>
      </w:pPr>
    </w:p>
    <w:p w:rsidR="00D8528E" w:rsidRPr="00D8528E" w:rsidRDefault="00D8528E" w:rsidP="00E02FEB">
      <w:pPr>
        <w:spacing w:after="0"/>
        <w:rPr>
          <w:rFonts w:ascii="Times New Roman" w:hAnsi="Times New Roman" w:cs="Times New Roman"/>
          <w:sz w:val="24"/>
          <w:szCs w:val="24"/>
        </w:rPr>
      </w:pPr>
    </w:p>
    <w:p w:rsidR="00005832" w:rsidRPr="00D8528E" w:rsidRDefault="00005832" w:rsidP="00E02FEB">
      <w:pPr>
        <w:pStyle w:val="ad"/>
        <w:spacing w:after="0" w:line="276" w:lineRule="auto"/>
        <w:ind w:left="0"/>
        <w:jc w:val="center"/>
        <w:rPr>
          <w:b/>
          <w:bCs/>
        </w:rPr>
      </w:pPr>
      <w:r w:rsidRPr="00D8528E">
        <w:rPr>
          <w:b/>
          <w:bCs/>
        </w:rPr>
        <w:lastRenderedPageBreak/>
        <w:t>СОДЕРЖАНИЕ</w:t>
      </w:r>
    </w:p>
    <w:p w:rsidR="00005832" w:rsidRPr="00D8528E" w:rsidRDefault="00005832" w:rsidP="00E02FEB">
      <w:pPr>
        <w:pStyle w:val="ad"/>
        <w:spacing w:after="0" w:line="276" w:lineRule="auto"/>
        <w:ind w:left="0"/>
        <w:jc w:val="center"/>
        <w:rPr>
          <w:b/>
          <w:bCs/>
        </w:rPr>
      </w:pPr>
    </w:p>
    <w:tbl>
      <w:tblPr>
        <w:tblStyle w:val="af5"/>
        <w:tblW w:w="9890" w:type="dxa"/>
        <w:tblInd w:w="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56"/>
        <w:gridCol w:w="1134"/>
      </w:tblGrid>
      <w:tr w:rsidR="00B57CE9" w:rsidRPr="00D8528E" w:rsidTr="00B57CE9">
        <w:tc>
          <w:tcPr>
            <w:tcW w:w="8756" w:type="dxa"/>
          </w:tcPr>
          <w:p w:rsidR="00B57CE9" w:rsidRPr="00D8528E" w:rsidRDefault="00B57CE9" w:rsidP="00E02FEB">
            <w:pPr>
              <w:pStyle w:val="ad"/>
              <w:spacing w:after="0" w:line="276" w:lineRule="auto"/>
              <w:ind w:left="0"/>
              <w:jc w:val="both"/>
              <w:rPr>
                <w:b/>
                <w:bCs/>
              </w:rPr>
            </w:pPr>
            <w:r w:rsidRPr="00D8528E">
              <w:rPr>
                <w:bCs/>
              </w:rPr>
              <w:t xml:space="preserve">Анализ итогов </w:t>
            </w:r>
            <w:r w:rsidR="00224D2C" w:rsidRPr="00D8528E">
              <w:rPr>
                <w:bCs/>
              </w:rPr>
              <w:t>2021-2022</w:t>
            </w:r>
            <w:r w:rsidRPr="00D8528E">
              <w:rPr>
                <w:bCs/>
              </w:rPr>
              <w:t xml:space="preserve"> учебного года. Задачи на </w:t>
            </w:r>
            <w:r w:rsidR="0082253F" w:rsidRPr="00D8528E">
              <w:rPr>
                <w:bCs/>
              </w:rPr>
              <w:t>202</w:t>
            </w:r>
            <w:r w:rsidR="001F0E54" w:rsidRPr="00D8528E">
              <w:rPr>
                <w:bCs/>
              </w:rPr>
              <w:t>1</w:t>
            </w:r>
            <w:r w:rsidR="0082253F" w:rsidRPr="00D8528E">
              <w:rPr>
                <w:bCs/>
              </w:rPr>
              <w:t>-202</w:t>
            </w:r>
            <w:r w:rsidR="001F0E54" w:rsidRPr="00D8528E">
              <w:rPr>
                <w:bCs/>
              </w:rPr>
              <w:t>2</w:t>
            </w:r>
            <w:r w:rsidR="0082253F" w:rsidRPr="00D8528E">
              <w:rPr>
                <w:bCs/>
              </w:rPr>
              <w:t xml:space="preserve"> </w:t>
            </w:r>
            <w:r w:rsidRPr="00D8528E">
              <w:rPr>
                <w:bCs/>
              </w:rPr>
              <w:t>учебный год</w:t>
            </w:r>
          </w:p>
        </w:tc>
        <w:tc>
          <w:tcPr>
            <w:tcW w:w="1134" w:type="dxa"/>
          </w:tcPr>
          <w:p w:rsidR="00B57CE9" w:rsidRPr="00D8528E" w:rsidRDefault="00B57CE9" w:rsidP="00E02FEB">
            <w:pPr>
              <w:pStyle w:val="ad"/>
              <w:spacing w:after="0" w:line="276" w:lineRule="auto"/>
              <w:ind w:left="0"/>
              <w:jc w:val="both"/>
              <w:rPr>
                <w:b/>
                <w:bCs/>
              </w:rPr>
            </w:pPr>
            <w:r w:rsidRPr="00D8528E">
              <w:rPr>
                <w:bCs/>
              </w:rPr>
              <w:t>3</w:t>
            </w:r>
          </w:p>
        </w:tc>
      </w:tr>
      <w:tr w:rsidR="00B57CE9" w:rsidRPr="00D8528E" w:rsidTr="00B57CE9">
        <w:tc>
          <w:tcPr>
            <w:tcW w:w="8756" w:type="dxa"/>
          </w:tcPr>
          <w:p w:rsidR="00B57CE9" w:rsidRPr="00D8528E" w:rsidRDefault="00B57CE9" w:rsidP="00E02FEB">
            <w:pPr>
              <w:pStyle w:val="ad"/>
              <w:spacing w:after="0" w:line="276" w:lineRule="auto"/>
              <w:ind w:left="0"/>
              <w:jc w:val="both"/>
              <w:rPr>
                <w:b/>
                <w:bCs/>
              </w:rPr>
            </w:pPr>
            <w:r w:rsidRPr="00D8528E">
              <w:rPr>
                <w:bCs/>
              </w:rPr>
              <w:t>План учебно-воспитательной работы МБОУ  «Арборская ООШ» на 20</w:t>
            </w:r>
            <w:r w:rsidR="001F0E54" w:rsidRPr="00D8528E">
              <w:rPr>
                <w:bCs/>
              </w:rPr>
              <w:t>21</w:t>
            </w:r>
            <w:r w:rsidRPr="00D8528E">
              <w:rPr>
                <w:bCs/>
              </w:rPr>
              <w:t>–202</w:t>
            </w:r>
            <w:r w:rsidR="001F0E54" w:rsidRPr="00D8528E">
              <w:rPr>
                <w:bCs/>
              </w:rPr>
              <w:t>2</w:t>
            </w:r>
            <w:r w:rsidRPr="00D8528E">
              <w:rPr>
                <w:bCs/>
              </w:rPr>
              <w:t xml:space="preserve">  учебный год</w:t>
            </w:r>
          </w:p>
        </w:tc>
        <w:tc>
          <w:tcPr>
            <w:tcW w:w="1134" w:type="dxa"/>
          </w:tcPr>
          <w:p w:rsidR="00B57CE9" w:rsidRPr="00D8528E" w:rsidRDefault="00CF766C" w:rsidP="00E02FEB">
            <w:pPr>
              <w:pStyle w:val="ad"/>
              <w:spacing w:after="0" w:line="276" w:lineRule="auto"/>
              <w:ind w:left="0"/>
              <w:jc w:val="both"/>
              <w:rPr>
                <w:bCs/>
              </w:rPr>
            </w:pPr>
            <w:r w:rsidRPr="00D8528E">
              <w:rPr>
                <w:bCs/>
              </w:rPr>
              <w:t>4</w:t>
            </w:r>
          </w:p>
        </w:tc>
      </w:tr>
      <w:tr w:rsidR="00B57CE9" w:rsidRPr="00D8528E" w:rsidTr="00B57CE9">
        <w:tc>
          <w:tcPr>
            <w:tcW w:w="8756" w:type="dxa"/>
          </w:tcPr>
          <w:p w:rsidR="00B57CE9" w:rsidRPr="00D8528E" w:rsidRDefault="00B57CE9" w:rsidP="00E02FEB">
            <w:pPr>
              <w:pStyle w:val="ad"/>
              <w:spacing w:after="0" w:line="276" w:lineRule="auto"/>
              <w:ind w:left="0"/>
              <w:jc w:val="both"/>
              <w:rPr>
                <w:b/>
                <w:bCs/>
              </w:rPr>
            </w:pPr>
            <w:r w:rsidRPr="00D8528E">
              <w:rPr>
                <w:bCs/>
              </w:rPr>
              <w:t>Цели и задачи школы на 20</w:t>
            </w:r>
            <w:r w:rsidR="001F0E54" w:rsidRPr="00D8528E">
              <w:rPr>
                <w:bCs/>
              </w:rPr>
              <w:t>21</w:t>
            </w:r>
            <w:r w:rsidRPr="00D8528E">
              <w:rPr>
                <w:bCs/>
              </w:rPr>
              <w:t>–202</w:t>
            </w:r>
            <w:r w:rsidR="001F0E54" w:rsidRPr="00D8528E">
              <w:rPr>
                <w:bCs/>
              </w:rPr>
              <w:t>2</w:t>
            </w:r>
            <w:r w:rsidRPr="00D8528E">
              <w:rPr>
                <w:bCs/>
              </w:rPr>
              <w:t xml:space="preserve"> учебный год</w:t>
            </w:r>
          </w:p>
        </w:tc>
        <w:tc>
          <w:tcPr>
            <w:tcW w:w="1134" w:type="dxa"/>
          </w:tcPr>
          <w:p w:rsidR="00B57CE9" w:rsidRPr="00D8528E" w:rsidRDefault="00CF766C" w:rsidP="00E02FEB">
            <w:pPr>
              <w:pStyle w:val="ad"/>
              <w:spacing w:after="0" w:line="276" w:lineRule="auto"/>
              <w:ind w:left="0"/>
              <w:jc w:val="both"/>
              <w:rPr>
                <w:bCs/>
              </w:rPr>
            </w:pPr>
            <w:r w:rsidRPr="00D8528E">
              <w:rPr>
                <w:bCs/>
              </w:rPr>
              <w:t>4</w:t>
            </w:r>
          </w:p>
        </w:tc>
      </w:tr>
      <w:tr w:rsidR="00B57CE9" w:rsidRPr="00D8528E" w:rsidTr="00B57CE9">
        <w:tc>
          <w:tcPr>
            <w:tcW w:w="8756" w:type="dxa"/>
          </w:tcPr>
          <w:p w:rsidR="00B57CE9" w:rsidRPr="00D8528E" w:rsidRDefault="00B57CE9" w:rsidP="00E02FEB">
            <w:pPr>
              <w:pStyle w:val="ad"/>
              <w:spacing w:after="0" w:line="276" w:lineRule="auto"/>
              <w:ind w:left="0"/>
              <w:jc w:val="both"/>
              <w:rPr>
                <w:b/>
                <w:bCs/>
              </w:rPr>
            </w:pPr>
            <w:r w:rsidRPr="00D8528E">
              <w:rPr>
                <w:bCs/>
              </w:rPr>
              <w:t>Раздел 1. Организация деятельности школы, направленной на получение бесплатного общего образования</w:t>
            </w:r>
          </w:p>
        </w:tc>
        <w:tc>
          <w:tcPr>
            <w:tcW w:w="1134" w:type="dxa"/>
          </w:tcPr>
          <w:p w:rsidR="00B57CE9" w:rsidRPr="00D8528E" w:rsidRDefault="00CF766C" w:rsidP="00E02FEB">
            <w:pPr>
              <w:pStyle w:val="ad"/>
              <w:spacing w:after="0" w:line="276" w:lineRule="auto"/>
              <w:ind w:left="0"/>
              <w:jc w:val="both"/>
              <w:rPr>
                <w:bCs/>
              </w:rPr>
            </w:pPr>
            <w:r w:rsidRPr="00D8528E">
              <w:rPr>
                <w:bCs/>
              </w:rPr>
              <w:t>5</w:t>
            </w:r>
            <w:r w:rsidR="00B57CE9" w:rsidRPr="00D8528E">
              <w:rPr>
                <w:bCs/>
              </w:rPr>
              <w:t>-</w:t>
            </w:r>
            <w:r w:rsidRPr="00D8528E">
              <w:rPr>
                <w:bCs/>
              </w:rPr>
              <w:t>12</w:t>
            </w:r>
          </w:p>
        </w:tc>
      </w:tr>
      <w:tr w:rsidR="00B57CE9" w:rsidRPr="00D8528E" w:rsidTr="00B57CE9">
        <w:tc>
          <w:tcPr>
            <w:tcW w:w="8756" w:type="dxa"/>
          </w:tcPr>
          <w:p w:rsidR="00B57CE9" w:rsidRPr="00D8528E" w:rsidRDefault="00B57CE9" w:rsidP="00E02FEB">
            <w:pPr>
              <w:pStyle w:val="ad"/>
              <w:spacing w:after="0" w:line="276" w:lineRule="auto"/>
              <w:ind w:left="0"/>
              <w:jc w:val="both"/>
              <w:rPr>
                <w:b/>
                <w:bCs/>
              </w:rPr>
            </w:pPr>
            <w:r w:rsidRPr="00D8528E">
              <w:rPr>
                <w:bCs/>
              </w:rPr>
              <w:t>Раздел 2. План работы с педагогическими кадрами, по повышению их профессиональной подготовки и методического мастерства</w:t>
            </w:r>
          </w:p>
        </w:tc>
        <w:tc>
          <w:tcPr>
            <w:tcW w:w="1134" w:type="dxa"/>
          </w:tcPr>
          <w:p w:rsidR="00B57CE9" w:rsidRPr="00D8528E" w:rsidRDefault="00B57CE9" w:rsidP="00E02FEB">
            <w:pPr>
              <w:pStyle w:val="ad"/>
              <w:spacing w:after="0" w:line="276" w:lineRule="auto"/>
              <w:ind w:left="0"/>
              <w:jc w:val="both"/>
              <w:rPr>
                <w:b/>
                <w:bCs/>
              </w:rPr>
            </w:pPr>
            <w:r w:rsidRPr="00D8528E">
              <w:rPr>
                <w:bCs/>
              </w:rPr>
              <w:t>1</w:t>
            </w:r>
            <w:r w:rsidR="00CF766C" w:rsidRPr="00D8528E">
              <w:rPr>
                <w:bCs/>
              </w:rPr>
              <w:t>3</w:t>
            </w:r>
            <w:r w:rsidRPr="00D8528E">
              <w:rPr>
                <w:bCs/>
              </w:rPr>
              <w:t>-</w:t>
            </w:r>
            <w:r w:rsidR="00530E3A" w:rsidRPr="00D8528E">
              <w:rPr>
                <w:bCs/>
              </w:rPr>
              <w:t>41</w:t>
            </w:r>
          </w:p>
        </w:tc>
      </w:tr>
      <w:tr w:rsidR="00B57CE9" w:rsidRPr="00D8528E" w:rsidTr="00B57CE9">
        <w:tc>
          <w:tcPr>
            <w:tcW w:w="8756" w:type="dxa"/>
          </w:tcPr>
          <w:p w:rsidR="00B57CE9" w:rsidRPr="00D8528E" w:rsidRDefault="00B57CE9" w:rsidP="00E02FEB">
            <w:pPr>
              <w:pStyle w:val="ad"/>
              <w:spacing w:after="0" w:line="276" w:lineRule="auto"/>
              <w:ind w:left="0"/>
              <w:jc w:val="both"/>
              <w:rPr>
                <w:bCs/>
              </w:rPr>
            </w:pPr>
            <w:r w:rsidRPr="00D8528E">
              <w:rPr>
                <w:bCs/>
              </w:rPr>
              <w:t xml:space="preserve">Раздел 3. Руководство учебно-воспитательным процессом  </w:t>
            </w:r>
            <w:r w:rsidR="0082253F" w:rsidRPr="00D8528E">
              <w:rPr>
                <w:bCs/>
              </w:rPr>
              <w:t>202</w:t>
            </w:r>
            <w:r w:rsidR="001F0E54" w:rsidRPr="00D8528E">
              <w:rPr>
                <w:bCs/>
              </w:rPr>
              <w:t>1</w:t>
            </w:r>
            <w:r w:rsidR="0082253F" w:rsidRPr="00D8528E">
              <w:rPr>
                <w:bCs/>
              </w:rPr>
              <w:t>-202</w:t>
            </w:r>
            <w:r w:rsidR="001F0E54" w:rsidRPr="00D8528E">
              <w:rPr>
                <w:bCs/>
              </w:rPr>
              <w:t>2</w:t>
            </w:r>
            <w:r w:rsidR="0082253F" w:rsidRPr="00D8528E">
              <w:rPr>
                <w:bCs/>
              </w:rPr>
              <w:t xml:space="preserve"> </w:t>
            </w:r>
            <w:r w:rsidRPr="00D8528E">
              <w:rPr>
                <w:bCs/>
              </w:rPr>
              <w:t>учебный год</w:t>
            </w:r>
          </w:p>
        </w:tc>
        <w:tc>
          <w:tcPr>
            <w:tcW w:w="1134" w:type="dxa"/>
          </w:tcPr>
          <w:p w:rsidR="00B57CE9" w:rsidRPr="00D8528E" w:rsidRDefault="00530E3A" w:rsidP="00E02FEB">
            <w:pPr>
              <w:pStyle w:val="ad"/>
              <w:spacing w:after="0" w:line="276" w:lineRule="auto"/>
              <w:ind w:left="0"/>
              <w:jc w:val="both"/>
              <w:rPr>
                <w:bCs/>
              </w:rPr>
            </w:pPr>
            <w:r w:rsidRPr="00D8528E">
              <w:rPr>
                <w:bCs/>
              </w:rPr>
              <w:t>41</w:t>
            </w:r>
            <w:r w:rsidR="00B57CE9" w:rsidRPr="00D8528E">
              <w:rPr>
                <w:bCs/>
              </w:rPr>
              <w:t>-</w:t>
            </w:r>
            <w:r w:rsidRPr="00D8528E">
              <w:rPr>
                <w:bCs/>
              </w:rPr>
              <w:t>50</w:t>
            </w:r>
          </w:p>
        </w:tc>
      </w:tr>
      <w:tr w:rsidR="00B57CE9" w:rsidRPr="00D8528E" w:rsidTr="00B57CE9">
        <w:tc>
          <w:tcPr>
            <w:tcW w:w="8756" w:type="dxa"/>
          </w:tcPr>
          <w:p w:rsidR="00B57CE9" w:rsidRPr="00D8528E" w:rsidRDefault="00B57CE9" w:rsidP="00E02FEB">
            <w:pPr>
              <w:pStyle w:val="ad"/>
              <w:spacing w:after="0" w:line="276" w:lineRule="auto"/>
              <w:ind w:left="0"/>
              <w:jc w:val="both"/>
              <w:rPr>
                <w:bCs/>
              </w:rPr>
            </w:pPr>
            <w:r w:rsidRPr="00D8528E">
              <w:rPr>
                <w:bCs/>
              </w:rPr>
              <w:t>Раздел 4. Организация внутришкольного контроля</w:t>
            </w:r>
          </w:p>
        </w:tc>
        <w:tc>
          <w:tcPr>
            <w:tcW w:w="1134" w:type="dxa"/>
          </w:tcPr>
          <w:p w:rsidR="00B57CE9" w:rsidRPr="00D8528E" w:rsidRDefault="00530E3A" w:rsidP="00511E92">
            <w:pPr>
              <w:pStyle w:val="ad"/>
              <w:spacing w:after="0" w:line="276" w:lineRule="auto"/>
              <w:ind w:left="0"/>
              <w:jc w:val="both"/>
              <w:rPr>
                <w:bCs/>
              </w:rPr>
            </w:pPr>
            <w:r w:rsidRPr="00D8528E">
              <w:rPr>
                <w:bCs/>
              </w:rPr>
              <w:t>50</w:t>
            </w:r>
            <w:r w:rsidR="00B57CE9" w:rsidRPr="00D8528E">
              <w:rPr>
                <w:bCs/>
              </w:rPr>
              <w:t>-</w:t>
            </w:r>
            <w:r w:rsidR="00511E92">
              <w:rPr>
                <w:bCs/>
              </w:rPr>
              <w:t>70</w:t>
            </w:r>
          </w:p>
        </w:tc>
      </w:tr>
      <w:tr w:rsidR="00530E3A" w:rsidRPr="00D8528E" w:rsidTr="00B57CE9">
        <w:tc>
          <w:tcPr>
            <w:tcW w:w="8756" w:type="dxa"/>
          </w:tcPr>
          <w:p w:rsidR="00530E3A" w:rsidRPr="00D83DEB" w:rsidRDefault="00530E3A" w:rsidP="00511E92">
            <w:pPr>
              <w:pStyle w:val="ad"/>
              <w:spacing w:after="0" w:line="276" w:lineRule="auto"/>
              <w:ind w:left="0"/>
              <w:jc w:val="both"/>
              <w:rPr>
                <w:bCs/>
                <w:color w:val="FF0000"/>
                <w:lang w:val="tt-RU"/>
              </w:rPr>
            </w:pPr>
            <w:r w:rsidRPr="00D8528E">
              <w:rPr>
                <w:bCs/>
              </w:rPr>
              <w:t>Раздел 5.</w:t>
            </w:r>
            <w:r w:rsidR="00D83DEB">
              <w:rPr>
                <w:bCs/>
              </w:rPr>
              <w:t xml:space="preserve"> </w:t>
            </w:r>
            <w:r w:rsidR="00511E92" w:rsidRPr="00D8528E">
              <w:rPr>
                <w:bCs/>
              </w:rPr>
              <w:t xml:space="preserve">Организация </w:t>
            </w:r>
            <w:r w:rsidR="00511E92">
              <w:rPr>
                <w:bCs/>
              </w:rPr>
              <w:t>воспитательного процесса</w:t>
            </w:r>
          </w:p>
        </w:tc>
        <w:tc>
          <w:tcPr>
            <w:tcW w:w="1134" w:type="dxa"/>
          </w:tcPr>
          <w:p w:rsidR="00530E3A" w:rsidRPr="00D8528E" w:rsidRDefault="00511E92" w:rsidP="00E02FEB">
            <w:pPr>
              <w:pStyle w:val="ad"/>
              <w:spacing w:after="0" w:line="276" w:lineRule="auto"/>
              <w:ind w:left="0"/>
              <w:jc w:val="both"/>
              <w:rPr>
                <w:bCs/>
              </w:rPr>
            </w:pPr>
            <w:r>
              <w:rPr>
                <w:bCs/>
              </w:rPr>
              <w:t>70</w:t>
            </w:r>
            <w:r w:rsidR="00530E3A" w:rsidRPr="00D8528E">
              <w:rPr>
                <w:bCs/>
              </w:rPr>
              <w:t>-</w:t>
            </w:r>
            <w:r>
              <w:rPr>
                <w:bCs/>
              </w:rPr>
              <w:t>113</w:t>
            </w:r>
          </w:p>
        </w:tc>
      </w:tr>
      <w:tr w:rsidR="00220516" w:rsidRPr="00D8528E" w:rsidTr="00B57CE9">
        <w:tc>
          <w:tcPr>
            <w:tcW w:w="8756" w:type="dxa"/>
          </w:tcPr>
          <w:p w:rsidR="00220516" w:rsidRPr="00D8528E" w:rsidRDefault="00220516" w:rsidP="00E02FEB">
            <w:pPr>
              <w:spacing w:line="276" w:lineRule="auto"/>
              <w:jc w:val="both"/>
              <w:rPr>
                <w:sz w:val="24"/>
                <w:szCs w:val="24"/>
                <w:lang w:val="tt-RU"/>
              </w:rPr>
            </w:pPr>
            <w:r w:rsidRPr="00D8528E">
              <w:rPr>
                <w:bCs/>
                <w:sz w:val="24"/>
                <w:szCs w:val="24"/>
              </w:rPr>
              <w:t xml:space="preserve">Раздел </w:t>
            </w:r>
            <w:r w:rsidR="00530E3A" w:rsidRPr="00D8528E">
              <w:rPr>
                <w:bCs/>
                <w:sz w:val="24"/>
                <w:szCs w:val="24"/>
              </w:rPr>
              <w:t>6</w:t>
            </w:r>
            <w:r w:rsidRPr="00D8528E">
              <w:rPr>
                <w:bCs/>
                <w:sz w:val="24"/>
                <w:szCs w:val="24"/>
              </w:rPr>
              <w:t xml:space="preserve">. </w:t>
            </w:r>
            <w:proofErr w:type="gramStart"/>
            <w:r w:rsidRPr="00D8528E">
              <w:rPr>
                <w:sz w:val="24"/>
                <w:szCs w:val="24"/>
                <w:lang w:val="tt-RU"/>
              </w:rPr>
              <w:t>Анализ  и</w:t>
            </w:r>
            <w:proofErr w:type="gramEnd"/>
            <w:r w:rsidRPr="00D8528E">
              <w:rPr>
                <w:sz w:val="24"/>
                <w:szCs w:val="24"/>
                <w:lang w:val="tt-RU"/>
              </w:rPr>
              <w:t xml:space="preserve">  план работы школьной библиотеки МБОУ “Арборская  ООШ” </w:t>
            </w:r>
            <w:r w:rsidR="00530E3A" w:rsidRPr="00D8528E">
              <w:rPr>
                <w:sz w:val="24"/>
                <w:szCs w:val="24"/>
                <w:lang w:val="tt-RU"/>
              </w:rPr>
              <w:t xml:space="preserve"> </w:t>
            </w:r>
            <w:r w:rsidRPr="00D8528E">
              <w:rPr>
                <w:sz w:val="24"/>
                <w:szCs w:val="24"/>
                <w:lang w:val="tt-RU"/>
              </w:rPr>
              <w:t xml:space="preserve">на  </w:t>
            </w:r>
            <w:r w:rsidR="0082253F" w:rsidRPr="00D8528E">
              <w:rPr>
                <w:sz w:val="24"/>
                <w:szCs w:val="24"/>
                <w:lang w:val="tt-RU"/>
              </w:rPr>
              <w:t>202</w:t>
            </w:r>
            <w:r w:rsidR="001F0E54" w:rsidRPr="00D8528E">
              <w:rPr>
                <w:sz w:val="24"/>
                <w:szCs w:val="24"/>
                <w:lang w:val="tt-RU"/>
              </w:rPr>
              <w:t>1</w:t>
            </w:r>
            <w:r w:rsidR="0082253F" w:rsidRPr="00D8528E">
              <w:rPr>
                <w:sz w:val="24"/>
                <w:szCs w:val="24"/>
                <w:lang w:val="tt-RU"/>
              </w:rPr>
              <w:t>-202</w:t>
            </w:r>
            <w:r w:rsidR="001F0E54" w:rsidRPr="00D8528E">
              <w:rPr>
                <w:sz w:val="24"/>
                <w:szCs w:val="24"/>
                <w:lang w:val="tt-RU"/>
              </w:rPr>
              <w:t>2</w:t>
            </w:r>
            <w:r w:rsidR="00530E3A" w:rsidRPr="00D8528E">
              <w:rPr>
                <w:sz w:val="24"/>
                <w:szCs w:val="24"/>
                <w:lang w:val="tt-RU"/>
              </w:rPr>
              <w:t xml:space="preserve"> учебный год. </w:t>
            </w:r>
          </w:p>
        </w:tc>
        <w:tc>
          <w:tcPr>
            <w:tcW w:w="1134" w:type="dxa"/>
          </w:tcPr>
          <w:p w:rsidR="00220516" w:rsidRPr="00511E92" w:rsidRDefault="00511E92" w:rsidP="00E02FEB">
            <w:pPr>
              <w:pStyle w:val="ad"/>
              <w:spacing w:after="0" w:line="276" w:lineRule="auto"/>
              <w:ind w:left="0"/>
              <w:jc w:val="both"/>
              <w:rPr>
                <w:bCs/>
              </w:rPr>
            </w:pPr>
            <w:r w:rsidRPr="00511E92">
              <w:rPr>
                <w:bCs/>
              </w:rPr>
              <w:t>113-122</w:t>
            </w:r>
          </w:p>
        </w:tc>
      </w:tr>
    </w:tbl>
    <w:p w:rsidR="00005832" w:rsidRPr="00D8528E" w:rsidRDefault="00005832" w:rsidP="00E02FEB">
      <w:pPr>
        <w:pStyle w:val="ad"/>
        <w:spacing w:after="0" w:line="276" w:lineRule="auto"/>
        <w:ind w:left="0"/>
        <w:jc w:val="center"/>
        <w:rPr>
          <w:b/>
          <w:bCs/>
        </w:rPr>
      </w:pPr>
    </w:p>
    <w:p w:rsidR="00115362" w:rsidRPr="00D8528E" w:rsidRDefault="00115362" w:rsidP="00E02FEB">
      <w:pPr>
        <w:pStyle w:val="ad"/>
        <w:spacing w:after="0" w:line="276" w:lineRule="auto"/>
        <w:ind w:left="0"/>
        <w:rPr>
          <w:bCs/>
        </w:rPr>
      </w:pPr>
    </w:p>
    <w:p w:rsidR="00DA76E3" w:rsidRPr="00D8528E" w:rsidRDefault="00DA76E3" w:rsidP="00E02FEB">
      <w:pPr>
        <w:spacing w:after="0"/>
        <w:jc w:val="both"/>
        <w:rPr>
          <w:rFonts w:ascii="Times New Roman" w:eastAsia="Calibri" w:hAnsi="Times New Roman" w:cs="Times New Roman"/>
          <w:bCs/>
          <w:sz w:val="24"/>
          <w:szCs w:val="24"/>
          <w:lang w:val="tt-RU" w:eastAsia="en-US"/>
        </w:rPr>
      </w:pPr>
    </w:p>
    <w:p w:rsidR="00DA76E3" w:rsidRPr="00D8528E" w:rsidRDefault="00DA76E3"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B57CE9" w:rsidRPr="00D8528E" w:rsidRDefault="00B57CE9" w:rsidP="00E02FEB">
      <w:pPr>
        <w:spacing w:after="0"/>
        <w:jc w:val="both"/>
        <w:rPr>
          <w:rFonts w:ascii="Times New Roman" w:eastAsia="Calibri" w:hAnsi="Times New Roman" w:cs="Times New Roman"/>
          <w:bCs/>
          <w:sz w:val="24"/>
          <w:szCs w:val="24"/>
          <w:lang w:val="tt-RU" w:eastAsia="en-US"/>
        </w:rPr>
      </w:pPr>
    </w:p>
    <w:p w:rsidR="00B57CE9" w:rsidRPr="00D8528E" w:rsidRDefault="00B57CE9" w:rsidP="00E02FEB">
      <w:pPr>
        <w:spacing w:after="0"/>
        <w:jc w:val="both"/>
        <w:rPr>
          <w:rFonts w:ascii="Times New Roman" w:eastAsia="Calibri" w:hAnsi="Times New Roman" w:cs="Times New Roman"/>
          <w:bCs/>
          <w:sz w:val="24"/>
          <w:szCs w:val="24"/>
          <w:lang w:val="tt-RU" w:eastAsia="en-US"/>
        </w:rPr>
      </w:pPr>
    </w:p>
    <w:p w:rsidR="00B57CE9" w:rsidRPr="00D8528E" w:rsidRDefault="00B57CE9"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D434B5" w:rsidRPr="00D8528E" w:rsidRDefault="00D434B5" w:rsidP="00E02FEB">
      <w:pPr>
        <w:spacing w:after="0"/>
        <w:jc w:val="both"/>
        <w:rPr>
          <w:rFonts w:ascii="Times New Roman" w:eastAsia="Calibri" w:hAnsi="Times New Roman" w:cs="Times New Roman"/>
          <w:bCs/>
          <w:sz w:val="24"/>
          <w:szCs w:val="24"/>
          <w:lang w:val="tt-RU" w:eastAsia="en-US"/>
        </w:rPr>
      </w:pPr>
    </w:p>
    <w:p w:rsidR="00CF766C" w:rsidRPr="00D8528E" w:rsidRDefault="00CF766C" w:rsidP="00E02FEB">
      <w:pPr>
        <w:spacing w:after="0"/>
        <w:jc w:val="both"/>
        <w:rPr>
          <w:rFonts w:ascii="Times New Roman" w:eastAsia="Calibri" w:hAnsi="Times New Roman" w:cs="Times New Roman"/>
          <w:bCs/>
          <w:sz w:val="24"/>
          <w:szCs w:val="24"/>
          <w:lang w:val="tt-RU" w:eastAsia="en-US"/>
        </w:rPr>
      </w:pPr>
    </w:p>
    <w:p w:rsidR="00CF766C" w:rsidRPr="00D8528E" w:rsidRDefault="00CF766C" w:rsidP="00E02FEB">
      <w:pPr>
        <w:spacing w:after="0"/>
        <w:jc w:val="both"/>
        <w:rPr>
          <w:rFonts w:ascii="Times New Roman" w:eastAsia="Calibri" w:hAnsi="Times New Roman" w:cs="Times New Roman"/>
          <w:bCs/>
          <w:sz w:val="24"/>
          <w:szCs w:val="24"/>
          <w:lang w:val="tt-RU" w:eastAsia="en-US"/>
        </w:rPr>
      </w:pPr>
    </w:p>
    <w:p w:rsidR="00530E3A" w:rsidRPr="00D8528E" w:rsidRDefault="00530E3A" w:rsidP="00E02FEB">
      <w:pPr>
        <w:spacing w:after="0"/>
        <w:jc w:val="both"/>
        <w:rPr>
          <w:rFonts w:ascii="Times New Roman" w:eastAsia="Calibri" w:hAnsi="Times New Roman" w:cs="Times New Roman"/>
          <w:bCs/>
          <w:sz w:val="24"/>
          <w:szCs w:val="24"/>
          <w:lang w:val="tt-RU" w:eastAsia="en-US"/>
        </w:rPr>
      </w:pPr>
    </w:p>
    <w:p w:rsidR="00530E3A" w:rsidRPr="00D8528E" w:rsidRDefault="00530E3A" w:rsidP="00E02FEB">
      <w:pPr>
        <w:spacing w:after="0"/>
        <w:jc w:val="both"/>
        <w:rPr>
          <w:rFonts w:ascii="Times New Roman" w:eastAsia="Calibri" w:hAnsi="Times New Roman" w:cs="Times New Roman"/>
          <w:bCs/>
          <w:sz w:val="24"/>
          <w:szCs w:val="24"/>
          <w:lang w:val="tt-RU" w:eastAsia="en-US"/>
        </w:rPr>
      </w:pPr>
    </w:p>
    <w:p w:rsidR="00751222" w:rsidRPr="00D8528E" w:rsidRDefault="00751222" w:rsidP="00E02FEB">
      <w:pPr>
        <w:spacing w:after="0"/>
        <w:jc w:val="center"/>
        <w:rPr>
          <w:rFonts w:ascii="Times New Roman" w:eastAsia="Calibri" w:hAnsi="Times New Roman" w:cs="Times New Roman"/>
          <w:b/>
          <w:sz w:val="24"/>
          <w:szCs w:val="24"/>
          <w:lang w:val="tt-RU" w:eastAsia="en-US"/>
        </w:rPr>
      </w:pPr>
      <w:r w:rsidRPr="00D8528E">
        <w:rPr>
          <w:rFonts w:ascii="Times New Roman" w:hAnsi="Times New Roman" w:cs="Times New Roman"/>
          <w:b/>
          <w:bCs/>
          <w:sz w:val="24"/>
          <w:szCs w:val="24"/>
        </w:rPr>
        <w:lastRenderedPageBreak/>
        <w:t xml:space="preserve">Анализ итогов </w:t>
      </w:r>
      <w:r w:rsidR="00224D2C" w:rsidRPr="00D8528E">
        <w:rPr>
          <w:rFonts w:ascii="Times New Roman" w:hAnsi="Times New Roman" w:cs="Times New Roman"/>
          <w:b/>
          <w:bCs/>
          <w:sz w:val="24"/>
          <w:szCs w:val="24"/>
        </w:rPr>
        <w:t>2020-2021</w:t>
      </w:r>
      <w:r w:rsidRPr="00D8528E">
        <w:rPr>
          <w:rFonts w:ascii="Times New Roman" w:hAnsi="Times New Roman" w:cs="Times New Roman"/>
          <w:b/>
          <w:bCs/>
          <w:sz w:val="24"/>
          <w:szCs w:val="24"/>
        </w:rPr>
        <w:t xml:space="preserve"> учебного года. Задачи на 202</w:t>
      </w:r>
      <w:r w:rsidR="001F0E54" w:rsidRPr="00D8528E">
        <w:rPr>
          <w:rFonts w:ascii="Times New Roman" w:hAnsi="Times New Roman" w:cs="Times New Roman"/>
          <w:b/>
          <w:bCs/>
          <w:sz w:val="24"/>
          <w:szCs w:val="24"/>
        </w:rPr>
        <w:t>1</w:t>
      </w:r>
      <w:r w:rsidRPr="00D8528E">
        <w:rPr>
          <w:rFonts w:ascii="Times New Roman" w:hAnsi="Times New Roman" w:cs="Times New Roman"/>
          <w:b/>
          <w:bCs/>
          <w:sz w:val="24"/>
          <w:szCs w:val="24"/>
        </w:rPr>
        <w:t>-202</w:t>
      </w:r>
      <w:r w:rsidR="001F0E54" w:rsidRPr="00D8528E">
        <w:rPr>
          <w:rFonts w:ascii="Times New Roman" w:hAnsi="Times New Roman" w:cs="Times New Roman"/>
          <w:b/>
          <w:bCs/>
          <w:sz w:val="24"/>
          <w:szCs w:val="24"/>
        </w:rPr>
        <w:t>2</w:t>
      </w:r>
      <w:r w:rsidRPr="00D8528E">
        <w:rPr>
          <w:rFonts w:ascii="Times New Roman" w:hAnsi="Times New Roman" w:cs="Times New Roman"/>
          <w:b/>
          <w:bCs/>
          <w:sz w:val="24"/>
          <w:szCs w:val="24"/>
        </w:rPr>
        <w:t xml:space="preserve"> учебный год</w:t>
      </w:r>
      <w:r w:rsidRPr="00D8528E">
        <w:rPr>
          <w:rFonts w:ascii="Times New Roman" w:eastAsia="Calibri" w:hAnsi="Times New Roman" w:cs="Times New Roman"/>
          <w:b/>
          <w:sz w:val="24"/>
          <w:szCs w:val="24"/>
          <w:lang w:val="tt-RU" w:eastAsia="en-US"/>
        </w:rPr>
        <w:t xml:space="preserve"> </w:t>
      </w:r>
    </w:p>
    <w:p w:rsidR="00DA76E3" w:rsidRPr="00D8528E" w:rsidRDefault="00DA76E3" w:rsidP="00E02FEB">
      <w:pPr>
        <w:spacing w:after="0"/>
        <w:jc w:val="center"/>
        <w:rPr>
          <w:rFonts w:ascii="Times New Roman" w:eastAsia="Calibri" w:hAnsi="Times New Roman" w:cs="Times New Roman"/>
          <w:b/>
          <w:sz w:val="24"/>
          <w:szCs w:val="24"/>
          <w:lang w:val="tt-RU" w:eastAsia="en-US"/>
        </w:rPr>
      </w:pPr>
      <w:r w:rsidRPr="00D8528E">
        <w:rPr>
          <w:rFonts w:ascii="Times New Roman" w:eastAsia="Calibri" w:hAnsi="Times New Roman" w:cs="Times New Roman"/>
          <w:b/>
          <w:sz w:val="24"/>
          <w:szCs w:val="24"/>
          <w:lang w:val="tt-RU" w:eastAsia="en-US"/>
        </w:rPr>
        <w:t>Информационная справка о школе</w:t>
      </w:r>
    </w:p>
    <w:p w:rsidR="00DA76E3" w:rsidRPr="00D8528E" w:rsidRDefault="00DA76E3"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             Место нахождения учреждения: 4222</w:t>
      </w:r>
      <w:r w:rsidR="00AE789E" w:rsidRPr="00D8528E">
        <w:rPr>
          <w:rFonts w:ascii="Times New Roman" w:eastAsia="Calibri" w:hAnsi="Times New Roman" w:cs="Times New Roman"/>
          <w:sz w:val="24"/>
          <w:szCs w:val="24"/>
          <w:lang w:eastAsia="en-US"/>
        </w:rPr>
        <w:t>4</w:t>
      </w:r>
      <w:r w:rsidRPr="00D8528E">
        <w:rPr>
          <w:rFonts w:ascii="Times New Roman" w:eastAsia="Calibri" w:hAnsi="Times New Roman" w:cs="Times New Roman"/>
          <w:sz w:val="24"/>
          <w:szCs w:val="24"/>
          <w:lang w:eastAsia="en-US"/>
        </w:rPr>
        <w:t xml:space="preserve">5, Республика Татарстан, Балтасинский муниципальный район, с. </w:t>
      </w:r>
      <w:r w:rsidR="00AE789E" w:rsidRPr="00D8528E">
        <w:rPr>
          <w:rFonts w:ascii="Times New Roman" w:eastAsia="Calibri" w:hAnsi="Times New Roman" w:cs="Times New Roman"/>
          <w:sz w:val="24"/>
          <w:szCs w:val="24"/>
          <w:lang w:eastAsia="en-US"/>
        </w:rPr>
        <w:t>Арбор</w:t>
      </w:r>
      <w:r w:rsidRPr="00D8528E">
        <w:rPr>
          <w:rFonts w:ascii="Times New Roman" w:eastAsia="Calibri" w:hAnsi="Times New Roman" w:cs="Times New Roman"/>
          <w:sz w:val="24"/>
          <w:szCs w:val="24"/>
          <w:lang w:eastAsia="en-US"/>
        </w:rPr>
        <w:t xml:space="preserve">, ул. </w:t>
      </w:r>
      <w:r w:rsidR="00AE789E" w:rsidRPr="00D8528E">
        <w:rPr>
          <w:rFonts w:ascii="Times New Roman" w:eastAsia="Calibri" w:hAnsi="Times New Roman" w:cs="Times New Roman"/>
          <w:sz w:val="24"/>
          <w:szCs w:val="24"/>
          <w:lang w:eastAsia="en-US"/>
        </w:rPr>
        <w:t>Татарстана</w:t>
      </w:r>
      <w:r w:rsidRPr="00D8528E">
        <w:rPr>
          <w:rFonts w:ascii="Times New Roman" w:eastAsia="Calibri" w:hAnsi="Times New Roman" w:cs="Times New Roman"/>
          <w:sz w:val="24"/>
          <w:szCs w:val="24"/>
          <w:lang w:eastAsia="en-US"/>
        </w:rPr>
        <w:t xml:space="preserve">, дом </w:t>
      </w:r>
      <w:r w:rsidR="00AE789E" w:rsidRPr="00D8528E">
        <w:rPr>
          <w:rFonts w:ascii="Times New Roman" w:eastAsia="Calibri" w:hAnsi="Times New Roman" w:cs="Times New Roman"/>
          <w:sz w:val="24"/>
          <w:szCs w:val="24"/>
          <w:lang w:eastAsia="en-US"/>
        </w:rPr>
        <w:t>59</w:t>
      </w:r>
      <w:r w:rsidRPr="00D8528E">
        <w:rPr>
          <w:rFonts w:ascii="Times New Roman" w:eastAsia="Calibri" w:hAnsi="Times New Roman" w:cs="Times New Roman"/>
          <w:sz w:val="24"/>
          <w:szCs w:val="24"/>
          <w:lang w:eastAsia="en-US"/>
        </w:rPr>
        <w:t>.</w:t>
      </w:r>
    </w:p>
    <w:p w:rsidR="00DA76E3" w:rsidRPr="00D8528E" w:rsidRDefault="00AE789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     Телефоны: 3-78-35</w:t>
      </w:r>
    </w:p>
    <w:p w:rsidR="00DA76E3" w:rsidRPr="00D8528E" w:rsidRDefault="00DA76E3"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Директор: </w:t>
      </w:r>
      <w:r w:rsidR="00AE789E" w:rsidRPr="00D8528E">
        <w:rPr>
          <w:rFonts w:ascii="Times New Roman" w:eastAsia="Calibri" w:hAnsi="Times New Roman" w:cs="Times New Roman"/>
          <w:sz w:val="24"/>
          <w:szCs w:val="24"/>
          <w:lang w:eastAsia="en-US"/>
        </w:rPr>
        <w:t>Хасанов Хамит Мухамматович</w:t>
      </w:r>
    </w:p>
    <w:p w:rsidR="00DA76E3" w:rsidRPr="00D8528E" w:rsidRDefault="00DA76E3"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Лицензия № </w:t>
      </w:r>
      <w:r w:rsidR="006415AD" w:rsidRPr="00D8528E">
        <w:rPr>
          <w:rFonts w:ascii="Times New Roman" w:eastAsia="Calibri" w:hAnsi="Times New Roman" w:cs="Times New Roman"/>
          <w:sz w:val="24"/>
          <w:szCs w:val="24"/>
          <w:lang w:eastAsia="en-US"/>
        </w:rPr>
        <w:t>8038</w:t>
      </w:r>
      <w:r w:rsidRPr="00D8528E">
        <w:rPr>
          <w:rFonts w:ascii="Times New Roman" w:eastAsia="Calibri" w:hAnsi="Times New Roman" w:cs="Times New Roman"/>
          <w:sz w:val="24"/>
          <w:szCs w:val="24"/>
          <w:lang w:eastAsia="en-US"/>
        </w:rPr>
        <w:t xml:space="preserve"> от «</w:t>
      </w:r>
      <w:r w:rsidR="006415AD" w:rsidRPr="00D8528E">
        <w:rPr>
          <w:rFonts w:ascii="Times New Roman" w:eastAsia="Calibri" w:hAnsi="Times New Roman" w:cs="Times New Roman"/>
          <w:sz w:val="24"/>
          <w:szCs w:val="24"/>
          <w:lang w:eastAsia="en-US"/>
        </w:rPr>
        <w:t>2</w:t>
      </w:r>
      <w:r w:rsidR="000A773B" w:rsidRPr="00D8528E">
        <w:rPr>
          <w:rFonts w:ascii="Times New Roman" w:eastAsia="Calibri" w:hAnsi="Times New Roman" w:cs="Times New Roman"/>
          <w:sz w:val="24"/>
          <w:szCs w:val="24"/>
          <w:lang w:eastAsia="en-US"/>
        </w:rPr>
        <w:t>5</w:t>
      </w:r>
      <w:r w:rsidRPr="00D8528E">
        <w:rPr>
          <w:rFonts w:ascii="Times New Roman" w:eastAsia="Calibri" w:hAnsi="Times New Roman" w:cs="Times New Roman"/>
          <w:sz w:val="24"/>
          <w:szCs w:val="24"/>
          <w:lang w:eastAsia="en-US"/>
        </w:rPr>
        <w:t xml:space="preserve">» </w:t>
      </w:r>
      <w:r w:rsidR="006415AD" w:rsidRPr="00D8528E">
        <w:rPr>
          <w:rFonts w:ascii="Times New Roman" w:eastAsia="Calibri" w:hAnsi="Times New Roman" w:cs="Times New Roman"/>
          <w:sz w:val="24"/>
          <w:szCs w:val="24"/>
          <w:lang w:eastAsia="en-US"/>
        </w:rPr>
        <w:t>марта</w:t>
      </w:r>
      <w:r w:rsidRPr="00D8528E">
        <w:rPr>
          <w:rFonts w:ascii="Times New Roman" w:eastAsia="Calibri" w:hAnsi="Times New Roman" w:cs="Times New Roman"/>
          <w:sz w:val="24"/>
          <w:szCs w:val="24"/>
          <w:lang w:eastAsia="en-US"/>
        </w:rPr>
        <w:t xml:space="preserve"> 2016 г. </w:t>
      </w:r>
      <w:r w:rsidR="00B00108" w:rsidRPr="00D8528E">
        <w:rPr>
          <w:rFonts w:ascii="Times New Roman" w:eastAsia="Calibri" w:hAnsi="Times New Roman" w:cs="Times New Roman"/>
          <w:sz w:val="24"/>
          <w:szCs w:val="24"/>
          <w:lang w:eastAsia="en-US"/>
        </w:rPr>
        <w:t>н</w:t>
      </w:r>
      <w:r w:rsidRPr="00D8528E">
        <w:rPr>
          <w:rFonts w:ascii="Times New Roman" w:eastAsia="Calibri" w:hAnsi="Times New Roman" w:cs="Times New Roman"/>
          <w:sz w:val="24"/>
          <w:szCs w:val="24"/>
          <w:lang w:eastAsia="en-US"/>
        </w:rPr>
        <w:t xml:space="preserve">а </w:t>
      </w:r>
      <w:proofErr w:type="gramStart"/>
      <w:r w:rsidRPr="00D8528E">
        <w:rPr>
          <w:rFonts w:ascii="Times New Roman" w:eastAsia="Calibri" w:hAnsi="Times New Roman" w:cs="Times New Roman"/>
          <w:sz w:val="24"/>
          <w:szCs w:val="24"/>
          <w:lang w:eastAsia="en-US"/>
        </w:rPr>
        <w:t>осуществление  образовательной</w:t>
      </w:r>
      <w:proofErr w:type="gramEnd"/>
      <w:r w:rsidRPr="00D8528E">
        <w:rPr>
          <w:rFonts w:ascii="Times New Roman" w:eastAsia="Calibri" w:hAnsi="Times New Roman" w:cs="Times New Roman"/>
          <w:sz w:val="24"/>
          <w:szCs w:val="24"/>
          <w:lang w:eastAsia="en-US"/>
        </w:rPr>
        <w:t xml:space="preserve"> деятельности  Серия 16</w:t>
      </w:r>
      <w:r w:rsidR="000A773B" w:rsidRPr="00D8528E">
        <w:rPr>
          <w:rFonts w:ascii="Times New Roman" w:eastAsia="Calibri" w:hAnsi="Times New Roman" w:cs="Times New Roman"/>
          <w:sz w:val="24"/>
          <w:szCs w:val="24"/>
          <w:lang w:eastAsia="en-US"/>
        </w:rPr>
        <w:t xml:space="preserve"> Л </w:t>
      </w:r>
      <w:r w:rsidRPr="00D8528E">
        <w:rPr>
          <w:rFonts w:ascii="Times New Roman" w:eastAsia="Calibri" w:hAnsi="Times New Roman" w:cs="Times New Roman"/>
          <w:sz w:val="24"/>
          <w:szCs w:val="24"/>
          <w:lang w:eastAsia="en-US"/>
        </w:rPr>
        <w:t>01 № 000</w:t>
      </w:r>
      <w:r w:rsidR="000A773B" w:rsidRPr="00D8528E">
        <w:rPr>
          <w:rFonts w:ascii="Times New Roman" w:eastAsia="Calibri" w:hAnsi="Times New Roman" w:cs="Times New Roman"/>
          <w:sz w:val="24"/>
          <w:szCs w:val="24"/>
          <w:lang w:eastAsia="en-US"/>
        </w:rPr>
        <w:t>4</w:t>
      </w:r>
      <w:r w:rsidR="006415AD" w:rsidRPr="00D8528E">
        <w:rPr>
          <w:rFonts w:ascii="Times New Roman" w:eastAsia="Calibri" w:hAnsi="Times New Roman" w:cs="Times New Roman"/>
          <w:sz w:val="24"/>
          <w:szCs w:val="24"/>
          <w:lang w:eastAsia="en-US"/>
        </w:rPr>
        <w:t>022</w:t>
      </w:r>
      <w:r w:rsidRPr="00D8528E">
        <w:rPr>
          <w:rFonts w:ascii="Times New Roman" w:eastAsia="Calibri" w:hAnsi="Times New Roman" w:cs="Times New Roman"/>
          <w:sz w:val="24"/>
          <w:szCs w:val="24"/>
          <w:lang w:eastAsia="en-US"/>
        </w:rPr>
        <w:t xml:space="preserve"> и приложение  к лицензии на осуществление образовательной деятельности  Серия 16 П 01 № 000</w:t>
      </w:r>
      <w:r w:rsidR="006415AD" w:rsidRPr="00D8528E">
        <w:rPr>
          <w:rFonts w:ascii="Times New Roman" w:eastAsia="Calibri" w:hAnsi="Times New Roman" w:cs="Times New Roman"/>
          <w:sz w:val="24"/>
          <w:szCs w:val="24"/>
          <w:lang w:eastAsia="en-US"/>
        </w:rPr>
        <w:t>6104</w:t>
      </w:r>
      <w:r w:rsidRPr="00D8528E">
        <w:rPr>
          <w:rFonts w:ascii="Times New Roman" w:eastAsia="Calibri" w:hAnsi="Times New Roman" w:cs="Times New Roman"/>
          <w:sz w:val="24"/>
          <w:szCs w:val="24"/>
          <w:lang w:eastAsia="en-US"/>
        </w:rPr>
        <w:t xml:space="preserve"> (выдана МО и Н РТ).  Свидетельство об аккредитации № </w:t>
      </w:r>
      <w:r w:rsidR="006415AD" w:rsidRPr="00D8528E">
        <w:rPr>
          <w:rFonts w:ascii="Times New Roman" w:eastAsia="Calibri" w:hAnsi="Times New Roman" w:cs="Times New Roman"/>
          <w:sz w:val="24"/>
          <w:szCs w:val="24"/>
          <w:lang w:eastAsia="en-US"/>
        </w:rPr>
        <w:t>352</w:t>
      </w:r>
      <w:r w:rsidR="000A773B" w:rsidRPr="00D8528E">
        <w:rPr>
          <w:rFonts w:ascii="Times New Roman" w:eastAsia="Calibri" w:hAnsi="Times New Roman" w:cs="Times New Roman"/>
          <w:sz w:val="24"/>
          <w:szCs w:val="24"/>
          <w:lang w:eastAsia="en-US"/>
        </w:rPr>
        <w:t>1</w:t>
      </w:r>
      <w:r w:rsidRPr="00D8528E">
        <w:rPr>
          <w:rFonts w:ascii="Times New Roman" w:eastAsia="Calibri" w:hAnsi="Times New Roman" w:cs="Times New Roman"/>
          <w:sz w:val="24"/>
          <w:szCs w:val="24"/>
          <w:lang w:eastAsia="en-US"/>
        </w:rPr>
        <w:t xml:space="preserve"> от «</w:t>
      </w:r>
      <w:r w:rsidR="006415AD" w:rsidRPr="00D8528E">
        <w:rPr>
          <w:rFonts w:ascii="Times New Roman" w:eastAsia="Calibri" w:hAnsi="Times New Roman" w:cs="Times New Roman"/>
          <w:sz w:val="24"/>
          <w:szCs w:val="24"/>
          <w:lang w:eastAsia="en-US"/>
        </w:rPr>
        <w:t>28</w:t>
      </w:r>
      <w:r w:rsidRPr="00D8528E">
        <w:rPr>
          <w:rFonts w:ascii="Times New Roman" w:eastAsia="Calibri" w:hAnsi="Times New Roman" w:cs="Times New Roman"/>
          <w:sz w:val="24"/>
          <w:szCs w:val="24"/>
          <w:lang w:eastAsia="en-US"/>
        </w:rPr>
        <w:t xml:space="preserve">» </w:t>
      </w:r>
      <w:r w:rsidR="006415AD" w:rsidRPr="00D8528E">
        <w:rPr>
          <w:rFonts w:ascii="Times New Roman" w:eastAsia="Calibri" w:hAnsi="Times New Roman" w:cs="Times New Roman"/>
          <w:sz w:val="24"/>
          <w:szCs w:val="24"/>
          <w:lang w:eastAsia="en-US"/>
        </w:rPr>
        <w:t>апрел</w:t>
      </w:r>
      <w:r w:rsidR="000A773B" w:rsidRPr="00D8528E">
        <w:rPr>
          <w:rFonts w:ascii="Times New Roman" w:eastAsia="Calibri" w:hAnsi="Times New Roman" w:cs="Times New Roman"/>
          <w:sz w:val="24"/>
          <w:szCs w:val="24"/>
          <w:lang w:eastAsia="en-US"/>
        </w:rPr>
        <w:t>я</w:t>
      </w:r>
      <w:r w:rsidRPr="00D8528E">
        <w:rPr>
          <w:rFonts w:ascii="Times New Roman" w:eastAsia="Calibri" w:hAnsi="Times New Roman" w:cs="Times New Roman"/>
          <w:sz w:val="24"/>
          <w:szCs w:val="24"/>
          <w:lang w:eastAsia="en-US"/>
        </w:rPr>
        <w:t xml:space="preserve"> 201</w:t>
      </w:r>
      <w:r w:rsidR="000A773B" w:rsidRPr="00D8528E">
        <w:rPr>
          <w:rFonts w:ascii="Times New Roman" w:eastAsia="Calibri" w:hAnsi="Times New Roman" w:cs="Times New Roman"/>
          <w:sz w:val="24"/>
          <w:szCs w:val="24"/>
          <w:lang w:eastAsia="en-US"/>
        </w:rPr>
        <w:t>6</w:t>
      </w:r>
      <w:r w:rsidRPr="00D8528E">
        <w:rPr>
          <w:rFonts w:ascii="Times New Roman" w:eastAsia="Calibri" w:hAnsi="Times New Roman" w:cs="Times New Roman"/>
          <w:sz w:val="24"/>
          <w:szCs w:val="24"/>
          <w:lang w:eastAsia="en-US"/>
        </w:rPr>
        <w:t xml:space="preserve"> г.  Серия 16 А 01 № 000</w:t>
      </w:r>
      <w:r w:rsidR="006415AD" w:rsidRPr="00D8528E">
        <w:rPr>
          <w:rFonts w:ascii="Times New Roman" w:eastAsia="Calibri" w:hAnsi="Times New Roman" w:cs="Times New Roman"/>
          <w:sz w:val="24"/>
          <w:szCs w:val="24"/>
          <w:lang w:eastAsia="en-US"/>
        </w:rPr>
        <w:t>0660</w:t>
      </w:r>
      <w:r w:rsidRPr="00D8528E">
        <w:rPr>
          <w:rFonts w:ascii="Times New Roman" w:eastAsia="Calibri" w:hAnsi="Times New Roman" w:cs="Times New Roman"/>
          <w:sz w:val="24"/>
          <w:szCs w:val="24"/>
          <w:lang w:eastAsia="en-US"/>
        </w:rPr>
        <w:t xml:space="preserve"> и </w:t>
      </w:r>
      <w:proofErr w:type="gramStart"/>
      <w:r w:rsidRPr="00D8528E">
        <w:rPr>
          <w:rFonts w:ascii="Times New Roman" w:eastAsia="Calibri" w:hAnsi="Times New Roman" w:cs="Times New Roman"/>
          <w:sz w:val="24"/>
          <w:szCs w:val="24"/>
          <w:lang w:eastAsia="en-US"/>
        </w:rPr>
        <w:t>приложение  к</w:t>
      </w:r>
      <w:proofErr w:type="gramEnd"/>
      <w:r w:rsidRPr="00D8528E">
        <w:rPr>
          <w:rFonts w:ascii="Times New Roman" w:eastAsia="Calibri" w:hAnsi="Times New Roman" w:cs="Times New Roman"/>
          <w:sz w:val="24"/>
          <w:szCs w:val="24"/>
          <w:lang w:eastAsia="en-US"/>
        </w:rPr>
        <w:t xml:space="preserve"> свидетельству о государственной аккредитации Серия 16 А 01 № 000</w:t>
      </w:r>
      <w:r w:rsidR="006415AD" w:rsidRPr="00D8528E">
        <w:rPr>
          <w:rFonts w:ascii="Times New Roman" w:eastAsia="Calibri" w:hAnsi="Times New Roman" w:cs="Times New Roman"/>
          <w:sz w:val="24"/>
          <w:szCs w:val="24"/>
          <w:lang w:eastAsia="en-US"/>
        </w:rPr>
        <w:t>0840</w:t>
      </w:r>
      <w:r w:rsidRPr="00D8528E">
        <w:rPr>
          <w:rFonts w:ascii="Times New Roman" w:eastAsia="Calibri" w:hAnsi="Times New Roman" w:cs="Times New Roman"/>
          <w:sz w:val="24"/>
          <w:szCs w:val="24"/>
          <w:lang w:eastAsia="en-US"/>
        </w:rPr>
        <w:t xml:space="preserve">  (выдано МО и Н РТ). </w:t>
      </w:r>
    </w:p>
    <w:p w:rsidR="00DA76E3" w:rsidRPr="00D8528E" w:rsidRDefault="00DA76E3"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Здание школы построено в </w:t>
      </w:r>
      <w:r w:rsidR="006415AD" w:rsidRPr="00D8528E">
        <w:rPr>
          <w:rFonts w:ascii="Times New Roman" w:eastAsia="Calibri" w:hAnsi="Times New Roman" w:cs="Times New Roman"/>
          <w:sz w:val="24"/>
          <w:szCs w:val="24"/>
          <w:lang w:eastAsia="en-US"/>
        </w:rPr>
        <w:t>19</w:t>
      </w:r>
      <w:r w:rsidR="00AE789E" w:rsidRPr="00D8528E">
        <w:rPr>
          <w:rFonts w:ascii="Times New Roman" w:eastAsia="Calibri" w:hAnsi="Times New Roman" w:cs="Times New Roman"/>
          <w:sz w:val="24"/>
          <w:szCs w:val="24"/>
          <w:lang w:eastAsia="en-US"/>
        </w:rPr>
        <w:t>75</w:t>
      </w:r>
      <w:r w:rsidR="000A773B" w:rsidRPr="00D8528E">
        <w:rPr>
          <w:rFonts w:ascii="Times New Roman" w:eastAsia="Calibri" w:hAnsi="Times New Roman" w:cs="Times New Roman"/>
          <w:sz w:val="24"/>
          <w:szCs w:val="24"/>
          <w:lang w:eastAsia="en-US"/>
        </w:rPr>
        <w:t xml:space="preserve"> году</w:t>
      </w:r>
      <w:r w:rsidRPr="00D8528E">
        <w:rPr>
          <w:rFonts w:ascii="Times New Roman" w:eastAsia="Calibri" w:hAnsi="Times New Roman" w:cs="Times New Roman"/>
          <w:sz w:val="24"/>
          <w:szCs w:val="24"/>
          <w:lang w:eastAsia="en-US"/>
        </w:rPr>
        <w:t xml:space="preserve">. Директор школы – </w:t>
      </w:r>
      <w:proofErr w:type="gramStart"/>
      <w:r w:rsidR="00AE789E" w:rsidRPr="00D8528E">
        <w:rPr>
          <w:rFonts w:ascii="Times New Roman" w:eastAsia="Calibri" w:hAnsi="Times New Roman" w:cs="Times New Roman"/>
          <w:sz w:val="24"/>
          <w:szCs w:val="24"/>
          <w:lang w:eastAsia="en-US"/>
        </w:rPr>
        <w:t>Хасанов  Хамит</w:t>
      </w:r>
      <w:proofErr w:type="gramEnd"/>
      <w:r w:rsidR="00AE789E" w:rsidRPr="00D8528E">
        <w:rPr>
          <w:rFonts w:ascii="Times New Roman" w:eastAsia="Calibri" w:hAnsi="Times New Roman" w:cs="Times New Roman"/>
          <w:sz w:val="24"/>
          <w:szCs w:val="24"/>
          <w:lang w:eastAsia="en-US"/>
        </w:rPr>
        <w:t xml:space="preserve">  Мухамматович</w:t>
      </w:r>
      <w:r w:rsidRPr="00D8528E">
        <w:rPr>
          <w:rFonts w:ascii="Times New Roman" w:eastAsia="Calibri" w:hAnsi="Times New Roman" w:cs="Times New Roman"/>
          <w:sz w:val="24"/>
          <w:szCs w:val="24"/>
          <w:lang w:eastAsia="en-US"/>
        </w:rPr>
        <w:t xml:space="preserve">–педагогический стаж </w:t>
      </w:r>
      <w:r w:rsidR="00AE789E" w:rsidRPr="00D8528E">
        <w:rPr>
          <w:rFonts w:ascii="Times New Roman" w:eastAsia="Calibri" w:hAnsi="Times New Roman" w:cs="Times New Roman"/>
          <w:sz w:val="24"/>
          <w:szCs w:val="24"/>
          <w:lang w:eastAsia="en-US"/>
        </w:rPr>
        <w:t>2</w:t>
      </w:r>
      <w:r w:rsidR="00FE0285">
        <w:rPr>
          <w:rFonts w:ascii="Times New Roman" w:eastAsia="Calibri" w:hAnsi="Times New Roman" w:cs="Times New Roman"/>
          <w:sz w:val="24"/>
          <w:szCs w:val="24"/>
          <w:lang w:eastAsia="en-US"/>
        </w:rPr>
        <w:t>4</w:t>
      </w:r>
      <w:r w:rsidRPr="00D8528E">
        <w:rPr>
          <w:rFonts w:ascii="Times New Roman" w:eastAsia="Calibri" w:hAnsi="Times New Roman" w:cs="Times New Roman"/>
          <w:sz w:val="24"/>
          <w:szCs w:val="24"/>
          <w:lang w:eastAsia="en-US"/>
        </w:rPr>
        <w:t xml:space="preserve"> года. Заместитель директора по УР – </w:t>
      </w:r>
      <w:r w:rsidR="00AE789E" w:rsidRPr="00D8528E">
        <w:rPr>
          <w:rFonts w:ascii="Times New Roman" w:eastAsia="Calibri" w:hAnsi="Times New Roman" w:cs="Times New Roman"/>
          <w:sz w:val="24"/>
          <w:szCs w:val="24"/>
          <w:lang w:eastAsia="en-US"/>
        </w:rPr>
        <w:t>Кабиро</w:t>
      </w:r>
      <w:r w:rsidR="000A773B" w:rsidRPr="00D8528E">
        <w:rPr>
          <w:rFonts w:ascii="Times New Roman" w:eastAsia="Calibri" w:hAnsi="Times New Roman" w:cs="Times New Roman"/>
          <w:sz w:val="24"/>
          <w:szCs w:val="24"/>
          <w:lang w:eastAsia="en-US"/>
        </w:rPr>
        <w:t xml:space="preserve">ва Раушания </w:t>
      </w:r>
      <w:r w:rsidR="00AE789E" w:rsidRPr="00D8528E">
        <w:rPr>
          <w:rFonts w:ascii="Times New Roman" w:eastAsia="Calibri" w:hAnsi="Times New Roman" w:cs="Times New Roman"/>
          <w:sz w:val="24"/>
          <w:szCs w:val="24"/>
          <w:lang w:eastAsia="en-US"/>
        </w:rPr>
        <w:t>Малик</w:t>
      </w:r>
      <w:r w:rsidR="000A773B" w:rsidRPr="00D8528E">
        <w:rPr>
          <w:rFonts w:ascii="Times New Roman" w:eastAsia="Calibri" w:hAnsi="Times New Roman" w:cs="Times New Roman"/>
          <w:sz w:val="24"/>
          <w:szCs w:val="24"/>
          <w:lang w:eastAsia="en-US"/>
        </w:rPr>
        <w:t>овна</w:t>
      </w:r>
      <w:r w:rsidRPr="00D8528E">
        <w:rPr>
          <w:rFonts w:ascii="Times New Roman" w:eastAsia="Calibri" w:hAnsi="Times New Roman" w:cs="Times New Roman"/>
          <w:sz w:val="24"/>
          <w:szCs w:val="24"/>
          <w:lang w:eastAsia="en-US"/>
        </w:rPr>
        <w:t xml:space="preserve">–педагогический стаж – </w:t>
      </w:r>
      <w:r w:rsidR="00AE789E" w:rsidRPr="00D8528E">
        <w:rPr>
          <w:rFonts w:ascii="Times New Roman" w:eastAsia="Calibri" w:hAnsi="Times New Roman" w:cs="Times New Roman"/>
          <w:sz w:val="24"/>
          <w:szCs w:val="24"/>
          <w:lang w:eastAsia="en-US"/>
        </w:rPr>
        <w:t>2</w:t>
      </w:r>
      <w:r w:rsidR="00A63AA2" w:rsidRPr="00D8528E">
        <w:rPr>
          <w:rFonts w:ascii="Times New Roman" w:eastAsia="Calibri" w:hAnsi="Times New Roman" w:cs="Times New Roman"/>
          <w:sz w:val="24"/>
          <w:szCs w:val="24"/>
          <w:lang w:eastAsia="en-US"/>
        </w:rPr>
        <w:t>5 лет</w:t>
      </w:r>
      <w:r w:rsidRPr="00D8528E">
        <w:rPr>
          <w:rFonts w:ascii="Times New Roman" w:eastAsia="Calibri" w:hAnsi="Times New Roman" w:cs="Times New Roman"/>
          <w:sz w:val="24"/>
          <w:szCs w:val="24"/>
          <w:lang w:eastAsia="en-US"/>
        </w:rPr>
        <w:t xml:space="preserve">. Заместитель директора по ВР – </w:t>
      </w:r>
      <w:proofErr w:type="gramStart"/>
      <w:r w:rsidR="00AE789E" w:rsidRPr="00D8528E">
        <w:rPr>
          <w:rFonts w:ascii="Times New Roman" w:eastAsia="Calibri" w:hAnsi="Times New Roman" w:cs="Times New Roman"/>
          <w:sz w:val="24"/>
          <w:szCs w:val="24"/>
          <w:lang w:eastAsia="en-US"/>
        </w:rPr>
        <w:t>Гарипова  Гульнара</w:t>
      </w:r>
      <w:proofErr w:type="gramEnd"/>
      <w:r w:rsidR="00AE789E" w:rsidRPr="00D8528E">
        <w:rPr>
          <w:rFonts w:ascii="Times New Roman" w:eastAsia="Calibri" w:hAnsi="Times New Roman" w:cs="Times New Roman"/>
          <w:sz w:val="24"/>
          <w:szCs w:val="24"/>
          <w:lang w:eastAsia="en-US"/>
        </w:rPr>
        <w:t xml:space="preserve">  Кашифовна–</w:t>
      </w:r>
      <w:r w:rsidRPr="00D8528E">
        <w:rPr>
          <w:rFonts w:ascii="Times New Roman" w:eastAsia="Calibri" w:hAnsi="Times New Roman" w:cs="Times New Roman"/>
          <w:sz w:val="24"/>
          <w:szCs w:val="24"/>
          <w:lang w:eastAsia="en-US"/>
        </w:rPr>
        <w:t xml:space="preserve">педагогический стаж – </w:t>
      </w:r>
      <w:r w:rsidR="00AE789E" w:rsidRPr="00D8528E">
        <w:rPr>
          <w:rFonts w:ascii="Times New Roman" w:eastAsia="Calibri" w:hAnsi="Times New Roman" w:cs="Times New Roman"/>
          <w:sz w:val="24"/>
          <w:szCs w:val="24"/>
          <w:lang w:eastAsia="en-US"/>
        </w:rPr>
        <w:t>2</w:t>
      </w:r>
      <w:r w:rsidR="00FE0285">
        <w:rPr>
          <w:rFonts w:ascii="Times New Roman" w:eastAsia="Calibri" w:hAnsi="Times New Roman" w:cs="Times New Roman"/>
          <w:sz w:val="24"/>
          <w:szCs w:val="24"/>
          <w:lang w:eastAsia="en-US"/>
        </w:rPr>
        <w:t>4</w:t>
      </w:r>
      <w:r w:rsidR="00AE789E" w:rsidRPr="00D8528E">
        <w:rPr>
          <w:rFonts w:ascii="Times New Roman" w:eastAsia="Calibri" w:hAnsi="Times New Roman" w:cs="Times New Roman"/>
          <w:sz w:val="24"/>
          <w:szCs w:val="24"/>
          <w:lang w:eastAsia="en-US"/>
        </w:rPr>
        <w:t xml:space="preserve">  года</w:t>
      </w:r>
      <w:r w:rsidRPr="00D8528E">
        <w:rPr>
          <w:rFonts w:ascii="Times New Roman" w:eastAsia="Calibri" w:hAnsi="Times New Roman" w:cs="Times New Roman"/>
          <w:sz w:val="24"/>
          <w:szCs w:val="24"/>
          <w:lang w:eastAsia="en-US"/>
        </w:rPr>
        <w:t>.</w:t>
      </w:r>
    </w:p>
    <w:p w:rsidR="00F44802" w:rsidRPr="00D8528E" w:rsidRDefault="00DA76E3"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В </w:t>
      </w:r>
      <w:r w:rsidR="0082253F" w:rsidRPr="00D8528E">
        <w:rPr>
          <w:rFonts w:ascii="Times New Roman" w:eastAsia="Calibri" w:hAnsi="Times New Roman" w:cs="Times New Roman"/>
          <w:sz w:val="24"/>
          <w:szCs w:val="24"/>
          <w:lang w:eastAsia="en-US"/>
        </w:rPr>
        <w:t>202</w:t>
      </w:r>
      <w:r w:rsidR="001F0E54" w:rsidRPr="00D8528E">
        <w:rPr>
          <w:rFonts w:ascii="Times New Roman" w:eastAsia="Calibri" w:hAnsi="Times New Roman" w:cs="Times New Roman"/>
          <w:sz w:val="24"/>
          <w:szCs w:val="24"/>
          <w:lang w:eastAsia="en-US"/>
        </w:rPr>
        <w:t>1</w:t>
      </w:r>
      <w:r w:rsidR="0082253F" w:rsidRPr="00D8528E">
        <w:rPr>
          <w:rFonts w:ascii="Times New Roman" w:eastAsia="Calibri" w:hAnsi="Times New Roman" w:cs="Times New Roman"/>
          <w:sz w:val="24"/>
          <w:szCs w:val="24"/>
          <w:lang w:eastAsia="en-US"/>
        </w:rPr>
        <w:t>-202</w:t>
      </w:r>
      <w:r w:rsidR="001F0E54" w:rsidRPr="00D8528E">
        <w:rPr>
          <w:rFonts w:ascii="Times New Roman" w:eastAsia="Calibri" w:hAnsi="Times New Roman" w:cs="Times New Roman"/>
          <w:sz w:val="24"/>
          <w:szCs w:val="24"/>
          <w:lang w:eastAsia="en-US"/>
        </w:rPr>
        <w:t>2</w:t>
      </w:r>
      <w:r w:rsidRPr="00D8528E">
        <w:rPr>
          <w:rFonts w:ascii="Times New Roman" w:eastAsia="Calibri" w:hAnsi="Times New Roman" w:cs="Times New Roman"/>
          <w:sz w:val="24"/>
          <w:szCs w:val="24"/>
          <w:lang w:eastAsia="en-US"/>
        </w:rPr>
        <w:t xml:space="preserve"> учебном году в школе обучаются </w:t>
      </w:r>
      <w:r w:rsidR="000A773B" w:rsidRPr="00D8528E">
        <w:rPr>
          <w:rFonts w:ascii="Times New Roman" w:eastAsia="Calibri" w:hAnsi="Times New Roman" w:cs="Times New Roman"/>
          <w:sz w:val="24"/>
          <w:szCs w:val="24"/>
          <w:lang w:val="tt-RU" w:eastAsia="en-US"/>
        </w:rPr>
        <w:t>4</w:t>
      </w:r>
      <w:r w:rsidR="001F0E54" w:rsidRPr="00D8528E">
        <w:rPr>
          <w:rFonts w:ascii="Times New Roman" w:eastAsia="Calibri" w:hAnsi="Times New Roman" w:cs="Times New Roman"/>
          <w:sz w:val="24"/>
          <w:szCs w:val="24"/>
          <w:lang w:val="tt-RU" w:eastAsia="en-US"/>
        </w:rPr>
        <w:t>1</w:t>
      </w:r>
      <w:r w:rsidR="000A773B" w:rsidRPr="00D8528E">
        <w:rPr>
          <w:rFonts w:ascii="Times New Roman" w:eastAsia="Calibri" w:hAnsi="Times New Roman" w:cs="Times New Roman"/>
          <w:sz w:val="24"/>
          <w:szCs w:val="24"/>
          <w:lang w:eastAsia="en-US"/>
        </w:rPr>
        <w:t xml:space="preserve"> учащихся. </w:t>
      </w:r>
      <w:r w:rsidRPr="00D8528E">
        <w:rPr>
          <w:rFonts w:ascii="Times New Roman" w:eastAsia="Calibri" w:hAnsi="Times New Roman" w:cs="Times New Roman"/>
          <w:sz w:val="24"/>
          <w:szCs w:val="24"/>
          <w:lang w:eastAsia="en-US"/>
        </w:rPr>
        <w:t xml:space="preserve">Работает </w:t>
      </w:r>
      <w:r w:rsidR="00AE789E" w:rsidRPr="00D8528E">
        <w:rPr>
          <w:rFonts w:ascii="Times New Roman" w:eastAsia="Calibri" w:hAnsi="Times New Roman" w:cs="Times New Roman"/>
          <w:sz w:val="24"/>
          <w:szCs w:val="24"/>
          <w:lang w:eastAsia="en-US"/>
        </w:rPr>
        <w:t>1</w:t>
      </w:r>
      <w:r w:rsidR="001F0E54" w:rsidRPr="00D8528E">
        <w:rPr>
          <w:rFonts w:ascii="Times New Roman" w:eastAsia="Calibri" w:hAnsi="Times New Roman" w:cs="Times New Roman"/>
          <w:sz w:val="24"/>
          <w:szCs w:val="24"/>
          <w:lang w:eastAsia="en-US"/>
        </w:rPr>
        <w:t>3</w:t>
      </w:r>
      <w:r w:rsidRPr="00D8528E">
        <w:rPr>
          <w:rFonts w:ascii="Times New Roman" w:eastAsia="Calibri" w:hAnsi="Times New Roman" w:cs="Times New Roman"/>
          <w:sz w:val="24"/>
          <w:szCs w:val="24"/>
          <w:lang w:eastAsia="en-US"/>
        </w:rPr>
        <w:t xml:space="preserve"> педагог</w:t>
      </w:r>
      <w:r w:rsidR="00AE789E" w:rsidRPr="00D8528E">
        <w:rPr>
          <w:rFonts w:ascii="Times New Roman" w:eastAsia="Calibri" w:hAnsi="Times New Roman" w:cs="Times New Roman"/>
          <w:sz w:val="24"/>
          <w:szCs w:val="24"/>
          <w:lang w:eastAsia="en-US"/>
        </w:rPr>
        <w:t>ов</w:t>
      </w:r>
      <w:r w:rsidRPr="00D8528E">
        <w:rPr>
          <w:rFonts w:ascii="Times New Roman" w:eastAsia="Calibri" w:hAnsi="Times New Roman" w:cs="Times New Roman"/>
          <w:sz w:val="24"/>
          <w:szCs w:val="24"/>
          <w:lang w:eastAsia="en-US"/>
        </w:rPr>
        <w:t xml:space="preserve">. Из них: высшую квалификационную категорию имеют – </w:t>
      </w:r>
      <w:r w:rsidR="00AE789E" w:rsidRPr="00D8528E">
        <w:rPr>
          <w:rFonts w:ascii="Times New Roman" w:eastAsia="Calibri" w:hAnsi="Times New Roman" w:cs="Times New Roman"/>
          <w:sz w:val="24"/>
          <w:szCs w:val="24"/>
          <w:lang w:val="tt-RU" w:eastAsia="en-US"/>
        </w:rPr>
        <w:t>1</w:t>
      </w:r>
      <w:r w:rsidRPr="00D8528E">
        <w:rPr>
          <w:rFonts w:ascii="Times New Roman" w:eastAsia="Calibri" w:hAnsi="Times New Roman" w:cs="Times New Roman"/>
          <w:sz w:val="24"/>
          <w:szCs w:val="24"/>
          <w:lang w:eastAsia="en-US"/>
        </w:rPr>
        <w:t xml:space="preserve"> (</w:t>
      </w:r>
      <w:r w:rsidR="001F0E54" w:rsidRPr="00D8528E">
        <w:rPr>
          <w:rFonts w:ascii="Times New Roman" w:eastAsia="Calibri" w:hAnsi="Times New Roman" w:cs="Times New Roman"/>
          <w:sz w:val="24"/>
          <w:szCs w:val="24"/>
          <w:lang w:eastAsia="en-US"/>
        </w:rPr>
        <w:t>8</w:t>
      </w:r>
      <w:r w:rsidRPr="00D8528E">
        <w:rPr>
          <w:rFonts w:ascii="Times New Roman" w:eastAsia="Calibri" w:hAnsi="Times New Roman" w:cs="Times New Roman"/>
          <w:sz w:val="24"/>
          <w:szCs w:val="24"/>
          <w:lang w:eastAsia="en-US"/>
        </w:rPr>
        <w:t>%), 1 категорию – 1</w:t>
      </w:r>
      <w:r w:rsidR="001F0E54" w:rsidRPr="00D8528E">
        <w:rPr>
          <w:rFonts w:ascii="Times New Roman" w:eastAsia="Calibri" w:hAnsi="Times New Roman" w:cs="Times New Roman"/>
          <w:sz w:val="24"/>
          <w:szCs w:val="24"/>
          <w:lang w:val="tt-RU" w:eastAsia="en-US"/>
        </w:rPr>
        <w:t>2</w:t>
      </w:r>
      <w:r w:rsidRPr="00D8528E">
        <w:rPr>
          <w:rFonts w:ascii="Times New Roman" w:eastAsia="Calibri" w:hAnsi="Times New Roman" w:cs="Times New Roman"/>
          <w:sz w:val="24"/>
          <w:szCs w:val="24"/>
          <w:lang w:eastAsia="en-US"/>
        </w:rPr>
        <w:t xml:space="preserve"> (</w:t>
      </w:r>
      <w:r w:rsidR="00AE789E" w:rsidRPr="00D8528E">
        <w:rPr>
          <w:rFonts w:ascii="Times New Roman" w:eastAsia="Calibri" w:hAnsi="Times New Roman" w:cs="Times New Roman"/>
          <w:sz w:val="24"/>
          <w:szCs w:val="24"/>
          <w:lang w:eastAsia="en-US"/>
        </w:rPr>
        <w:t>9</w:t>
      </w:r>
      <w:r w:rsidR="001F0E54" w:rsidRPr="00D8528E">
        <w:rPr>
          <w:rFonts w:ascii="Times New Roman" w:eastAsia="Calibri" w:hAnsi="Times New Roman" w:cs="Times New Roman"/>
          <w:sz w:val="24"/>
          <w:szCs w:val="24"/>
          <w:lang w:eastAsia="en-US"/>
        </w:rPr>
        <w:t>2</w:t>
      </w:r>
      <w:r w:rsidRPr="00D8528E">
        <w:rPr>
          <w:rFonts w:ascii="Times New Roman" w:eastAsia="Calibri" w:hAnsi="Times New Roman" w:cs="Times New Roman"/>
          <w:sz w:val="24"/>
          <w:szCs w:val="24"/>
          <w:lang w:eastAsia="en-US"/>
        </w:rPr>
        <w:t xml:space="preserve">%), СЗД - </w:t>
      </w:r>
      <w:r w:rsidR="00AE789E" w:rsidRPr="00D8528E">
        <w:rPr>
          <w:rFonts w:ascii="Times New Roman" w:eastAsia="Calibri" w:hAnsi="Times New Roman" w:cs="Times New Roman"/>
          <w:sz w:val="24"/>
          <w:szCs w:val="24"/>
          <w:lang w:eastAsia="en-US"/>
        </w:rPr>
        <w:t>0</w:t>
      </w:r>
      <w:r w:rsidRPr="00D8528E">
        <w:rPr>
          <w:rFonts w:ascii="Times New Roman" w:eastAsia="Calibri" w:hAnsi="Times New Roman" w:cs="Times New Roman"/>
          <w:sz w:val="24"/>
          <w:szCs w:val="24"/>
          <w:lang w:eastAsia="en-US"/>
        </w:rPr>
        <w:t xml:space="preserve"> (</w:t>
      </w:r>
      <w:r w:rsidR="00AE789E" w:rsidRPr="00D8528E">
        <w:rPr>
          <w:rFonts w:ascii="Times New Roman" w:eastAsia="Calibri" w:hAnsi="Times New Roman" w:cs="Times New Roman"/>
          <w:sz w:val="24"/>
          <w:szCs w:val="24"/>
          <w:lang w:eastAsia="en-US"/>
        </w:rPr>
        <w:t>0</w:t>
      </w:r>
      <w:r w:rsidRPr="00D8528E">
        <w:rPr>
          <w:rFonts w:ascii="Times New Roman" w:eastAsia="Calibri" w:hAnsi="Times New Roman" w:cs="Times New Roman"/>
          <w:sz w:val="24"/>
          <w:szCs w:val="24"/>
          <w:lang w:eastAsia="en-US"/>
        </w:rPr>
        <w:t xml:space="preserve">%).  </w:t>
      </w:r>
      <w:r w:rsidR="00F44802" w:rsidRPr="00D8528E">
        <w:rPr>
          <w:rFonts w:ascii="Times New Roman" w:eastAsia="Calibri" w:hAnsi="Times New Roman" w:cs="Times New Roman"/>
          <w:sz w:val="24"/>
          <w:szCs w:val="24"/>
          <w:lang w:eastAsia="en-US"/>
        </w:rPr>
        <w:t xml:space="preserve">В школе имеется спортивный зал, столовая на 60 мест, </w:t>
      </w:r>
      <w:r w:rsidR="00827C67" w:rsidRPr="00D8528E">
        <w:rPr>
          <w:rFonts w:ascii="Times New Roman" w:eastAsia="Calibri" w:hAnsi="Times New Roman" w:cs="Times New Roman"/>
          <w:sz w:val="24"/>
          <w:szCs w:val="24"/>
          <w:lang w:eastAsia="en-US"/>
        </w:rPr>
        <w:t>12</w:t>
      </w:r>
      <w:r w:rsidR="00F44802" w:rsidRPr="00D8528E">
        <w:rPr>
          <w:rFonts w:ascii="Times New Roman" w:eastAsia="Calibri" w:hAnsi="Times New Roman" w:cs="Times New Roman"/>
          <w:sz w:val="24"/>
          <w:szCs w:val="24"/>
          <w:lang w:eastAsia="en-US"/>
        </w:rPr>
        <w:t xml:space="preserve"> предметных кабинетов, </w:t>
      </w:r>
      <w:r w:rsidR="00827C67" w:rsidRPr="00D8528E">
        <w:rPr>
          <w:rFonts w:ascii="Times New Roman" w:eastAsia="Calibri" w:hAnsi="Times New Roman" w:cs="Times New Roman"/>
          <w:sz w:val="24"/>
          <w:szCs w:val="24"/>
          <w:lang w:eastAsia="en-US"/>
        </w:rPr>
        <w:t>1</w:t>
      </w:r>
      <w:r w:rsidR="00F44802" w:rsidRPr="00D8528E">
        <w:rPr>
          <w:rFonts w:ascii="Times New Roman" w:eastAsia="Calibri" w:hAnsi="Times New Roman" w:cs="Times New Roman"/>
          <w:sz w:val="24"/>
          <w:szCs w:val="24"/>
          <w:lang w:eastAsia="en-US"/>
        </w:rPr>
        <w:t xml:space="preserve"> компьютерны</w:t>
      </w:r>
      <w:r w:rsidR="00827C67" w:rsidRPr="00D8528E">
        <w:rPr>
          <w:rFonts w:ascii="Times New Roman" w:eastAsia="Calibri" w:hAnsi="Times New Roman" w:cs="Times New Roman"/>
          <w:sz w:val="24"/>
          <w:szCs w:val="24"/>
          <w:lang w:eastAsia="en-US"/>
        </w:rPr>
        <w:t>й</w:t>
      </w:r>
      <w:r w:rsidR="00F44802" w:rsidRPr="00D8528E">
        <w:rPr>
          <w:rFonts w:ascii="Times New Roman" w:eastAsia="Calibri" w:hAnsi="Times New Roman" w:cs="Times New Roman"/>
          <w:sz w:val="24"/>
          <w:szCs w:val="24"/>
          <w:lang w:eastAsia="en-US"/>
        </w:rPr>
        <w:t xml:space="preserve"> класс. </w:t>
      </w:r>
      <w:r w:rsidR="00827C67" w:rsidRPr="00D8528E">
        <w:rPr>
          <w:rFonts w:ascii="Times New Roman" w:eastAsia="Calibri" w:hAnsi="Times New Roman" w:cs="Times New Roman"/>
          <w:sz w:val="24"/>
          <w:szCs w:val="24"/>
          <w:lang w:eastAsia="en-US"/>
        </w:rPr>
        <w:t>Почти все</w:t>
      </w:r>
      <w:r w:rsidR="00F44802" w:rsidRPr="00D8528E">
        <w:rPr>
          <w:rFonts w:ascii="Times New Roman" w:eastAsia="Calibri" w:hAnsi="Times New Roman" w:cs="Times New Roman"/>
          <w:sz w:val="24"/>
          <w:szCs w:val="24"/>
          <w:lang w:eastAsia="en-US"/>
        </w:rPr>
        <w:t xml:space="preserve"> кабинеты оборудованы мультимедийными проекторами или интерактивными досками.</w:t>
      </w:r>
    </w:p>
    <w:p w:rsidR="00827C67" w:rsidRPr="00D8528E" w:rsidRDefault="00DA76E3"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Обучение и воспитание в школе ведется на родном (татарском) языке. Все учащиеся по национальности - татары. Знают и изучают два государственных языка.</w:t>
      </w:r>
    </w:p>
    <w:p w:rsidR="00DA76E3" w:rsidRPr="00D8528E" w:rsidRDefault="00DA76E3"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Школа осуществляет образовательный процесс в соответствии с уровнем основных общеобразовательных </w:t>
      </w:r>
      <w:proofErr w:type="gramStart"/>
      <w:r w:rsidRPr="00D8528E">
        <w:rPr>
          <w:rFonts w:ascii="Times New Roman" w:eastAsia="Calibri" w:hAnsi="Times New Roman" w:cs="Times New Roman"/>
          <w:sz w:val="24"/>
          <w:szCs w:val="24"/>
          <w:lang w:eastAsia="en-US"/>
        </w:rPr>
        <w:t xml:space="preserve">программ  </w:t>
      </w:r>
      <w:r w:rsidR="001F0E54" w:rsidRPr="00D8528E">
        <w:rPr>
          <w:rFonts w:ascii="Times New Roman" w:eastAsia="Calibri" w:hAnsi="Times New Roman" w:cs="Times New Roman"/>
          <w:sz w:val="24"/>
          <w:szCs w:val="24"/>
          <w:lang w:eastAsia="en-US"/>
        </w:rPr>
        <w:t>дву</w:t>
      </w:r>
      <w:r w:rsidRPr="00D8528E">
        <w:rPr>
          <w:rFonts w:ascii="Times New Roman" w:eastAsia="Calibri" w:hAnsi="Times New Roman" w:cs="Times New Roman"/>
          <w:sz w:val="24"/>
          <w:szCs w:val="24"/>
          <w:lang w:eastAsia="en-US"/>
        </w:rPr>
        <w:t>х</w:t>
      </w:r>
      <w:proofErr w:type="gramEnd"/>
      <w:r w:rsidRPr="00D8528E">
        <w:rPr>
          <w:rFonts w:ascii="Times New Roman" w:eastAsia="Calibri" w:hAnsi="Times New Roman" w:cs="Times New Roman"/>
          <w:sz w:val="24"/>
          <w:szCs w:val="24"/>
          <w:lang w:eastAsia="en-US"/>
        </w:rPr>
        <w:t xml:space="preserve"> уровней образования:</w:t>
      </w:r>
    </w:p>
    <w:p w:rsidR="00DA76E3" w:rsidRPr="00D8528E" w:rsidRDefault="00DA76E3"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val="en-US" w:eastAsia="en-US"/>
        </w:rPr>
        <w:t>I</w:t>
      </w:r>
      <w:r w:rsidRPr="00D8528E">
        <w:rPr>
          <w:rFonts w:ascii="Times New Roman" w:eastAsia="Calibri" w:hAnsi="Times New Roman" w:cs="Times New Roman"/>
          <w:sz w:val="24"/>
          <w:szCs w:val="24"/>
          <w:lang w:eastAsia="en-US"/>
        </w:rPr>
        <w:t xml:space="preserve"> уровень – начальное общее образование (нормативный срок освоения 4 года), 1-4 классы; </w:t>
      </w:r>
    </w:p>
    <w:p w:rsidR="00827C67" w:rsidRPr="00D8528E" w:rsidRDefault="00DA76E3"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val="en-US" w:eastAsia="en-US"/>
        </w:rPr>
        <w:t>II</w:t>
      </w:r>
      <w:r w:rsidRPr="00D8528E">
        <w:rPr>
          <w:rFonts w:ascii="Times New Roman" w:eastAsia="Calibri" w:hAnsi="Times New Roman" w:cs="Times New Roman"/>
          <w:sz w:val="24"/>
          <w:szCs w:val="24"/>
          <w:lang w:eastAsia="en-US"/>
        </w:rPr>
        <w:t xml:space="preserve"> уровень - основное общее образование (нормативный срок освоения 5 лет), 5-9 классы.</w:t>
      </w:r>
    </w:p>
    <w:p w:rsidR="00DA76E3" w:rsidRPr="00D8528E" w:rsidRDefault="00DA76E3"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Организация образовательного процесса в школе осуществляется в соответствии с образовательными программами и расписаниями занятий.</w:t>
      </w:r>
    </w:p>
    <w:p w:rsidR="00DA76E3" w:rsidRPr="00D8528E" w:rsidRDefault="00DA76E3"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Содержание образования в школе определяется образовательной программой, утверждаемой и реализуемой школой самостоятельно. Основная образовательная программа в школе разрабатывается на основе соответствующих примерных основных образовательных программ и должна обеспечивать достижение обучающимися результатов освоения основных образовательных программ, установленных соответствующими федеральными государственными образовательными стандартами.</w:t>
      </w:r>
    </w:p>
    <w:p w:rsidR="00DA76E3" w:rsidRPr="00D8528E" w:rsidRDefault="00DA76E3" w:rsidP="00E02FEB">
      <w:pPr>
        <w:spacing w:after="0"/>
        <w:jc w:val="both"/>
        <w:rPr>
          <w:rFonts w:ascii="Times New Roman" w:eastAsia="Calibri" w:hAnsi="Times New Roman" w:cs="Times New Roman"/>
          <w:sz w:val="24"/>
          <w:szCs w:val="24"/>
          <w:lang w:eastAsia="en-US"/>
        </w:rPr>
      </w:pPr>
      <w:proofErr w:type="gramStart"/>
      <w:r w:rsidRPr="00D8528E">
        <w:rPr>
          <w:rFonts w:ascii="Times New Roman" w:eastAsia="Calibri" w:hAnsi="Times New Roman" w:cs="Times New Roman"/>
          <w:sz w:val="24"/>
          <w:szCs w:val="24"/>
          <w:lang w:eastAsia="en-US"/>
        </w:rPr>
        <w:t>Для  получения</w:t>
      </w:r>
      <w:proofErr w:type="gramEnd"/>
      <w:r w:rsidRPr="00D8528E">
        <w:rPr>
          <w:rFonts w:ascii="Times New Roman" w:eastAsia="Calibri" w:hAnsi="Times New Roman" w:cs="Times New Roman"/>
          <w:sz w:val="24"/>
          <w:szCs w:val="24"/>
          <w:lang w:eastAsia="en-US"/>
        </w:rPr>
        <w:t xml:space="preserve"> образования в рамках конкретной основной общеобразовательной программы действует единый федеральный государственный образовательный стандарт.</w:t>
      </w:r>
    </w:p>
    <w:p w:rsidR="00827C67" w:rsidRPr="00D8528E" w:rsidRDefault="00DA76E3"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По решению Совета </w:t>
      </w:r>
      <w:proofErr w:type="gramStart"/>
      <w:r w:rsidRPr="00D8528E">
        <w:rPr>
          <w:rFonts w:ascii="Times New Roman" w:eastAsia="Calibri" w:hAnsi="Times New Roman" w:cs="Times New Roman"/>
          <w:sz w:val="24"/>
          <w:szCs w:val="24"/>
          <w:lang w:eastAsia="en-US"/>
        </w:rPr>
        <w:t>школы  введена</w:t>
      </w:r>
      <w:proofErr w:type="gramEnd"/>
      <w:r w:rsidRPr="00D8528E">
        <w:rPr>
          <w:rFonts w:ascii="Times New Roman" w:eastAsia="Calibri" w:hAnsi="Times New Roman" w:cs="Times New Roman"/>
          <w:sz w:val="24"/>
          <w:szCs w:val="24"/>
          <w:lang w:eastAsia="en-US"/>
        </w:rPr>
        <w:t xml:space="preserve"> школьная форма единого образца для всех обучающихся, при согласии всех участников образовательного процесса.</w:t>
      </w:r>
    </w:p>
    <w:p w:rsidR="00DA76E3" w:rsidRPr="00D8528E" w:rsidRDefault="00DA76E3"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Учебный год начинается 1 сентября. Прод</w:t>
      </w:r>
      <w:r w:rsidR="00827C67" w:rsidRPr="00D8528E">
        <w:rPr>
          <w:rFonts w:ascii="Times New Roman" w:eastAsia="Calibri" w:hAnsi="Times New Roman" w:cs="Times New Roman"/>
          <w:sz w:val="24"/>
          <w:szCs w:val="24"/>
          <w:lang w:eastAsia="en-US"/>
        </w:rPr>
        <w:t>олжительность учебного года в 1</w:t>
      </w:r>
      <w:r w:rsidRPr="00D8528E">
        <w:rPr>
          <w:rFonts w:ascii="Times New Roman" w:eastAsia="Calibri" w:hAnsi="Times New Roman" w:cs="Times New Roman"/>
          <w:sz w:val="24"/>
          <w:szCs w:val="24"/>
          <w:lang w:eastAsia="en-US"/>
        </w:rPr>
        <w:t xml:space="preserve"> класс</w:t>
      </w:r>
      <w:r w:rsidR="00827C67" w:rsidRPr="00D8528E">
        <w:rPr>
          <w:rFonts w:ascii="Times New Roman" w:eastAsia="Calibri" w:hAnsi="Times New Roman" w:cs="Times New Roman"/>
          <w:sz w:val="24"/>
          <w:szCs w:val="24"/>
          <w:lang w:eastAsia="en-US"/>
        </w:rPr>
        <w:t>е</w:t>
      </w:r>
      <w:r w:rsidRPr="00D8528E">
        <w:rPr>
          <w:rFonts w:ascii="Times New Roman" w:eastAsia="Calibri" w:hAnsi="Times New Roman" w:cs="Times New Roman"/>
          <w:sz w:val="24"/>
          <w:szCs w:val="24"/>
          <w:lang w:eastAsia="en-US"/>
        </w:rPr>
        <w:t xml:space="preserve"> – 33 недели, во 2-</w:t>
      </w:r>
      <w:r w:rsidR="00827C67" w:rsidRPr="00D8528E">
        <w:rPr>
          <w:rFonts w:ascii="Times New Roman" w:eastAsia="Calibri" w:hAnsi="Times New Roman" w:cs="Times New Roman"/>
          <w:sz w:val="24"/>
          <w:szCs w:val="24"/>
          <w:lang w:val="tt-RU" w:eastAsia="en-US"/>
        </w:rPr>
        <w:t xml:space="preserve">4 и 9 </w:t>
      </w:r>
      <w:r w:rsidRPr="00D8528E">
        <w:rPr>
          <w:rFonts w:ascii="Times New Roman" w:eastAsia="Calibri" w:hAnsi="Times New Roman" w:cs="Times New Roman"/>
          <w:sz w:val="24"/>
          <w:szCs w:val="24"/>
          <w:lang w:eastAsia="en-US"/>
        </w:rPr>
        <w:t>классах – 3</w:t>
      </w:r>
      <w:r w:rsidR="00827C67" w:rsidRPr="00D8528E">
        <w:rPr>
          <w:rFonts w:ascii="Times New Roman" w:eastAsia="Calibri" w:hAnsi="Times New Roman" w:cs="Times New Roman"/>
          <w:sz w:val="24"/>
          <w:szCs w:val="24"/>
          <w:lang w:val="tt-RU" w:eastAsia="en-US"/>
        </w:rPr>
        <w:t>4</w:t>
      </w:r>
      <w:r w:rsidRPr="00D8528E">
        <w:rPr>
          <w:rFonts w:ascii="Times New Roman" w:eastAsia="Calibri" w:hAnsi="Times New Roman" w:cs="Times New Roman"/>
          <w:sz w:val="24"/>
          <w:szCs w:val="24"/>
          <w:lang w:eastAsia="en-US"/>
        </w:rPr>
        <w:t xml:space="preserve"> недел</w:t>
      </w:r>
      <w:r w:rsidR="00827C67" w:rsidRPr="00D8528E">
        <w:rPr>
          <w:rFonts w:ascii="Times New Roman" w:eastAsia="Calibri" w:hAnsi="Times New Roman" w:cs="Times New Roman"/>
          <w:sz w:val="24"/>
          <w:szCs w:val="24"/>
          <w:lang w:eastAsia="en-US"/>
        </w:rPr>
        <w:t>и</w:t>
      </w:r>
      <w:r w:rsidRPr="00D8528E">
        <w:rPr>
          <w:rFonts w:ascii="Times New Roman" w:eastAsia="Calibri" w:hAnsi="Times New Roman" w:cs="Times New Roman"/>
          <w:sz w:val="24"/>
          <w:szCs w:val="24"/>
          <w:lang w:val="tt-RU" w:eastAsia="en-US"/>
        </w:rPr>
        <w:t>, в</w:t>
      </w:r>
      <w:r w:rsidR="001F0E54" w:rsidRPr="00D8528E">
        <w:rPr>
          <w:rFonts w:ascii="Times New Roman" w:eastAsia="Calibri" w:hAnsi="Times New Roman" w:cs="Times New Roman"/>
          <w:sz w:val="24"/>
          <w:szCs w:val="24"/>
          <w:lang w:val="tt-RU" w:eastAsia="en-US"/>
        </w:rPr>
        <w:t xml:space="preserve"> </w:t>
      </w:r>
      <w:r w:rsidR="00827C67" w:rsidRPr="00D8528E">
        <w:rPr>
          <w:rFonts w:ascii="Times New Roman" w:eastAsia="Calibri" w:hAnsi="Times New Roman" w:cs="Times New Roman"/>
          <w:sz w:val="24"/>
          <w:szCs w:val="24"/>
          <w:lang w:val="tt-RU" w:eastAsia="en-US"/>
        </w:rPr>
        <w:t>5-</w:t>
      </w:r>
      <w:proofErr w:type="gramStart"/>
      <w:r w:rsidR="00827C67" w:rsidRPr="00D8528E">
        <w:rPr>
          <w:rFonts w:ascii="Times New Roman" w:eastAsia="Calibri" w:hAnsi="Times New Roman" w:cs="Times New Roman"/>
          <w:sz w:val="24"/>
          <w:szCs w:val="24"/>
          <w:lang w:val="tt-RU" w:eastAsia="en-US"/>
        </w:rPr>
        <w:t>8  классах</w:t>
      </w:r>
      <w:proofErr w:type="gramEnd"/>
      <w:r w:rsidR="00827C67" w:rsidRPr="00D8528E">
        <w:rPr>
          <w:rFonts w:ascii="Times New Roman" w:eastAsia="Calibri" w:hAnsi="Times New Roman" w:cs="Times New Roman"/>
          <w:sz w:val="24"/>
          <w:szCs w:val="24"/>
          <w:lang w:val="tt-RU" w:eastAsia="en-US"/>
        </w:rPr>
        <w:t xml:space="preserve"> – 35  недель. </w:t>
      </w:r>
      <w:r w:rsidRPr="00D8528E">
        <w:rPr>
          <w:rFonts w:ascii="Times New Roman" w:eastAsia="Calibri" w:hAnsi="Times New Roman" w:cs="Times New Roman"/>
          <w:sz w:val="24"/>
          <w:szCs w:val="24"/>
          <w:lang w:eastAsia="en-US"/>
        </w:rPr>
        <w:t>Продолжительность каникул устанавливается в течение учебного года – не менее 30 календарных дней, летом не менее 8 недель. Для обучающихся первых классов обучения в течение года устанавливаются дополнительные недельные каникулы.</w:t>
      </w:r>
    </w:p>
    <w:p w:rsidR="00827C67" w:rsidRPr="00D8528E" w:rsidRDefault="00DA76E3"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Школа работает с 8.00 в режиме 5(6) - дневной рабочей (учебной) недели в соответствии с расписанием занятий. Продолжительность урока - 45 мин., в первом классе – не более 35 мин. Расписание занятий </w:t>
      </w:r>
      <w:proofErr w:type="gramStart"/>
      <w:r w:rsidRPr="00D8528E">
        <w:rPr>
          <w:rFonts w:ascii="Times New Roman" w:eastAsia="Calibri" w:hAnsi="Times New Roman" w:cs="Times New Roman"/>
          <w:sz w:val="24"/>
          <w:szCs w:val="24"/>
          <w:lang w:eastAsia="en-US"/>
        </w:rPr>
        <w:t>утверждается  директором</w:t>
      </w:r>
      <w:proofErr w:type="gramEnd"/>
      <w:r w:rsidRPr="00D8528E">
        <w:rPr>
          <w:rFonts w:ascii="Times New Roman" w:eastAsia="Calibri" w:hAnsi="Times New Roman" w:cs="Times New Roman"/>
          <w:sz w:val="24"/>
          <w:szCs w:val="24"/>
          <w:lang w:eastAsia="en-US"/>
        </w:rPr>
        <w:t xml:space="preserve"> школы. </w:t>
      </w:r>
    </w:p>
    <w:p w:rsidR="00DA76E3" w:rsidRPr="00D8528E" w:rsidRDefault="00DA76E3"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lastRenderedPageBreak/>
        <w:t>Общее образование является обязательным.  Требование обязательности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3067A4" w:rsidRPr="00D8528E" w:rsidRDefault="003067A4" w:rsidP="00E02FEB">
      <w:pPr>
        <w:spacing w:after="0"/>
        <w:jc w:val="center"/>
        <w:rPr>
          <w:rFonts w:ascii="Times New Roman" w:eastAsia="Calibri" w:hAnsi="Times New Roman" w:cs="Times New Roman"/>
          <w:b/>
          <w:bCs/>
          <w:sz w:val="24"/>
          <w:szCs w:val="24"/>
        </w:rPr>
      </w:pPr>
    </w:p>
    <w:p w:rsidR="00DA76E3" w:rsidRPr="00D8528E" w:rsidRDefault="00DA76E3" w:rsidP="00E02FEB">
      <w:pPr>
        <w:spacing w:after="0"/>
        <w:jc w:val="center"/>
        <w:rPr>
          <w:rFonts w:ascii="Times New Roman" w:eastAsia="Calibri" w:hAnsi="Times New Roman" w:cs="Times New Roman"/>
          <w:b/>
          <w:bCs/>
          <w:sz w:val="24"/>
          <w:szCs w:val="24"/>
        </w:rPr>
      </w:pPr>
      <w:r w:rsidRPr="00D8528E">
        <w:rPr>
          <w:rFonts w:ascii="Times New Roman" w:eastAsia="Calibri" w:hAnsi="Times New Roman" w:cs="Times New Roman"/>
          <w:b/>
          <w:bCs/>
          <w:sz w:val="24"/>
          <w:szCs w:val="24"/>
        </w:rPr>
        <w:t>Статистика</w:t>
      </w:r>
    </w:p>
    <w:p w:rsidR="003067A4" w:rsidRPr="00D8528E" w:rsidRDefault="003067A4" w:rsidP="00E02FEB">
      <w:pPr>
        <w:spacing w:after="0"/>
        <w:jc w:val="center"/>
        <w:rPr>
          <w:rFonts w:ascii="Times New Roman" w:eastAsia="Calibri" w:hAnsi="Times New Roman" w:cs="Times New Roman"/>
          <w:b/>
          <w:bCs/>
          <w:sz w:val="24"/>
          <w:szCs w:val="24"/>
        </w:rPr>
      </w:pPr>
    </w:p>
    <w:tbl>
      <w:tblPr>
        <w:tblW w:w="981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7"/>
        <w:gridCol w:w="3661"/>
        <w:gridCol w:w="1843"/>
        <w:gridCol w:w="1843"/>
        <w:gridCol w:w="1843"/>
      </w:tblGrid>
      <w:tr w:rsidR="001F0E54" w:rsidRPr="00D8528E" w:rsidTr="001F0E54">
        <w:tc>
          <w:tcPr>
            <w:tcW w:w="627" w:type="dxa"/>
            <w:tcBorders>
              <w:top w:val="single" w:sz="4" w:space="0" w:color="auto"/>
              <w:left w:val="single" w:sz="4" w:space="0" w:color="auto"/>
              <w:bottom w:val="single" w:sz="4" w:space="0" w:color="auto"/>
              <w:right w:val="single" w:sz="4" w:space="0" w:color="auto"/>
            </w:tcBorders>
            <w:vAlign w:val="center"/>
          </w:tcPr>
          <w:p w:rsidR="001F0E54" w:rsidRPr="00D8528E" w:rsidRDefault="001F0E54" w:rsidP="00E02FEB">
            <w:pPr>
              <w:spacing w:after="0"/>
              <w:jc w:val="center"/>
              <w:rPr>
                <w:rFonts w:ascii="Times New Roman" w:eastAsia="Calibri" w:hAnsi="Times New Roman" w:cs="Times New Roman"/>
                <w:bCs/>
                <w:sz w:val="24"/>
                <w:szCs w:val="24"/>
                <w:lang w:val="tt-RU" w:eastAsia="en-US"/>
              </w:rPr>
            </w:pPr>
            <w:r w:rsidRPr="00D8528E">
              <w:rPr>
                <w:rFonts w:ascii="Times New Roman" w:eastAsia="Calibri" w:hAnsi="Times New Roman" w:cs="Times New Roman"/>
                <w:bCs/>
                <w:sz w:val="24"/>
                <w:szCs w:val="24"/>
                <w:lang w:val="tt-RU" w:eastAsia="en-US"/>
              </w:rPr>
              <w:t>№</w:t>
            </w:r>
          </w:p>
        </w:tc>
        <w:tc>
          <w:tcPr>
            <w:tcW w:w="3661" w:type="dxa"/>
            <w:tcBorders>
              <w:top w:val="single" w:sz="4" w:space="0" w:color="auto"/>
              <w:left w:val="single" w:sz="4" w:space="0" w:color="auto"/>
              <w:bottom w:val="single" w:sz="4" w:space="0" w:color="auto"/>
              <w:right w:val="single" w:sz="4" w:space="0" w:color="auto"/>
            </w:tcBorders>
            <w:vAlign w:val="center"/>
          </w:tcPr>
          <w:p w:rsidR="001F0E54" w:rsidRPr="00D8528E" w:rsidRDefault="001F0E54" w:rsidP="00E02FEB">
            <w:pPr>
              <w:spacing w:after="0"/>
              <w:jc w:val="center"/>
              <w:rPr>
                <w:rFonts w:ascii="Times New Roman" w:eastAsia="Calibri" w:hAnsi="Times New Roman" w:cs="Times New Roman"/>
                <w:bCs/>
                <w:sz w:val="24"/>
                <w:szCs w:val="24"/>
                <w:lang w:val="tt-RU" w:eastAsia="en-US"/>
              </w:rPr>
            </w:pPr>
            <w:r w:rsidRPr="00D8528E">
              <w:rPr>
                <w:rFonts w:ascii="Times New Roman" w:eastAsia="Calibri" w:hAnsi="Times New Roman" w:cs="Times New Roman"/>
                <w:bCs/>
                <w:sz w:val="24"/>
                <w:szCs w:val="24"/>
                <w:lang w:val="tt-RU" w:eastAsia="en-US"/>
              </w:rPr>
              <w:t>Статистические параметры</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224D2C" w:rsidP="00E02FEB">
            <w:pPr>
              <w:spacing w:after="0"/>
              <w:jc w:val="center"/>
              <w:rPr>
                <w:rFonts w:ascii="Times New Roman" w:eastAsia="Calibri" w:hAnsi="Times New Roman" w:cs="Times New Roman"/>
                <w:bCs/>
                <w:sz w:val="24"/>
                <w:szCs w:val="24"/>
                <w:lang w:val="tt-RU" w:eastAsia="en-US"/>
              </w:rPr>
            </w:pPr>
            <w:r w:rsidRPr="00D8528E">
              <w:rPr>
                <w:rFonts w:ascii="Times New Roman" w:eastAsia="Calibri" w:hAnsi="Times New Roman" w:cs="Times New Roman"/>
                <w:bCs/>
                <w:sz w:val="24"/>
                <w:szCs w:val="24"/>
                <w:lang w:val="tt-RU" w:eastAsia="en-US"/>
              </w:rPr>
              <w:t>2020-2021</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224D2C" w:rsidP="00E02FEB">
            <w:pPr>
              <w:spacing w:after="0"/>
              <w:jc w:val="center"/>
              <w:rPr>
                <w:rFonts w:ascii="Times New Roman" w:eastAsia="Calibri" w:hAnsi="Times New Roman" w:cs="Times New Roman"/>
                <w:bCs/>
                <w:sz w:val="24"/>
                <w:szCs w:val="24"/>
                <w:lang w:val="tt-RU" w:eastAsia="en-US"/>
              </w:rPr>
            </w:pPr>
            <w:r w:rsidRPr="00D8528E">
              <w:rPr>
                <w:rFonts w:ascii="Times New Roman" w:eastAsia="Calibri" w:hAnsi="Times New Roman" w:cs="Times New Roman"/>
                <w:bCs/>
                <w:sz w:val="24"/>
                <w:szCs w:val="24"/>
                <w:lang w:val="tt-RU" w:eastAsia="en-US"/>
              </w:rPr>
              <w:t>2021-2022</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bCs/>
                <w:sz w:val="24"/>
                <w:szCs w:val="24"/>
                <w:lang w:val="tt-RU" w:eastAsia="en-US"/>
              </w:rPr>
            </w:pPr>
            <w:r w:rsidRPr="00D8528E">
              <w:rPr>
                <w:rFonts w:ascii="Times New Roman" w:eastAsia="Calibri" w:hAnsi="Times New Roman" w:cs="Times New Roman"/>
                <w:bCs/>
                <w:sz w:val="24"/>
                <w:szCs w:val="24"/>
                <w:lang w:val="tt-RU" w:eastAsia="en-US"/>
              </w:rPr>
              <w:t>2021-2022</w:t>
            </w:r>
          </w:p>
        </w:tc>
      </w:tr>
      <w:tr w:rsidR="001F0E54" w:rsidRPr="00D8528E" w:rsidTr="001F0E54">
        <w:tc>
          <w:tcPr>
            <w:tcW w:w="627"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1</w:t>
            </w:r>
          </w:p>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1.1</w:t>
            </w:r>
          </w:p>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1.2</w:t>
            </w:r>
          </w:p>
        </w:tc>
        <w:tc>
          <w:tcPr>
            <w:tcW w:w="3661"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Количество учащихся</w:t>
            </w:r>
          </w:p>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Начальное общее образование</w:t>
            </w:r>
          </w:p>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 xml:space="preserve">Основное общее образование </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40</w:t>
            </w:r>
          </w:p>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13</w:t>
            </w:r>
          </w:p>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27</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41</w:t>
            </w:r>
          </w:p>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14</w:t>
            </w:r>
          </w:p>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27</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41</w:t>
            </w:r>
          </w:p>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11</w:t>
            </w:r>
          </w:p>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30</w:t>
            </w:r>
          </w:p>
        </w:tc>
      </w:tr>
      <w:tr w:rsidR="001F0E54" w:rsidRPr="00D8528E" w:rsidTr="001F0E54">
        <w:tc>
          <w:tcPr>
            <w:tcW w:w="627"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2</w:t>
            </w:r>
          </w:p>
        </w:tc>
        <w:tc>
          <w:tcPr>
            <w:tcW w:w="3661"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Отсев</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w:t>
            </w:r>
          </w:p>
        </w:tc>
      </w:tr>
      <w:tr w:rsidR="001F0E54" w:rsidRPr="00D8528E" w:rsidTr="001F0E54">
        <w:tc>
          <w:tcPr>
            <w:tcW w:w="627"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3</w:t>
            </w:r>
          </w:p>
        </w:tc>
        <w:tc>
          <w:tcPr>
            <w:tcW w:w="3661"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Прибывшие ученики в течение учебного года</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2</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1</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w:t>
            </w:r>
          </w:p>
        </w:tc>
      </w:tr>
      <w:tr w:rsidR="001F0E54" w:rsidRPr="00D8528E" w:rsidTr="001F0E54">
        <w:tc>
          <w:tcPr>
            <w:tcW w:w="627"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4</w:t>
            </w:r>
          </w:p>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4.1.</w:t>
            </w:r>
          </w:p>
        </w:tc>
        <w:tc>
          <w:tcPr>
            <w:tcW w:w="3661"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Оставшиеся без аттестата</w:t>
            </w:r>
          </w:p>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 xml:space="preserve">Основное общее образование </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w:t>
            </w:r>
          </w:p>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w:t>
            </w:r>
          </w:p>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w:t>
            </w:r>
          </w:p>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w:t>
            </w:r>
          </w:p>
        </w:tc>
      </w:tr>
      <w:tr w:rsidR="001F0E54" w:rsidRPr="00D8528E" w:rsidTr="001F0E54">
        <w:tc>
          <w:tcPr>
            <w:tcW w:w="627"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5.</w:t>
            </w:r>
          </w:p>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5.1.</w:t>
            </w:r>
          </w:p>
        </w:tc>
        <w:tc>
          <w:tcPr>
            <w:tcW w:w="3661"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Закончившие школу с отличием</w:t>
            </w:r>
          </w:p>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 xml:space="preserve">Основное общее образование </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w:t>
            </w:r>
          </w:p>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7</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2</w:t>
            </w:r>
          </w:p>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2</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1</w:t>
            </w:r>
          </w:p>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3</w:t>
            </w:r>
          </w:p>
        </w:tc>
      </w:tr>
      <w:tr w:rsidR="001F0E54" w:rsidRPr="00D8528E" w:rsidTr="001F0E54">
        <w:trPr>
          <w:trHeight w:val="735"/>
        </w:trPr>
        <w:tc>
          <w:tcPr>
            <w:tcW w:w="627"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6.</w:t>
            </w:r>
          </w:p>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6.1</w:t>
            </w:r>
          </w:p>
        </w:tc>
        <w:tc>
          <w:tcPr>
            <w:tcW w:w="3661"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Поступающие в ССУЗы</w:t>
            </w:r>
          </w:p>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 xml:space="preserve">Основное общее образование </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p>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100%</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p>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100%</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p>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100%</w:t>
            </w:r>
          </w:p>
        </w:tc>
      </w:tr>
      <w:tr w:rsidR="001F0E54" w:rsidRPr="00D8528E" w:rsidTr="001F0E54">
        <w:tc>
          <w:tcPr>
            <w:tcW w:w="627"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7</w:t>
            </w:r>
          </w:p>
        </w:tc>
        <w:tc>
          <w:tcPr>
            <w:tcW w:w="3661"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both"/>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Поступающие в ВУЗы</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w:t>
            </w:r>
          </w:p>
        </w:tc>
        <w:tc>
          <w:tcPr>
            <w:tcW w:w="1843" w:type="dxa"/>
            <w:tcBorders>
              <w:top w:val="single" w:sz="4" w:space="0" w:color="auto"/>
              <w:left w:val="single" w:sz="4" w:space="0" w:color="auto"/>
              <w:bottom w:val="single" w:sz="4" w:space="0" w:color="auto"/>
              <w:right w:val="single" w:sz="4" w:space="0" w:color="auto"/>
            </w:tcBorders>
          </w:tcPr>
          <w:p w:rsidR="001F0E54" w:rsidRPr="00D8528E" w:rsidRDefault="001F0E54"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w:t>
            </w:r>
          </w:p>
        </w:tc>
      </w:tr>
    </w:tbl>
    <w:p w:rsidR="00DA76E3" w:rsidRPr="00D8528E" w:rsidRDefault="00DA76E3" w:rsidP="00E02FEB">
      <w:pPr>
        <w:spacing w:after="0"/>
        <w:jc w:val="center"/>
        <w:rPr>
          <w:rFonts w:ascii="Times New Roman" w:eastAsia="Calibri" w:hAnsi="Times New Roman" w:cs="Times New Roman"/>
          <w:b/>
          <w:bCs/>
          <w:sz w:val="24"/>
          <w:szCs w:val="24"/>
        </w:rPr>
      </w:pPr>
    </w:p>
    <w:p w:rsidR="0059061C" w:rsidRPr="00D8528E" w:rsidRDefault="0059061C" w:rsidP="00E02FEB">
      <w:pPr>
        <w:pStyle w:val="ad"/>
        <w:spacing w:after="0" w:line="276" w:lineRule="auto"/>
        <w:ind w:left="0"/>
        <w:jc w:val="center"/>
        <w:rPr>
          <w:b/>
          <w:bCs/>
        </w:rPr>
      </w:pPr>
    </w:p>
    <w:p w:rsidR="00005832" w:rsidRPr="00D8528E" w:rsidRDefault="00CF766C" w:rsidP="00E02FEB">
      <w:pPr>
        <w:pStyle w:val="ad"/>
        <w:spacing w:after="0" w:line="276" w:lineRule="auto"/>
        <w:ind w:left="0"/>
        <w:jc w:val="center"/>
        <w:rPr>
          <w:b/>
          <w:bCs/>
        </w:rPr>
      </w:pPr>
      <w:r w:rsidRPr="00D8528E">
        <w:rPr>
          <w:b/>
          <w:bCs/>
        </w:rPr>
        <w:t>План</w:t>
      </w:r>
      <w:r w:rsidR="00005832" w:rsidRPr="00D8528E">
        <w:rPr>
          <w:b/>
          <w:bCs/>
        </w:rPr>
        <w:t xml:space="preserve"> учебно-воспитательной работы </w:t>
      </w:r>
    </w:p>
    <w:p w:rsidR="00005832" w:rsidRPr="00D8528E" w:rsidRDefault="00005832" w:rsidP="00E02FEB">
      <w:pPr>
        <w:pStyle w:val="ad"/>
        <w:spacing w:after="0" w:line="276" w:lineRule="auto"/>
        <w:ind w:left="0"/>
        <w:jc w:val="center"/>
        <w:rPr>
          <w:b/>
          <w:bCs/>
        </w:rPr>
      </w:pPr>
      <w:proofErr w:type="gramStart"/>
      <w:r w:rsidRPr="00D8528E">
        <w:rPr>
          <w:b/>
          <w:bCs/>
        </w:rPr>
        <w:t>МБОУ  «</w:t>
      </w:r>
      <w:proofErr w:type="gramEnd"/>
      <w:r w:rsidR="00827C67" w:rsidRPr="00D8528E">
        <w:rPr>
          <w:b/>
          <w:bCs/>
        </w:rPr>
        <w:t>Арборс</w:t>
      </w:r>
      <w:r w:rsidR="007E57B3" w:rsidRPr="00D8528E">
        <w:rPr>
          <w:b/>
          <w:bCs/>
        </w:rPr>
        <w:t>кая</w:t>
      </w:r>
      <w:r w:rsidR="00827C67" w:rsidRPr="00D8528E">
        <w:rPr>
          <w:b/>
          <w:bCs/>
        </w:rPr>
        <w:t xml:space="preserve"> основна</w:t>
      </w:r>
      <w:r w:rsidRPr="00D8528E">
        <w:rPr>
          <w:b/>
          <w:bCs/>
        </w:rPr>
        <w:t xml:space="preserve">я общеобразовательная школа» </w:t>
      </w:r>
    </w:p>
    <w:p w:rsidR="00005832" w:rsidRPr="00D8528E" w:rsidRDefault="00CF766C" w:rsidP="00E02FEB">
      <w:pPr>
        <w:pStyle w:val="ad"/>
        <w:spacing w:after="0" w:line="276" w:lineRule="auto"/>
        <w:ind w:left="0"/>
        <w:jc w:val="center"/>
        <w:rPr>
          <w:b/>
          <w:bCs/>
        </w:rPr>
      </w:pPr>
      <w:r w:rsidRPr="00D8528E">
        <w:rPr>
          <w:b/>
          <w:bCs/>
        </w:rPr>
        <w:t>н</w:t>
      </w:r>
      <w:r w:rsidR="007E57B3" w:rsidRPr="00D8528E">
        <w:rPr>
          <w:b/>
          <w:bCs/>
        </w:rPr>
        <w:t>а 20</w:t>
      </w:r>
      <w:r w:rsidR="00B00108" w:rsidRPr="00D8528E">
        <w:rPr>
          <w:b/>
          <w:bCs/>
        </w:rPr>
        <w:t>2</w:t>
      </w:r>
      <w:r w:rsidR="001F0E54" w:rsidRPr="00D8528E">
        <w:rPr>
          <w:b/>
          <w:bCs/>
        </w:rPr>
        <w:t>1</w:t>
      </w:r>
      <w:r w:rsidR="007E57B3" w:rsidRPr="00D8528E">
        <w:rPr>
          <w:b/>
          <w:bCs/>
        </w:rPr>
        <w:t>–</w:t>
      </w:r>
      <w:r w:rsidRPr="00D8528E">
        <w:rPr>
          <w:b/>
          <w:bCs/>
        </w:rPr>
        <w:t>202</w:t>
      </w:r>
      <w:r w:rsidR="001F0E54" w:rsidRPr="00D8528E">
        <w:rPr>
          <w:b/>
          <w:bCs/>
        </w:rPr>
        <w:t>2</w:t>
      </w:r>
      <w:r w:rsidR="003067A4" w:rsidRPr="00D8528E">
        <w:rPr>
          <w:b/>
          <w:bCs/>
        </w:rPr>
        <w:t xml:space="preserve"> учебный год</w:t>
      </w:r>
    </w:p>
    <w:p w:rsidR="00184C82" w:rsidRPr="00D8528E" w:rsidRDefault="00184C82" w:rsidP="00E02FEB">
      <w:pPr>
        <w:spacing w:after="0"/>
        <w:contextualSpacing/>
        <w:jc w:val="center"/>
        <w:rPr>
          <w:rFonts w:ascii="Times New Roman" w:eastAsia="Batang" w:hAnsi="Times New Roman" w:cs="Times New Roman"/>
          <w:b/>
          <w:sz w:val="24"/>
          <w:szCs w:val="24"/>
          <w:lang w:eastAsia="ko-KR"/>
        </w:rPr>
      </w:pPr>
      <w:r w:rsidRPr="00D8528E">
        <w:rPr>
          <w:rFonts w:ascii="Times New Roman" w:eastAsia="Batang" w:hAnsi="Times New Roman" w:cs="Times New Roman"/>
          <w:b/>
          <w:sz w:val="24"/>
          <w:szCs w:val="24"/>
          <w:lang w:eastAsia="ko-KR"/>
        </w:rPr>
        <w:t>Методическая тема школы</w:t>
      </w:r>
      <w:r w:rsidR="003067A4" w:rsidRPr="00D8528E">
        <w:rPr>
          <w:rFonts w:ascii="Times New Roman" w:eastAsia="Batang" w:hAnsi="Times New Roman" w:cs="Times New Roman"/>
          <w:b/>
          <w:sz w:val="24"/>
          <w:szCs w:val="24"/>
          <w:lang w:eastAsia="ko-KR"/>
        </w:rPr>
        <w:t>:</w:t>
      </w:r>
    </w:p>
    <w:p w:rsidR="00470A19" w:rsidRPr="00D8528E" w:rsidRDefault="00470A19" w:rsidP="00E02FEB">
      <w:pPr>
        <w:spacing w:after="0"/>
        <w:contextualSpacing/>
        <w:jc w:val="center"/>
        <w:rPr>
          <w:rFonts w:ascii="Times New Roman" w:hAnsi="Times New Roman" w:cs="Times New Roman"/>
          <w:b/>
          <w:sz w:val="24"/>
          <w:szCs w:val="24"/>
        </w:rPr>
      </w:pPr>
      <w:r w:rsidRPr="00D8528E">
        <w:rPr>
          <w:rFonts w:ascii="Times New Roman" w:hAnsi="Times New Roman" w:cs="Times New Roman"/>
          <w:b/>
          <w:sz w:val="24"/>
          <w:szCs w:val="24"/>
        </w:rPr>
        <w:t>Формирование функциональной грамотности учащихся на основе активизации межпредметных понятий (посредством достижения ими предметных результатов).</w:t>
      </w:r>
    </w:p>
    <w:p w:rsidR="00470A19" w:rsidRPr="00D8528E" w:rsidRDefault="00470A19" w:rsidP="00E02FEB">
      <w:pPr>
        <w:spacing w:after="0"/>
        <w:contextualSpacing/>
        <w:jc w:val="both"/>
        <w:rPr>
          <w:rFonts w:ascii="Times New Roman" w:hAnsi="Times New Roman" w:cs="Times New Roman"/>
          <w:sz w:val="24"/>
          <w:szCs w:val="24"/>
        </w:rPr>
      </w:pPr>
      <w:r w:rsidRPr="00D8528E">
        <w:rPr>
          <w:rFonts w:ascii="Times New Roman" w:hAnsi="Times New Roman" w:cs="Times New Roman"/>
          <w:sz w:val="24"/>
          <w:szCs w:val="24"/>
        </w:rPr>
        <w:t>Цель: создание условий для непрерывного повышения уровня профессиональной компетентности учителей и совершенствования их деятельности в инновационной работе школы через различные формы методической работы.</w:t>
      </w:r>
    </w:p>
    <w:p w:rsidR="00470A19" w:rsidRPr="00D8528E" w:rsidRDefault="00470A19" w:rsidP="00E02FEB">
      <w:pPr>
        <w:spacing w:after="0"/>
        <w:contextualSpacing/>
        <w:jc w:val="both"/>
        <w:rPr>
          <w:rFonts w:ascii="Times New Roman" w:hAnsi="Times New Roman" w:cs="Times New Roman"/>
          <w:sz w:val="24"/>
          <w:szCs w:val="24"/>
        </w:rPr>
      </w:pPr>
      <w:r w:rsidRPr="00D8528E">
        <w:rPr>
          <w:rFonts w:ascii="Times New Roman" w:hAnsi="Times New Roman" w:cs="Times New Roman"/>
          <w:sz w:val="24"/>
          <w:szCs w:val="24"/>
        </w:rPr>
        <w:t>Задачи:</w:t>
      </w:r>
    </w:p>
    <w:p w:rsidR="00470A19" w:rsidRPr="00D8528E" w:rsidRDefault="00470A19" w:rsidP="00E02FEB">
      <w:pPr>
        <w:spacing w:after="0"/>
        <w:contextualSpacing/>
        <w:jc w:val="both"/>
        <w:rPr>
          <w:rFonts w:ascii="Times New Roman" w:hAnsi="Times New Roman" w:cs="Times New Roman"/>
          <w:b/>
          <w:sz w:val="24"/>
          <w:szCs w:val="24"/>
        </w:rPr>
      </w:pPr>
      <w:r w:rsidRPr="00D8528E">
        <w:rPr>
          <w:rFonts w:ascii="Times New Roman" w:eastAsia="Times New Roman" w:hAnsi="Times New Roman" w:cs="Times New Roman"/>
          <w:b/>
          <w:bCs/>
          <w:sz w:val="24"/>
          <w:szCs w:val="24"/>
          <w:lang w:eastAsia="en-US"/>
        </w:rPr>
        <w:t>1. Повысить уровень образования за счет обеспечения качественного образования в соответствии с требованиями ФГОС:</w:t>
      </w:r>
      <w:r w:rsidRPr="00D8528E">
        <w:rPr>
          <w:rFonts w:ascii="Times New Roman" w:hAnsi="Times New Roman" w:cs="Times New Roman"/>
          <w:b/>
          <w:sz w:val="24"/>
          <w:szCs w:val="24"/>
        </w:rPr>
        <w:t xml:space="preserve"> </w:t>
      </w:r>
    </w:p>
    <w:p w:rsidR="00470A19" w:rsidRPr="00D8528E" w:rsidRDefault="00470A19" w:rsidP="00E02FEB">
      <w:pPr>
        <w:spacing w:after="0"/>
        <w:contextualSpacing/>
        <w:jc w:val="both"/>
        <w:rPr>
          <w:rFonts w:ascii="Times New Roman" w:hAnsi="Times New Roman" w:cs="Times New Roman"/>
          <w:sz w:val="24"/>
          <w:szCs w:val="24"/>
        </w:rPr>
      </w:pPr>
      <w:r w:rsidRPr="00D8528E">
        <w:rPr>
          <w:rFonts w:ascii="Times New Roman" w:hAnsi="Times New Roman" w:cs="Times New Roman"/>
          <w:sz w:val="24"/>
          <w:szCs w:val="24"/>
        </w:rPr>
        <w:t>- продолжить работу по формированию системы обучения по ФГОС в начальной, основной школе в условиях реализации ООП;</w:t>
      </w:r>
    </w:p>
    <w:p w:rsidR="00470A19" w:rsidRPr="00D8528E" w:rsidRDefault="00470A19" w:rsidP="00E02FEB">
      <w:pPr>
        <w:spacing w:after="0"/>
        <w:contextualSpacing/>
        <w:jc w:val="both"/>
        <w:rPr>
          <w:rFonts w:ascii="Times New Roman" w:hAnsi="Times New Roman" w:cs="Times New Roman"/>
          <w:sz w:val="24"/>
          <w:szCs w:val="24"/>
        </w:rPr>
      </w:pPr>
      <w:r w:rsidRPr="00D8528E">
        <w:rPr>
          <w:rFonts w:ascii="Times New Roman" w:hAnsi="Times New Roman" w:cs="Times New Roman"/>
          <w:sz w:val="24"/>
          <w:szCs w:val="24"/>
        </w:rPr>
        <w:t>- совершенствовать уровень профессиональной компетентности педагогов школы. Повышение потребности педагогов в совершенствовании своей профессиональной деятельности и саморазвитии;</w:t>
      </w:r>
    </w:p>
    <w:p w:rsidR="00470A19" w:rsidRPr="00D8528E" w:rsidRDefault="00470A19" w:rsidP="00E02FEB">
      <w:pPr>
        <w:spacing w:after="0"/>
        <w:contextualSpacing/>
        <w:jc w:val="both"/>
        <w:rPr>
          <w:rFonts w:ascii="Times New Roman" w:hAnsi="Times New Roman" w:cs="Times New Roman"/>
          <w:sz w:val="24"/>
          <w:szCs w:val="24"/>
        </w:rPr>
      </w:pPr>
      <w:r w:rsidRPr="00D8528E">
        <w:rPr>
          <w:rFonts w:ascii="Times New Roman" w:hAnsi="Times New Roman" w:cs="Times New Roman"/>
          <w:sz w:val="24"/>
          <w:szCs w:val="24"/>
        </w:rPr>
        <w:t xml:space="preserve">- совершенствовать методическое обеспечение школы в соответствии с требованиями к условиям реализации ФГОС нового поколения; </w:t>
      </w:r>
    </w:p>
    <w:p w:rsidR="00470A19" w:rsidRPr="00D8528E" w:rsidRDefault="00470A19" w:rsidP="00E02FEB">
      <w:pPr>
        <w:spacing w:after="0"/>
        <w:contextualSpacing/>
        <w:jc w:val="both"/>
        <w:rPr>
          <w:rFonts w:ascii="Times New Roman" w:hAnsi="Times New Roman" w:cs="Times New Roman"/>
          <w:sz w:val="24"/>
          <w:szCs w:val="24"/>
        </w:rPr>
      </w:pPr>
      <w:r w:rsidRPr="00D8528E">
        <w:rPr>
          <w:rFonts w:ascii="Times New Roman" w:hAnsi="Times New Roman" w:cs="Times New Roman"/>
          <w:sz w:val="24"/>
          <w:szCs w:val="24"/>
        </w:rPr>
        <w:t xml:space="preserve">- активизация инновационной деятельности педагогов для обеспечения высокого методического уровня проведения всех видов занятий; </w:t>
      </w:r>
    </w:p>
    <w:p w:rsidR="00470A19" w:rsidRPr="00D8528E" w:rsidRDefault="00470A19" w:rsidP="00E02FEB">
      <w:pPr>
        <w:spacing w:after="0"/>
        <w:contextualSpacing/>
        <w:jc w:val="both"/>
        <w:rPr>
          <w:rFonts w:ascii="Times New Roman" w:hAnsi="Times New Roman" w:cs="Times New Roman"/>
          <w:sz w:val="24"/>
          <w:szCs w:val="24"/>
        </w:rPr>
      </w:pPr>
      <w:r w:rsidRPr="00D8528E">
        <w:rPr>
          <w:rFonts w:ascii="Times New Roman" w:hAnsi="Times New Roman" w:cs="Times New Roman"/>
          <w:sz w:val="24"/>
          <w:szCs w:val="24"/>
        </w:rPr>
        <w:t xml:space="preserve">- совершенствование методической работы учителя-предметника по повышению результатов ВПР, государственной (итоговой) аттестации в 9 классе; </w:t>
      </w:r>
    </w:p>
    <w:p w:rsidR="00470A19" w:rsidRPr="00D8528E" w:rsidRDefault="00470A19" w:rsidP="00E02FEB">
      <w:pPr>
        <w:spacing w:after="0"/>
        <w:contextualSpacing/>
        <w:jc w:val="both"/>
        <w:rPr>
          <w:rFonts w:ascii="Times New Roman" w:eastAsia="Batang" w:hAnsi="Times New Roman" w:cs="Times New Roman"/>
          <w:b/>
          <w:sz w:val="24"/>
          <w:szCs w:val="24"/>
          <w:lang w:eastAsia="ko-KR"/>
        </w:rPr>
      </w:pPr>
      <w:r w:rsidRPr="00D8528E">
        <w:rPr>
          <w:rFonts w:ascii="Times New Roman" w:hAnsi="Times New Roman" w:cs="Times New Roman"/>
          <w:sz w:val="24"/>
          <w:szCs w:val="24"/>
        </w:rPr>
        <w:lastRenderedPageBreak/>
        <w:t>- активизировать различные формы, приѐмы обучения, направленные на формирование функциональной грамотности учащихся.</w:t>
      </w:r>
    </w:p>
    <w:p w:rsidR="00F9282C" w:rsidRPr="00D8528E" w:rsidRDefault="00F9282C" w:rsidP="00E02FEB">
      <w:pPr>
        <w:tabs>
          <w:tab w:val="left" w:pos="781"/>
        </w:tabs>
        <w:spacing w:after="0"/>
        <w:jc w:val="both"/>
        <w:rPr>
          <w:rFonts w:ascii="Times New Roman" w:eastAsia="Times New Roman" w:hAnsi="Times New Roman" w:cs="Times New Roman"/>
          <w:sz w:val="24"/>
          <w:szCs w:val="24"/>
          <w:lang w:eastAsia="en-US"/>
        </w:rPr>
      </w:pPr>
      <w:r w:rsidRPr="00D8528E">
        <w:rPr>
          <w:rFonts w:ascii="Times New Roman" w:eastAsia="Times New Roman" w:hAnsi="Times New Roman" w:cs="Times New Roman"/>
          <w:b/>
          <w:bCs/>
          <w:sz w:val="24"/>
          <w:szCs w:val="24"/>
          <w:lang w:eastAsia="en-US"/>
        </w:rPr>
        <w:t>2. Совершенствовать воспитательную систему школы:</w:t>
      </w:r>
    </w:p>
    <w:p w:rsidR="00F9282C" w:rsidRPr="00D8528E" w:rsidRDefault="00F9282C" w:rsidP="00E02FEB">
      <w:pPr>
        <w:spacing w:after="0"/>
        <w:jc w:val="both"/>
        <w:rPr>
          <w:rFonts w:ascii="Times New Roman" w:eastAsiaTheme="minorHAnsi" w:hAnsi="Times New Roman" w:cs="Times New Roman"/>
          <w:sz w:val="24"/>
          <w:szCs w:val="24"/>
          <w:shd w:val="clear" w:color="auto" w:fill="FFFFFF"/>
          <w:lang w:eastAsia="en-US"/>
        </w:rPr>
      </w:pPr>
      <w:r w:rsidRPr="00D8528E">
        <w:rPr>
          <w:rFonts w:ascii="Times New Roman" w:eastAsiaTheme="minorHAnsi" w:hAnsi="Times New Roman" w:cs="Times New Roman"/>
          <w:b/>
          <w:sz w:val="24"/>
          <w:szCs w:val="24"/>
          <w:shd w:val="clear" w:color="auto" w:fill="FFFFFF"/>
          <w:lang w:eastAsia="en-US"/>
        </w:rPr>
        <w:t>-</w:t>
      </w:r>
      <w:r w:rsidRPr="00D8528E">
        <w:rPr>
          <w:rFonts w:ascii="Times New Roman" w:eastAsiaTheme="minorHAnsi" w:hAnsi="Times New Roman" w:cs="Times New Roman"/>
          <w:sz w:val="24"/>
          <w:szCs w:val="24"/>
          <w:shd w:val="clear" w:color="auto" w:fill="FFFFFF"/>
          <w:lang w:eastAsia="en-US"/>
        </w:rPr>
        <w:t xml:space="preserve"> формирование активной жизненной позиции</w:t>
      </w:r>
      <w:r w:rsidR="00470A19" w:rsidRPr="00D8528E">
        <w:rPr>
          <w:rFonts w:ascii="Times New Roman" w:eastAsiaTheme="minorHAnsi" w:hAnsi="Times New Roman" w:cs="Times New Roman"/>
          <w:sz w:val="24"/>
          <w:szCs w:val="24"/>
          <w:shd w:val="clear" w:color="auto" w:fill="FFFFFF"/>
          <w:lang w:eastAsia="en-US"/>
        </w:rPr>
        <w:t>;</w:t>
      </w:r>
      <w:r w:rsidRPr="00D8528E">
        <w:rPr>
          <w:rFonts w:ascii="Times New Roman" w:eastAsiaTheme="minorHAnsi" w:hAnsi="Times New Roman" w:cs="Times New Roman"/>
          <w:sz w:val="24"/>
          <w:szCs w:val="24"/>
          <w:shd w:val="clear" w:color="auto" w:fill="FFFFFF"/>
          <w:lang w:eastAsia="en-US"/>
        </w:rPr>
        <w:t xml:space="preserve"> </w:t>
      </w:r>
    </w:p>
    <w:p w:rsidR="00F9282C" w:rsidRPr="00D8528E" w:rsidRDefault="00F9282C" w:rsidP="00E02FEB">
      <w:pPr>
        <w:spacing w:after="0"/>
        <w:jc w:val="both"/>
        <w:rPr>
          <w:rFonts w:ascii="Times New Roman" w:eastAsiaTheme="minorHAnsi" w:hAnsi="Times New Roman" w:cs="Times New Roman"/>
          <w:sz w:val="24"/>
          <w:szCs w:val="24"/>
          <w:shd w:val="clear" w:color="auto" w:fill="FFFFFF"/>
          <w:lang w:eastAsia="en-US"/>
        </w:rPr>
      </w:pPr>
      <w:r w:rsidRPr="00D8528E">
        <w:rPr>
          <w:rFonts w:ascii="Times New Roman" w:eastAsiaTheme="minorHAnsi" w:hAnsi="Times New Roman" w:cs="Times New Roman"/>
          <w:b/>
          <w:sz w:val="24"/>
          <w:szCs w:val="24"/>
          <w:shd w:val="clear" w:color="auto" w:fill="FFFFFF"/>
          <w:lang w:eastAsia="en-US"/>
        </w:rPr>
        <w:t>-</w:t>
      </w:r>
      <w:r w:rsidRPr="00D8528E">
        <w:rPr>
          <w:rFonts w:ascii="Times New Roman" w:eastAsiaTheme="minorHAnsi" w:hAnsi="Times New Roman" w:cs="Times New Roman"/>
          <w:sz w:val="24"/>
          <w:szCs w:val="24"/>
          <w:shd w:val="clear" w:color="auto" w:fill="FFFFFF"/>
          <w:lang w:eastAsia="en-US"/>
        </w:rPr>
        <w:t xml:space="preserve"> развитие личностного потенциала каждого ученика; </w:t>
      </w:r>
    </w:p>
    <w:p w:rsidR="00F9282C" w:rsidRPr="00D8528E" w:rsidRDefault="00F9282C" w:rsidP="00E02FEB">
      <w:pPr>
        <w:spacing w:after="0"/>
        <w:jc w:val="both"/>
        <w:rPr>
          <w:rFonts w:ascii="Times New Roman" w:eastAsiaTheme="minorHAnsi" w:hAnsi="Times New Roman" w:cs="Times New Roman"/>
          <w:sz w:val="24"/>
          <w:szCs w:val="24"/>
          <w:shd w:val="clear" w:color="auto" w:fill="FFFFFF"/>
          <w:lang w:eastAsia="en-US"/>
        </w:rPr>
      </w:pPr>
      <w:r w:rsidRPr="00D8528E">
        <w:rPr>
          <w:rFonts w:ascii="Times New Roman" w:eastAsiaTheme="minorHAnsi" w:hAnsi="Times New Roman" w:cs="Times New Roman"/>
          <w:b/>
          <w:sz w:val="24"/>
          <w:szCs w:val="24"/>
          <w:shd w:val="clear" w:color="auto" w:fill="FFFFFF"/>
          <w:lang w:eastAsia="en-US"/>
        </w:rPr>
        <w:t xml:space="preserve">- </w:t>
      </w:r>
      <w:r w:rsidRPr="00D8528E">
        <w:rPr>
          <w:rFonts w:ascii="Times New Roman" w:eastAsiaTheme="minorHAnsi" w:hAnsi="Times New Roman" w:cs="Times New Roman"/>
          <w:sz w:val="24"/>
          <w:szCs w:val="24"/>
          <w:shd w:val="clear" w:color="auto" w:fill="FFFFFF"/>
          <w:lang w:eastAsia="en-US"/>
        </w:rPr>
        <w:t xml:space="preserve">укрепление физического здоровья каждого ребенка через занятия физической культурой и спортом; </w:t>
      </w:r>
    </w:p>
    <w:p w:rsidR="00F9282C" w:rsidRPr="00D8528E" w:rsidRDefault="00F9282C" w:rsidP="00E02FEB">
      <w:pPr>
        <w:spacing w:after="0"/>
        <w:jc w:val="both"/>
        <w:rPr>
          <w:rFonts w:ascii="Times New Roman" w:eastAsiaTheme="minorHAnsi" w:hAnsi="Times New Roman" w:cs="Times New Roman"/>
          <w:sz w:val="24"/>
          <w:szCs w:val="24"/>
          <w:shd w:val="clear" w:color="auto" w:fill="FFFFFF"/>
          <w:lang w:eastAsia="en-US"/>
        </w:rPr>
      </w:pPr>
      <w:r w:rsidRPr="00D8528E">
        <w:rPr>
          <w:rFonts w:ascii="Times New Roman" w:eastAsiaTheme="minorHAnsi" w:hAnsi="Times New Roman" w:cs="Times New Roman"/>
          <w:b/>
          <w:sz w:val="24"/>
          <w:szCs w:val="24"/>
          <w:shd w:val="clear" w:color="auto" w:fill="FFFFFF"/>
          <w:lang w:eastAsia="en-US"/>
        </w:rPr>
        <w:t>-</w:t>
      </w:r>
      <w:r w:rsidRPr="00D8528E">
        <w:rPr>
          <w:rFonts w:ascii="Times New Roman" w:eastAsiaTheme="minorHAnsi" w:hAnsi="Times New Roman" w:cs="Times New Roman"/>
          <w:sz w:val="24"/>
          <w:szCs w:val="24"/>
          <w:shd w:val="clear" w:color="auto" w:fill="FFFFFF"/>
          <w:lang w:eastAsia="en-US"/>
        </w:rPr>
        <w:t xml:space="preserve"> вовлечение каждого школьника в систе</w:t>
      </w:r>
      <w:r w:rsidR="00470A19" w:rsidRPr="00D8528E">
        <w:rPr>
          <w:rFonts w:ascii="Times New Roman" w:eastAsiaTheme="minorHAnsi" w:hAnsi="Times New Roman" w:cs="Times New Roman"/>
          <w:sz w:val="24"/>
          <w:szCs w:val="24"/>
          <w:shd w:val="clear" w:color="auto" w:fill="FFFFFF"/>
          <w:lang w:eastAsia="en-US"/>
        </w:rPr>
        <w:t>му дополнительного образования;</w:t>
      </w:r>
    </w:p>
    <w:p w:rsidR="00F9282C" w:rsidRPr="00D8528E" w:rsidRDefault="00F9282C" w:rsidP="00E02FEB">
      <w:pPr>
        <w:spacing w:after="0"/>
        <w:jc w:val="both"/>
        <w:rPr>
          <w:rFonts w:ascii="Times New Roman" w:eastAsiaTheme="minorHAnsi" w:hAnsi="Times New Roman" w:cs="Times New Roman"/>
          <w:sz w:val="24"/>
          <w:szCs w:val="24"/>
          <w:shd w:val="clear" w:color="auto" w:fill="FFFFFF"/>
          <w:lang w:eastAsia="en-US"/>
        </w:rPr>
      </w:pPr>
      <w:r w:rsidRPr="00D8528E">
        <w:rPr>
          <w:rFonts w:ascii="Times New Roman" w:eastAsiaTheme="minorHAnsi" w:hAnsi="Times New Roman" w:cs="Times New Roman"/>
          <w:sz w:val="24"/>
          <w:szCs w:val="24"/>
          <w:shd w:val="clear" w:color="auto" w:fill="FFFFFF"/>
          <w:lang w:eastAsia="en-US"/>
        </w:rPr>
        <w:t>- развитие творческих способностей;</w:t>
      </w:r>
    </w:p>
    <w:p w:rsidR="00F9282C" w:rsidRPr="00D8528E" w:rsidRDefault="00F9282C" w:rsidP="00E02FEB">
      <w:pPr>
        <w:spacing w:after="0"/>
        <w:jc w:val="both"/>
        <w:rPr>
          <w:rFonts w:ascii="Times New Roman" w:eastAsiaTheme="minorHAnsi" w:hAnsi="Times New Roman" w:cs="Times New Roman"/>
          <w:sz w:val="24"/>
          <w:szCs w:val="24"/>
          <w:shd w:val="clear" w:color="auto" w:fill="FFFFFF"/>
          <w:lang w:eastAsia="en-US"/>
        </w:rPr>
      </w:pPr>
      <w:r w:rsidRPr="00D8528E">
        <w:rPr>
          <w:rFonts w:ascii="Times New Roman" w:eastAsiaTheme="minorHAnsi" w:hAnsi="Times New Roman" w:cs="Times New Roman"/>
          <w:sz w:val="24"/>
          <w:szCs w:val="24"/>
          <w:shd w:val="clear" w:color="auto" w:fill="FFFFFF"/>
          <w:lang w:eastAsia="en-US"/>
        </w:rPr>
        <w:t>- воспитание чувства патриотизма и любви к своей</w:t>
      </w:r>
      <w:r w:rsidR="00BC577E" w:rsidRPr="00D8528E">
        <w:rPr>
          <w:rFonts w:ascii="Times New Roman" w:eastAsiaTheme="minorHAnsi" w:hAnsi="Times New Roman" w:cs="Times New Roman"/>
          <w:sz w:val="24"/>
          <w:szCs w:val="24"/>
          <w:shd w:val="clear" w:color="auto" w:fill="FFFFFF"/>
          <w:lang w:eastAsia="en-US"/>
        </w:rPr>
        <w:t xml:space="preserve"> стране, ценностное отношение к </w:t>
      </w:r>
      <w:r w:rsidRPr="00D8528E">
        <w:rPr>
          <w:rFonts w:ascii="Times New Roman" w:eastAsiaTheme="minorHAnsi" w:hAnsi="Times New Roman" w:cs="Times New Roman"/>
          <w:sz w:val="24"/>
          <w:szCs w:val="24"/>
          <w:shd w:val="clear" w:color="auto" w:fill="FFFFFF"/>
          <w:lang w:eastAsia="en-US"/>
        </w:rPr>
        <w:t xml:space="preserve">культурному прошлому, уважение прав человека; </w:t>
      </w:r>
    </w:p>
    <w:p w:rsidR="003067A4" w:rsidRPr="00D8528E" w:rsidRDefault="00F9282C" w:rsidP="00E02FEB">
      <w:pPr>
        <w:spacing w:after="0"/>
        <w:jc w:val="both"/>
        <w:rPr>
          <w:rFonts w:ascii="Times New Roman" w:eastAsiaTheme="minorHAnsi" w:hAnsi="Times New Roman" w:cs="Times New Roman"/>
          <w:sz w:val="24"/>
          <w:szCs w:val="24"/>
          <w:shd w:val="clear" w:color="auto" w:fill="FFFFFF"/>
          <w:lang w:eastAsia="en-US"/>
        </w:rPr>
      </w:pPr>
      <w:r w:rsidRPr="00D8528E">
        <w:rPr>
          <w:rFonts w:ascii="Times New Roman" w:eastAsiaTheme="minorHAnsi" w:hAnsi="Times New Roman" w:cs="Times New Roman"/>
          <w:sz w:val="24"/>
          <w:szCs w:val="24"/>
          <w:shd w:val="clear" w:color="auto" w:fill="FFFFFF"/>
          <w:lang w:eastAsia="en-US"/>
        </w:rPr>
        <w:t>-</w:t>
      </w:r>
      <w:r w:rsidR="00BC577E" w:rsidRPr="00D8528E">
        <w:rPr>
          <w:rFonts w:ascii="Times New Roman" w:eastAsiaTheme="minorHAnsi" w:hAnsi="Times New Roman" w:cs="Times New Roman"/>
          <w:sz w:val="24"/>
          <w:szCs w:val="24"/>
          <w:shd w:val="clear" w:color="auto" w:fill="FFFFFF"/>
          <w:lang w:eastAsia="en-US"/>
        </w:rPr>
        <w:t xml:space="preserve"> </w:t>
      </w:r>
      <w:r w:rsidRPr="00D8528E">
        <w:rPr>
          <w:rFonts w:ascii="Times New Roman" w:eastAsiaTheme="minorHAnsi" w:hAnsi="Times New Roman" w:cs="Times New Roman"/>
          <w:sz w:val="24"/>
          <w:szCs w:val="24"/>
          <w:shd w:val="clear" w:color="auto" w:fill="FFFFFF"/>
          <w:lang w:eastAsia="en-US"/>
        </w:rPr>
        <w:t>формирование культуры поведения и культуры общения.</w:t>
      </w:r>
    </w:p>
    <w:p w:rsidR="00F9282C" w:rsidRPr="00D8528E" w:rsidRDefault="00F9282C" w:rsidP="00E02FEB">
      <w:pPr>
        <w:spacing w:after="0"/>
        <w:jc w:val="both"/>
        <w:rPr>
          <w:rFonts w:ascii="Times New Roman" w:eastAsia="Times New Roman" w:hAnsi="Times New Roman" w:cs="Times New Roman"/>
          <w:sz w:val="24"/>
          <w:szCs w:val="24"/>
          <w:lang w:eastAsia="en-US"/>
        </w:rPr>
      </w:pPr>
      <w:r w:rsidRPr="00D8528E">
        <w:rPr>
          <w:rFonts w:ascii="Times New Roman" w:eastAsia="Times New Roman" w:hAnsi="Times New Roman" w:cs="Times New Roman"/>
          <w:b/>
          <w:bCs/>
          <w:sz w:val="24"/>
          <w:szCs w:val="24"/>
          <w:lang w:eastAsia="en-US"/>
        </w:rPr>
        <w:t>3. Повысить профессиональные компетентности через:</w:t>
      </w:r>
    </w:p>
    <w:p w:rsidR="00F9282C" w:rsidRPr="00D8528E" w:rsidRDefault="00F9282C" w:rsidP="00E02FEB">
      <w:pPr>
        <w:tabs>
          <w:tab w:val="left" w:pos="800"/>
        </w:tabs>
        <w:spacing w:after="0"/>
        <w:jc w:val="both"/>
        <w:rPr>
          <w:rFonts w:ascii="Times New Roman" w:eastAsia="Times New Roman" w:hAnsi="Times New Roman" w:cs="Times New Roman"/>
          <w:sz w:val="24"/>
          <w:szCs w:val="24"/>
          <w:lang w:eastAsia="en-US"/>
        </w:rPr>
      </w:pPr>
      <w:r w:rsidRPr="00D8528E">
        <w:rPr>
          <w:rFonts w:ascii="Times New Roman" w:eastAsia="Times New Roman" w:hAnsi="Times New Roman" w:cs="Times New Roman"/>
          <w:sz w:val="24"/>
          <w:szCs w:val="24"/>
          <w:lang w:eastAsia="en-US"/>
        </w:rPr>
        <w:t>-</w:t>
      </w:r>
      <w:r w:rsidR="00BC577E" w:rsidRPr="00D8528E">
        <w:rPr>
          <w:rFonts w:ascii="Times New Roman" w:eastAsia="Times New Roman" w:hAnsi="Times New Roman" w:cs="Times New Roman"/>
          <w:sz w:val="24"/>
          <w:szCs w:val="24"/>
          <w:lang w:eastAsia="en-US"/>
        </w:rPr>
        <w:t xml:space="preserve"> </w:t>
      </w:r>
      <w:r w:rsidRPr="00D8528E">
        <w:rPr>
          <w:rFonts w:ascii="Times New Roman" w:eastAsia="Times New Roman" w:hAnsi="Times New Roman" w:cs="Times New Roman"/>
          <w:sz w:val="24"/>
          <w:szCs w:val="24"/>
          <w:lang w:eastAsia="en-US"/>
        </w:rPr>
        <w:t xml:space="preserve">развитие системы повышения квалификации учителей;  </w:t>
      </w:r>
    </w:p>
    <w:p w:rsidR="00F9282C" w:rsidRPr="00D8528E" w:rsidRDefault="00F9282C" w:rsidP="00E02FEB">
      <w:pPr>
        <w:tabs>
          <w:tab w:val="left" w:pos="800"/>
        </w:tabs>
        <w:spacing w:after="0"/>
        <w:jc w:val="both"/>
        <w:rPr>
          <w:rFonts w:ascii="Times New Roman" w:eastAsia="Times New Roman" w:hAnsi="Times New Roman" w:cs="Times New Roman"/>
          <w:sz w:val="24"/>
          <w:szCs w:val="24"/>
          <w:lang w:eastAsia="en-US"/>
        </w:rPr>
      </w:pPr>
      <w:r w:rsidRPr="00D8528E">
        <w:rPr>
          <w:rFonts w:ascii="Times New Roman" w:eastAsia="Times New Roman" w:hAnsi="Times New Roman" w:cs="Times New Roman"/>
          <w:sz w:val="24"/>
          <w:szCs w:val="24"/>
          <w:lang w:eastAsia="en-US"/>
        </w:rPr>
        <w:t>-</w:t>
      </w:r>
      <w:r w:rsidR="00BC577E" w:rsidRPr="00D8528E">
        <w:rPr>
          <w:rFonts w:ascii="Times New Roman" w:eastAsia="Times New Roman" w:hAnsi="Times New Roman" w:cs="Times New Roman"/>
          <w:sz w:val="24"/>
          <w:szCs w:val="24"/>
          <w:lang w:eastAsia="en-US"/>
        </w:rPr>
        <w:t xml:space="preserve"> </w:t>
      </w:r>
      <w:r w:rsidRPr="00D8528E">
        <w:rPr>
          <w:rFonts w:ascii="Times New Roman" w:eastAsia="Times New Roman" w:hAnsi="Times New Roman" w:cs="Times New Roman"/>
          <w:sz w:val="24"/>
          <w:szCs w:val="24"/>
          <w:lang w:eastAsia="en-US"/>
        </w:rPr>
        <w:t xml:space="preserve">совершенствование организационной, аналитической, прогнозирующей и творческой деятельности школьных методических объединений; </w:t>
      </w:r>
    </w:p>
    <w:p w:rsidR="00F9282C" w:rsidRPr="00D8528E" w:rsidRDefault="00F9282C" w:rsidP="00E02FEB">
      <w:pPr>
        <w:tabs>
          <w:tab w:val="left" w:pos="800"/>
        </w:tabs>
        <w:spacing w:after="0"/>
        <w:jc w:val="both"/>
        <w:rPr>
          <w:rFonts w:ascii="Times New Roman" w:eastAsia="Times New Roman" w:hAnsi="Times New Roman" w:cs="Times New Roman"/>
          <w:sz w:val="24"/>
          <w:szCs w:val="24"/>
          <w:lang w:eastAsia="en-US"/>
        </w:rPr>
      </w:pPr>
      <w:r w:rsidRPr="00D8528E">
        <w:rPr>
          <w:rFonts w:ascii="Times New Roman" w:eastAsia="Times New Roman" w:hAnsi="Times New Roman" w:cs="Times New Roman"/>
          <w:sz w:val="24"/>
          <w:szCs w:val="24"/>
          <w:lang w:eastAsia="en-US"/>
        </w:rPr>
        <w:t>-</w:t>
      </w:r>
      <w:r w:rsidR="00BC577E" w:rsidRPr="00D8528E">
        <w:rPr>
          <w:rFonts w:ascii="Times New Roman" w:eastAsia="Times New Roman" w:hAnsi="Times New Roman" w:cs="Times New Roman"/>
          <w:sz w:val="24"/>
          <w:szCs w:val="24"/>
          <w:lang w:eastAsia="en-US"/>
        </w:rPr>
        <w:t xml:space="preserve"> </w:t>
      </w:r>
      <w:r w:rsidRPr="00D8528E">
        <w:rPr>
          <w:rFonts w:ascii="Times New Roman" w:eastAsia="Times New Roman" w:hAnsi="Times New Roman" w:cs="Times New Roman"/>
          <w:sz w:val="24"/>
          <w:szCs w:val="24"/>
          <w:lang w:eastAsia="en-US"/>
        </w:rPr>
        <w:t>развитие системы самообразования, презентацию портфолио результатов их деятельности; обеспечить повышение уровня педагогического мастерства учителей в области преподаваемого предмета и методики его преподавания и творческого мастерства.</w:t>
      </w:r>
    </w:p>
    <w:p w:rsidR="00F9282C" w:rsidRPr="00D8528E" w:rsidRDefault="00F9282C" w:rsidP="00E02FEB">
      <w:pPr>
        <w:tabs>
          <w:tab w:val="left" w:pos="740"/>
        </w:tabs>
        <w:spacing w:after="0"/>
        <w:jc w:val="both"/>
        <w:rPr>
          <w:rFonts w:ascii="Times New Roman" w:eastAsia="Times New Roman" w:hAnsi="Times New Roman" w:cs="Times New Roman"/>
          <w:sz w:val="24"/>
          <w:szCs w:val="24"/>
          <w:lang w:eastAsia="en-US"/>
        </w:rPr>
      </w:pPr>
      <w:r w:rsidRPr="00D8528E">
        <w:rPr>
          <w:rFonts w:ascii="Times New Roman" w:eastAsia="Times New Roman" w:hAnsi="Times New Roman" w:cs="Times New Roman"/>
          <w:b/>
          <w:bCs/>
          <w:sz w:val="24"/>
          <w:szCs w:val="24"/>
          <w:lang w:eastAsia="en-US"/>
        </w:rPr>
        <w:t>4. Совершенствовать открытую информационную образовательную среду школы за счет:</w:t>
      </w:r>
    </w:p>
    <w:p w:rsidR="00F9282C" w:rsidRPr="00D8528E" w:rsidRDefault="003067A4" w:rsidP="00E02FEB">
      <w:pPr>
        <w:tabs>
          <w:tab w:val="left" w:pos="800"/>
        </w:tabs>
        <w:spacing w:after="0"/>
        <w:jc w:val="both"/>
        <w:rPr>
          <w:rFonts w:ascii="Times New Roman" w:eastAsia="Times New Roman" w:hAnsi="Times New Roman" w:cs="Times New Roman"/>
          <w:sz w:val="24"/>
          <w:szCs w:val="24"/>
          <w:lang w:eastAsia="en-US"/>
        </w:rPr>
      </w:pPr>
      <w:r w:rsidRPr="00D8528E">
        <w:rPr>
          <w:rFonts w:ascii="Times New Roman" w:eastAsia="Times New Roman" w:hAnsi="Times New Roman" w:cs="Times New Roman"/>
          <w:sz w:val="24"/>
          <w:szCs w:val="24"/>
          <w:lang w:eastAsia="en-US"/>
        </w:rPr>
        <w:t xml:space="preserve">- </w:t>
      </w:r>
      <w:r w:rsidR="00F9282C" w:rsidRPr="00D8528E">
        <w:rPr>
          <w:rFonts w:ascii="Times New Roman" w:eastAsia="Times New Roman" w:hAnsi="Times New Roman" w:cs="Times New Roman"/>
          <w:sz w:val="24"/>
          <w:szCs w:val="24"/>
          <w:lang w:eastAsia="en-US"/>
        </w:rPr>
        <w:t>эффективного использования в урочной и внеурочной деятельности и</w:t>
      </w:r>
      <w:r w:rsidRPr="00D8528E">
        <w:rPr>
          <w:rFonts w:ascii="Times New Roman" w:eastAsia="Times New Roman" w:hAnsi="Times New Roman" w:cs="Times New Roman"/>
          <w:sz w:val="24"/>
          <w:szCs w:val="24"/>
          <w:lang w:eastAsia="en-US"/>
        </w:rPr>
        <w:t>нформационно-</w:t>
      </w:r>
      <w:r w:rsidR="00F9282C" w:rsidRPr="00D8528E">
        <w:rPr>
          <w:rFonts w:ascii="Times New Roman" w:eastAsia="Times New Roman" w:hAnsi="Times New Roman" w:cs="Times New Roman"/>
          <w:sz w:val="24"/>
          <w:szCs w:val="24"/>
          <w:lang w:eastAsia="en-US"/>
        </w:rPr>
        <w:t>коммуникационных технологий;</w:t>
      </w:r>
    </w:p>
    <w:p w:rsidR="00F9282C" w:rsidRPr="00D8528E" w:rsidRDefault="003067A4" w:rsidP="00E02FEB">
      <w:pPr>
        <w:tabs>
          <w:tab w:val="left" w:pos="740"/>
        </w:tabs>
        <w:spacing w:after="0"/>
        <w:jc w:val="both"/>
        <w:rPr>
          <w:rFonts w:ascii="Times New Roman" w:eastAsia="Times New Roman" w:hAnsi="Times New Roman" w:cs="Times New Roman"/>
          <w:sz w:val="24"/>
          <w:szCs w:val="24"/>
          <w:lang w:eastAsia="en-US"/>
        </w:rPr>
      </w:pPr>
      <w:r w:rsidRPr="00D8528E">
        <w:rPr>
          <w:rFonts w:ascii="Times New Roman" w:eastAsia="Times New Roman" w:hAnsi="Times New Roman" w:cs="Times New Roman"/>
          <w:sz w:val="24"/>
          <w:szCs w:val="24"/>
          <w:lang w:eastAsia="en-US"/>
        </w:rPr>
        <w:t xml:space="preserve">- </w:t>
      </w:r>
      <w:r w:rsidR="00F9282C" w:rsidRPr="00D8528E">
        <w:rPr>
          <w:rFonts w:ascii="Times New Roman" w:eastAsia="Times New Roman" w:hAnsi="Times New Roman" w:cs="Times New Roman"/>
          <w:sz w:val="24"/>
          <w:szCs w:val="24"/>
          <w:lang w:eastAsia="en-US"/>
        </w:rPr>
        <w:t>продолжить работу над использованием современных моделей информирования родительского сообщества о состоянии качества</w:t>
      </w:r>
      <w:r w:rsidRPr="00D8528E">
        <w:rPr>
          <w:rFonts w:ascii="Times New Roman" w:eastAsia="Times New Roman" w:hAnsi="Times New Roman" w:cs="Times New Roman"/>
          <w:sz w:val="24"/>
          <w:szCs w:val="24"/>
          <w:lang w:eastAsia="en-US"/>
        </w:rPr>
        <w:t xml:space="preserve"> образовательной и материально-</w:t>
      </w:r>
      <w:r w:rsidR="00F9282C" w:rsidRPr="00D8528E">
        <w:rPr>
          <w:rFonts w:ascii="Times New Roman" w:eastAsia="Times New Roman" w:hAnsi="Times New Roman" w:cs="Times New Roman"/>
          <w:sz w:val="24"/>
          <w:szCs w:val="24"/>
          <w:lang w:eastAsia="en-US"/>
        </w:rPr>
        <w:t>хозяйственной деятельно</w:t>
      </w:r>
      <w:r w:rsidRPr="00D8528E">
        <w:rPr>
          <w:rFonts w:ascii="Times New Roman" w:eastAsia="Times New Roman" w:hAnsi="Times New Roman" w:cs="Times New Roman"/>
          <w:sz w:val="24"/>
          <w:szCs w:val="24"/>
          <w:lang w:eastAsia="en-US"/>
        </w:rPr>
        <w:t>сти образовательной организации.</w:t>
      </w:r>
    </w:p>
    <w:p w:rsidR="00F9282C" w:rsidRPr="00D8528E" w:rsidRDefault="00F9282C" w:rsidP="00E02FEB">
      <w:pPr>
        <w:spacing w:after="0"/>
        <w:jc w:val="both"/>
        <w:rPr>
          <w:rFonts w:ascii="Times New Roman" w:eastAsiaTheme="minorHAnsi" w:hAnsi="Times New Roman" w:cs="Times New Roman"/>
          <w:sz w:val="24"/>
          <w:szCs w:val="24"/>
          <w:lang w:eastAsia="en-US"/>
        </w:rPr>
      </w:pPr>
    </w:p>
    <w:p w:rsidR="00D434B5" w:rsidRPr="00D8528E" w:rsidRDefault="00A5544B" w:rsidP="00E02FEB">
      <w:pPr>
        <w:spacing w:after="0"/>
        <w:jc w:val="center"/>
        <w:rPr>
          <w:rFonts w:ascii="Times New Roman" w:eastAsia="Times New Roman" w:hAnsi="Times New Roman" w:cs="Times New Roman"/>
          <w:b/>
          <w:bCs/>
          <w:sz w:val="24"/>
          <w:szCs w:val="24"/>
          <w:lang w:bidi="ru-RU"/>
        </w:rPr>
      </w:pPr>
      <w:r w:rsidRPr="00D8528E">
        <w:rPr>
          <w:rFonts w:ascii="Times New Roman" w:eastAsia="Times New Roman" w:hAnsi="Times New Roman" w:cs="Times New Roman"/>
          <w:b/>
          <w:bCs/>
          <w:sz w:val="24"/>
          <w:szCs w:val="24"/>
          <w:lang w:bidi="ru-RU"/>
        </w:rPr>
        <w:t>Раздел 1.</w:t>
      </w:r>
    </w:p>
    <w:p w:rsidR="00BC577E" w:rsidRPr="00D8528E" w:rsidRDefault="00E84FC6" w:rsidP="00E02FEB">
      <w:pPr>
        <w:spacing w:after="0"/>
        <w:jc w:val="center"/>
        <w:rPr>
          <w:rFonts w:ascii="Times New Roman" w:eastAsia="Times New Roman" w:hAnsi="Times New Roman" w:cs="Times New Roman"/>
          <w:b/>
          <w:bCs/>
          <w:sz w:val="24"/>
          <w:szCs w:val="24"/>
          <w:lang w:bidi="ru-RU"/>
        </w:rPr>
      </w:pPr>
      <w:r w:rsidRPr="00D8528E">
        <w:rPr>
          <w:rFonts w:ascii="Times New Roman" w:eastAsia="Times New Roman" w:hAnsi="Times New Roman" w:cs="Times New Roman"/>
          <w:b/>
          <w:bCs/>
          <w:sz w:val="24"/>
          <w:szCs w:val="24"/>
          <w:lang w:bidi="ru-RU"/>
        </w:rPr>
        <w:t xml:space="preserve">Организация деятельности школы, направленной на получение </w:t>
      </w:r>
    </w:p>
    <w:p w:rsidR="00E84FC6" w:rsidRPr="00D8528E" w:rsidRDefault="00E84FC6" w:rsidP="00E02FEB">
      <w:pPr>
        <w:spacing w:after="0"/>
        <w:jc w:val="center"/>
        <w:rPr>
          <w:rFonts w:ascii="Times New Roman" w:eastAsiaTheme="minorHAnsi" w:hAnsi="Times New Roman" w:cs="Times New Roman"/>
          <w:b/>
          <w:sz w:val="24"/>
          <w:szCs w:val="24"/>
          <w:lang w:eastAsia="en-US"/>
        </w:rPr>
      </w:pPr>
      <w:r w:rsidRPr="00D8528E">
        <w:rPr>
          <w:rFonts w:ascii="Times New Roman" w:eastAsia="Times New Roman" w:hAnsi="Times New Roman" w:cs="Times New Roman"/>
          <w:b/>
          <w:bCs/>
          <w:sz w:val="24"/>
          <w:szCs w:val="24"/>
          <w:lang w:bidi="ru-RU"/>
        </w:rPr>
        <w:t>бесплатного общего образования</w:t>
      </w:r>
    </w:p>
    <w:p w:rsidR="00E84FC6" w:rsidRPr="00D8528E" w:rsidRDefault="00E84FC6" w:rsidP="00E02FEB">
      <w:pPr>
        <w:widowControl w:val="0"/>
        <w:autoSpaceDE w:val="0"/>
        <w:autoSpaceDN w:val="0"/>
        <w:spacing w:after="0"/>
        <w:ind w:right="100"/>
        <w:jc w:val="both"/>
        <w:rPr>
          <w:rFonts w:ascii="Times New Roman" w:eastAsia="Times New Roman" w:hAnsi="Times New Roman" w:cs="Times New Roman"/>
          <w:sz w:val="24"/>
          <w:szCs w:val="24"/>
          <w:lang w:bidi="ru-RU"/>
        </w:rPr>
      </w:pPr>
      <w:r w:rsidRPr="00D8528E">
        <w:rPr>
          <w:rFonts w:ascii="Times New Roman" w:eastAsia="Times New Roman" w:hAnsi="Times New Roman" w:cs="Times New Roman"/>
          <w:b/>
          <w:sz w:val="24"/>
          <w:szCs w:val="24"/>
          <w:lang w:bidi="ru-RU"/>
        </w:rPr>
        <w:t xml:space="preserve">Задача: </w:t>
      </w:r>
      <w:r w:rsidRPr="00D8528E">
        <w:rPr>
          <w:rFonts w:ascii="Times New Roman" w:eastAsia="Times New Roman" w:hAnsi="Times New Roman" w:cs="Times New Roman"/>
          <w:sz w:val="24"/>
          <w:szCs w:val="24"/>
          <w:lang w:bidi="ru-RU"/>
        </w:rPr>
        <w:t>создать условия для реализации конституционного бесплатного образования всеми детьми школьного возраста</w:t>
      </w:r>
    </w:p>
    <w:p w:rsidR="00E84FC6" w:rsidRPr="00D8528E" w:rsidRDefault="00E84FC6" w:rsidP="00E02FEB">
      <w:pPr>
        <w:widowControl w:val="0"/>
        <w:autoSpaceDE w:val="0"/>
        <w:autoSpaceDN w:val="0"/>
        <w:spacing w:after="0"/>
        <w:rPr>
          <w:rFonts w:ascii="Times New Roman" w:eastAsia="Times New Roman" w:hAnsi="Times New Roman" w:cs="Times New Roman"/>
          <w:sz w:val="24"/>
          <w:szCs w:val="24"/>
          <w:lang w:bidi="ru-RU"/>
        </w:rPr>
      </w:pPr>
    </w:p>
    <w:p w:rsidR="00E84FC6" w:rsidRPr="00D8528E" w:rsidRDefault="00E84FC6" w:rsidP="00E02FEB">
      <w:pPr>
        <w:widowControl w:val="0"/>
        <w:numPr>
          <w:ilvl w:val="1"/>
          <w:numId w:val="2"/>
        </w:numPr>
        <w:tabs>
          <w:tab w:val="left" w:pos="1442"/>
        </w:tabs>
        <w:autoSpaceDE w:val="0"/>
        <w:autoSpaceDN w:val="0"/>
        <w:spacing w:after="0"/>
        <w:ind w:left="0" w:firstLine="0"/>
        <w:jc w:val="center"/>
        <w:outlineLvl w:val="1"/>
        <w:rPr>
          <w:rFonts w:ascii="Times New Roman" w:eastAsia="Times New Roman" w:hAnsi="Times New Roman" w:cs="Times New Roman"/>
          <w:b/>
          <w:bCs/>
          <w:sz w:val="24"/>
          <w:szCs w:val="24"/>
          <w:lang w:bidi="ru-RU"/>
        </w:rPr>
      </w:pPr>
      <w:r w:rsidRPr="00D8528E">
        <w:rPr>
          <w:rFonts w:ascii="Times New Roman" w:eastAsia="Times New Roman" w:hAnsi="Times New Roman" w:cs="Times New Roman"/>
          <w:b/>
          <w:bCs/>
          <w:sz w:val="24"/>
          <w:szCs w:val="24"/>
          <w:lang w:bidi="ru-RU"/>
        </w:rPr>
        <w:t>Организационно-</w:t>
      </w:r>
      <w:proofErr w:type="gramStart"/>
      <w:r w:rsidRPr="00D8528E">
        <w:rPr>
          <w:rFonts w:ascii="Times New Roman" w:eastAsia="Times New Roman" w:hAnsi="Times New Roman" w:cs="Times New Roman"/>
          <w:b/>
          <w:bCs/>
          <w:sz w:val="24"/>
          <w:szCs w:val="24"/>
          <w:lang w:bidi="ru-RU"/>
        </w:rPr>
        <w:t>педагогические</w:t>
      </w:r>
      <w:r w:rsidR="00BC577E" w:rsidRPr="00D8528E">
        <w:rPr>
          <w:rFonts w:ascii="Times New Roman" w:eastAsia="Times New Roman" w:hAnsi="Times New Roman" w:cs="Times New Roman"/>
          <w:b/>
          <w:bCs/>
          <w:sz w:val="24"/>
          <w:szCs w:val="24"/>
          <w:lang w:bidi="ru-RU"/>
        </w:rPr>
        <w:t xml:space="preserve">  </w:t>
      </w:r>
      <w:r w:rsidRPr="00D8528E">
        <w:rPr>
          <w:rFonts w:ascii="Times New Roman" w:eastAsia="Times New Roman" w:hAnsi="Times New Roman" w:cs="Times New Roman"/>
          <w:b/>
          <w:bCs/>
          <w:sz w:val="24"/>
          <w:szCs w:val="24"/>
          <w:lang w:bidi="ru-RU"/>
        </w:rPr>
        <w:t>мероприятия</w:t>
      </w:r>
      <w:proofErr w:type="gramEnd"/>
      <w:r w:rsidR="00BC577E" w:rsidRPr="00D8528E">
        <w:rPr>
          <w:rFonts w:ascii="Times New Roman" w:eastAsia="Times New Roman" w:hAnsi="Times New Roman" w:cs="Times New Roman"/>
          <w:b/>
          <w:bCs/>
          <w:sz w:val="24"/>
          <w:szCs w:val="24"/>
          <w:lang w:bidi="ru-RU"/>
        </w:rPr>
        <w:t xml:space="preserve"> </w:t>
      </w:r>
    </w:p>
    <w:p w:rsidR="00E84FC6" w:rsidRPr="00D8528E" w:rsidRDefault="00E84FC6" w:rsidP="00E02FEB">
      <w:pPr>
        <w:widowControl w:val="0"/>
        <w:autoSpaceDE w:val="0"/>
        <w:autoSpaceDN w:val="0"/>
        <w:spacing w:after="0"/>
        <w:rPr>
          <w:rFonts w:ascii="Times New Roman" w:eastAsia="Times New Roman" w:hAnsi="Times New Roman" w:cs="Times New Roman"/>
          <w:b/>
          <w:sz w:val="24"/>
          <w:szCs w:val="24"/>
          <w:lang w:bidi="ru-RU"/>
        </w:rPr>
      </w:pPr>
    </w:p>
    <w:tbl>
      <w:tblPr>
        <w:tblStyle w:val="TableNormal"/>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5955"/>
        <w:gridCol w:w="1276"/>
        <w:gridCol w:w="2126"/>
      </w:tblGrid>
      <w:tr w:rsidR="00E84FC6" w:rsidRPr="00D8528E" w:rsidTr="00961106">
        <w:trPr>
          <w:trHeight w:val="551"/>
        </w:trPr>
        <w:tc>
          <w:tcPr>
            <w:tcW w:w="567" w:type="dxa"/>
          </w:tcPr>
          <w:p w:rsidR="00E84FC6" w:rsidRPr="00D8528E" w:rsidRDefault="00E84FC6" w:rsidP="00E02FEB">
            <w:pPr>
              <w:spacing w:line="276" w:lineRule="auto"/>
              <w:ind w:right="86"/>
              <w:jc w:val="center"/>
              <w:rPr>
                <w:rFonts w:ascii="Times New Roman" w:eastAsia="Times New Roman" w:hAnsi="Times New Roman" w:cs="Times New Roman"/>
                <w:b/>
                <w:sz w:val="24"/>
                <w:szCs w:val="24"/>
                <w:lang w:bidi="ru-RU"/>
              </w:rPr>
            </w:pPr>
            <w:r w:rsidRPr="00D8528E">
              <w:rPr>
                <w:rFonts w:ascii="Times New Roman" w:eastAsia="Times New Roman" w:hAnsi="Times New Roman" w:cs="Times New Roman"/>
                <w:b/>
                <w:sz w:val="24"/>
                <w:szCs w:val="24"/>
                <w:lang w:bidi="ru-RU"/>
              </w:rPr>
              <w:t>№ п/п</w:t>
            </w:r>
          </w:p>
        </w:tc>
        <w:tc>
          <w:tcPr>
            <w:tcW w:w="5955" w:type="dxa"/>
          </w:tcPr>
          <w:p w:rsidR="00E84FC6" w:rsidRPr="00D8528E" w:rsidRDefault="00E84FC6" w:rsidP="00E02FEB">
            <w:pPr>
              <w:spacing w:line="276" w:lineRule="auto"/>
              <w:ind w:right="141"/>
              <w:jc w:val="center"/>
              <w:rPr>
                <w:rFonts w:ascii="Times New Roman" w:eastAsia="Times New Roman" w:hAnsi="Times New Roman" w:cs="Times New Roman"/>
                <w:b/>
                <w:sz w:val="24"/>
                <w:szCs w:val="24"/>
                <w:lang w:bidi="ru-RU"/>
              </w:rPr>
            </w:pPr>
            <w:r w:rsidRPr="00D8528E">
              <w:rPr>
                <w:rFonts w:ascii="Times New Roman" w:eastAsia="Times New Roman" w:hAnsi="Times New Roman" w:cs="Times New Roman"/>
                <w:b/>
                <w:sz w:val="24"/>
                <w:szCs w:val="24"/>
                <w:lang w:bidi="ru-RU"/>
              </w:rPr>
              <w:t>Мероприятия</w:t>
            </w:r>
          </w:p>
        </w:tc>
        <w:tc>
          <w:tcPr>
            <w:tcW w:w="1276" w:type="dxa"/>
          </w:tcPr>
          <w:p w:rsidR="00E84FC6" w:rsidRPr="00D8528E" w:rsidRDefault="00E84FC6" w:rsidP="00E02FEB">
            <w:pPr>
              <w:spacing w:line="276" w:lineRule="auto"/>
              <w:jc w:val="center"/>
              <w:rPr>
                <w:rFonts w:ascii="Times New Roman" w:eastAsia="Times New Roman" w:hAnsi="Times New Roman" w:cs="Times New Roman"/>
                <w:b/>
                <w:sz w:val="24"/>
                <w:szCs w:val="24"/>
                <w:lang w:bidi="ru-RU"/>
              </w:rPr>
            </w:pPr>
            <w:r w:rsidRPr="00D8528E">
              <w:rPr>
                <w:rFonts w:ascii="Times New Roman" w:eastAsia="Times New Roman" w:hAnsi="Times New Roman" w:cs="Times New Roman"/>
                <w:b/>
                <w:sz w:val="24"/>
                <w:szCs w:val="24"/>
                <w:lang w:bidi="ru-RU"/>
              </w:rPr>
              <w:t>Сроки</w:t>
            </w:r>
          </w:p>
        </w:tc>
        <w:tc>
          <w:tcPr>
            <w:tcW w:w="2126" w:type="dxa"/>
          </w:tcPr>
          <w:p w:rsidR="00E84FC6" w:rsidRPr="00D8528E" w:rsidRDefault="00E84FC6" w:rsidP="00E02FEB">
            <w:pPr>
              <w:spacing w:line="276" w:lineRule="auto"/>
              <w:jc w:val="center"/>
              <w:rPr>
                <w:rFonts w:ascii="Times New Roman" w:eastAsia="Times New Roman" w:hAnsi="Times New Roman" w:cs="Times New Roman"/>
                <w:b/>
                <w:sz w:val="24"/>
                <w:szCs w:val="24"/>
                <w:lang w:bidi="ru-RU"/>
              </w:rPr>
            </w:pPr>
            <w:r w:rsidRPr="00D8528E">
              <w:rPr>
                <w:rFonts w:ascii="Times New Roman" w:eastAsia="Times New Roman" w:hAnsi="Times New Roman" w:cs="Times New Roman"/>
                <w:b/>
                <w:sz w:val="24"/>
                <w:szCs w:val="24"/>
                <w:lang w:bidi="ru-RU"/>
              </w:rPr>
              <w:t>Ответственные</w:t>
            </w:r>
          </w:p>
        </w:tc>
      </w:tr>
      <w:tr w:rsidR="00E84FC6" w:rsidRPr="00D8528E" w:rsidTr="00961106">
        <w:trPr>
          <w:trHeight w:val="255"/>
        </w:trPr>
        <w:tc>
          <w:tcPr>
            <w:tcW w:w="567"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1</w:t>
            </w:r>
          </w:p>
        </w:tc>
        <w:tc>
          <w:tcPr>
            <w:tcW w:w="5955" w:type="dxa"/>
          </w:tcPr>
          <w:p w:rsidR="00E84FC6" w:rsidRPr="00D8528E" w:rsidRDefault="00E84FC6" w:rsidP="00E02FEB">
            <w:pPr>
              <w:spacing w:line="276" w:lineRule="auto"/>
              <w:ind w:right="141"/>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bidi="ru-RU"/>
              </w:rPr>
              <w:t>Укомплектоват</w:t>
            </w:r>
            <w:r w:rsidR="00BC577E" w:rsidRPr="00D8528E">
              <w:rPr>
                <w:rFonts w:ascii="Times New Roman" w:eastAsia="Times New Roman" w:hAnsi="Times New Roman" w:cs="Times New Roman"/>
                <w:sz w:val="24"/>
                <w:szCs w:val="24"/>
                <w:lang w:bidi="ru-RU"/>
              </w:rPr>
              <w:t>ь школу педагогическими кадрами</w:t>
            </w:r>
          </w:p>
        </w:tc>
        <w:tc>
          <w:tcPr>
            <w:tcW w:w="1276" w:type="dxa"/>
          </w:tcPr>
          <w:p w:rsidR="00E84FC6"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00E84FC6" w:rsidRPr="00D8528E">
              <w:rPr>
                <w:rFonts w:ascii="Times New Roman" w:eastAsia="Times New Roman" w:hAnsi="Times New Roman" w:cs="Times New Roman"/>
                <w:sz w:val="24"/>
                <w:szCs w:val="24"/>
                <w:lang w:bidi="ru-RU"/>
              </w:rPr>
              <w:t>о</w:t>
            </w:r>
            <w:r w:rsidR="00BC577E" w:rsidRPr="00D8528E">
              <w:rPr>
                <w:rFonts w:ascii="Times New Roman" w:eastAsia="Times New Roman" w:hAnsi="Times New Roman" w:cs="Times New Roman"/>
                <w:sz w:val="24"/>
                <w:szCs w:val="24"/>
                <w:lang w:val="ru-RU" w:bidi="ru-RU"/>
              </w:rPr>
              <w:t xml:space="preserve"> </w:t>
            </w:r>
            <w:r w:rsidR="00E84FC6" w:rsidRPr="00D8528E">
              <w:rPr>
                <w:rFonts w:ascii="Times New Roman" w:eastAsia="Times New Roman" w:hAnsi="Times New Roman" w:cs="Times New Roman"/>
                <w:sz w:val="24"/>
                <w:szCs w:val="24"/>
                <w:lang w:bidi="ru-RU"/>
              </w:rPr>
              <w:t>20.08.</w:t>
            </w:r>
          </w:p>
        </w:tc>
        <w:tc>
          <w:tcPr>
            <w:tcW w:w="2126"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Директор школы</w:t>
            </w:r>
          </w:p>
        </w:tc>
      </w:tr>
      <w:tr w:rsidR="00E84FC6" w:rsidRPr="00D8528E" w:rsidTr="00961106">
        <w:trPr>
          <w:trHeight w:val="283"/>
        </w:trPr>
        <w:tc>
          <w:tcPr>
            <w:tcW w:w="567"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2</w:t>
            </w:r>
          </w:p>
        </w:tc>
        <w:tc>
          <w:tcPr>
            <w:tcW w:w="5955" w:type="dxa"/>
          </w:tcPr>
          <w:p w:rsidR="00E84FC6" w:rsidRPr="00D8528E" w:rsidRDefault="00E84FC6" w:rsidP="00E02FEB">
            <w:pPr>
              <w:spacing w:line="276" w:lineRule="auto"/>
              <w:ind w:right="141"/>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Организов</w:t>
            </w:r>
            <w:r w:rsidR="00BC577E" w:rsidRPr="00D8528E">
              <w:rPr>
                <w:rFonts w:ascii="Times New Roman" w:eastAsia="Times New Roman" w:hAnsi="Times New Roman" w:cs="Times New Roman"/>
                <w:sz w:val="24"/>
                <w:szCs w:val="24"/>
                <w:lang w:val="ru-RU" w:bidi="ru-RU"/>
              </w:rPr>
              <w:t>ать приём учащихся в 1-й класс</w:t>
            </w:r>
          </w:p>
        </w:tc>
        <w:tc>
          <w:tcPr>
            <w:tcW w:w="1276" w:type="dxa"/>
          </w:tcPr>
          <w:p w:rsidR="00E84FC6"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00E84FC6" w:rsidRPr="00D8528E">
              <w:rPr>
                <w:rFonts w:ascii="Times New Roman" w:eastAsia="Times New Roman" w:hAnsi="Times New Roman" w:cs="Times New Roman"/>
                <w:sz w:val="24"/>
                <w:szCs w:val="24"/>
                <w:lang w:bidi="ru-RU"/>
              </w:rPr>
              <w:t>о</w:t>
            </w:r>
            <w:r w:rsidR="00BC577E" w:rsidRPr="00D8528E">
              <w:rPr>
                <w:rFonts w:ascii="Times New Roman" w:eastAsia="Times New Roman" w:hAnsi="Times New Roman" w:cs="Times New Roman"/>
                <w:sz w:val="24"/>
                <w:szCs w:val="24"/>
                <w:lang w:val="ru-RU" w:bidi="ru-RU"/>
              </w:rPr>
              <w:t xml:space="preserve"> </w:t>
            </w:r>
            <w:r w:rsidR="00E84FC6" w:rsidRPr="00D8528E">
              <w:rPr>
                <w:rFonts w:ascii="Times New Roman" w:eastAsia="Times New Roman" w:hAnsi="Times New Roman" w:cs="Times New Roman"/>
                <w:sz w:val="24"/>
                <w:szCs w:val="24"/>
                <w:lang w:bidi="ru-RU"/>
              </w:rPr>
              <w:t>01.09.</w:t>
            </w:r>
          </w:p>
        </w:tc>
        <w:tc>
          <w:tcPr>
            <w:tcW w:w="2126"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Директор школы</w:t>
            </w:r>
          </w:p>
        </w:tc>
      </w:tr>
      <w:tr w:rsidR="00E84FC6" w:rsidRPr="00D8528E" w:rsidTr="00961106">
        <w:trPr>
          <w:trHeight w:val="283"/>
        </w:trPr>
        <w:tc>
          <w:tcPr>
            <w:tcW w:w="567"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3</w:t>
            </w:r>
          </w:p>
        </w:tc>
        <w:tc>
          <w:tcPr>
            <w:tcW w:w="5955" w:type="dxa"/>
          </w:tcPr>
          <w:p w:rsidR="00E84FC6" w:rsidRPr="00D8528E" w:rsidRDefault="00E84FC6" w:rsidP="00E02FEB">
            <w:pPr>
              <w:spacing w:line="276" w:lineRule="auto"/>
              <w:ind w:right="141"/>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Издать приказ о зачислении уча</w:t>
            </w:r>
            <w:r w:rsidR="00BC577E" w:rsidRPr="00D8528E">
              <w:rPr>
                <w:rFonts w:ascii="Times New Roman" w:eastAsia="Times New Roman" w:hAnsi="Times New Roman" w:cs="Times New Roman"/>
                <w:sz w:val="24"/>
                <w:szCs w:val="24"/>
                <w:lang w:val="ru-RU" w:bidi="ru-RU"/>
              </w:rPr>
              <w:t>щихся в 1-й, 5-йкласс</w:t>
            </w:r>
          </w:p>
        </w:tc>
        <w:tc>
          <w:tcPr>
            <w:tcW w:w="1276" w:type="dxa"/>
          </w:tcPr>
          <w:p w:rsidR="00E84FC6"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00E84FC6" w:rsidRPr="00D8528E">
              <w:rPr>
                <w:rFonts w:ascii="Times New Roman" w:eastAsia="Times New Roman" w:hAnsi="Times New Roman" w:cs="Times New Roman"/>
                <w:sz w:val="24"/>
                <w:szCs w:val="24"/>
                <w:lang w:bidi="ru-RU"/>
              </w:rPr>
              <w:t>о</w:t>
            </w:r>
            <w:r w:rsidR="00BC577E" w:rsidRPr="00D8528E">
              <w:rPr>
                <w:rFonts w:ascii="Times New Roman" w:eastAsia="Times New Roman" w:hAnsi="Times New Roman" w:cs="Times New Roman"/>
                <w:sz w:val="24"/>
                <w:szCs w:val="24"/>
                <w:lang w:val="ru-RU" w:bidi="ru-RU"/>
              </w:rPr>
              <w:t xml:space="preserve"> </w:t>
            </w:r>
            <w:r w:rsidR="00E84FC6" w:rsidRPr="00D8528E">
              <w:rPr>
                <w:rFonts w:ascii="Times New Roman" w:eastAsia="Times New Roman" w:hAnsi="Times New Roman" w:cs="Times New Roman"/>
                <w:sz w:val="24"/>
                <w:szCs w:val="24"/>
                <w:lang w:bidi="ru-RU"/>
              </w:rPr>
              <w:t>01.09.</w:t>
            </w:r>
          </w:p>
        </w:tc>
        <w:tc>
          <w:tcPr>
            <w:tcW w:w="2126"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Директор школы</w:t>
            </w:r>
          </w:p>
        </w:tc>
      </w:tr>
      <w:tr w:rsidR="00E84FC6" w:rsidRPr="00D8528E" w:rsidTr="00961106">
        <w:trPr>
          <w:trHeight w:val="1931"/>
        </w:trPr>
        <w:tc>
          <w:tcPr>
            <w:tcW w:w="567"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4</w:t>
            </w:r>
          </w:p>
        </w:tc>
        <w:tc>
          <w:tcPr>
            <w:tcW w:w="5955" w:type="dxa"/>
          </w:tcPr>
          <w:p w:rsidR="00E84FC6" w:rsidRPr="00D8528E" w:rsidRDefault="00E84FC6" w:rsidP="00E02FEB">
            <w:pPr>
              <w:spacing w:line="276" w:lineRule="auto"/>
              <w:ind w:right="141"/>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 xml:space="preserve">Организовать горячее питание в школе. Собрать заявки от классных </w:t>
            </w:r>
            <w:proofErr w:type="gramStart"/>
            <w:r w:rsidRPr="00D8528E">
              <w:rPr>
                <w:rFonts w:ascii="Times New Roman" w:eastAsia="Times New Roman" w:hAnsi="Times New Roman" w:cs="Times New Roman"/>
                <w:sz w:val="24"/>
                <w:szCs w:val="24"/>
                <w:lang w:val="ru-RU" w:bidi="ru-RU"/>
              </w:rPr>
              <w:t>руководителей</w:t>
            </w:r>
            <w:r w:rsidR="00470A19" w:rsidRPr="00D8528E">
              <w:rPr>
                <w:rFonts w:ascii="Times New Roman" w:eastAsia="Times New Roman" w:hAnsi="Times New Roman" w:cs="Times New Roman"/>
                <w:sz w:val="24"/>
                <w:szCs w:val="24"/>
                <w:lang w:val="ru-RU" w:bidi="ru-RU"/>
              </w:rPr>
              <w:t xml:space="preserve">  5</w:t>
            </w:r>
            <w:proofErr w:type="gramEnd"/>
            <w:r w:rsidR="00470A19" w:rsidRPr="00D8528E">
              <w:rPr>
                <w:rFonts w:ascii="Times New Roman" w:eastAsia="Times New Roman" w:hAnsi="Times New Roman" w:cs="Times New Roman"/>
                <w:sz w:val="24"/>
                <w:szCs w:val="24"/>
                <w:lang w:val="ru-RU" w:bidi="ru-RU"/>
              </w:rPr>
              <w:t>-9  классов</w:t>
            </w:r>
            <w:r w:rsidRPr="00D8528E">
              <w:rPr>
                <w:rFonts w:ascii="Times New Roman" w:eastAsia="Times New Roman" w:hAnsi="Times New Roman" w:cs="Times New Roman"/>
                <w:sz w:val="24"/>
                <w:szCs w:val="24"/>
                <w:lang w:val="ru-RU" w:bidi="ru-RU"/>
              </w:rPr>
              <w:t>. Составить график питания учащихся по классам во время перемен и издать приказ по</w:t>
            </w:r>
            <w:r w:rsidR="00BC577E" w:rsidRPr="00D8528E">
              <w:rPr>
                <w:rFonts w:ascii="Times New Roman" w:eastAsia="Times New Roman" w:hAnsi="Times New Roman" w:cs="Times New Roman"/>
                <w:sz w:val="24"/>
                <w:szCs w:val="24"/>
                <w:lang w:val="ru-RU" w:bidi="ru-RU"/>
              </w:rPr>
              <w:t xml:space="preserve"> </w:t>
            </w:r>
            <w:r w:rsidRPr="00D8528E">
              <w:rPr>
                <w:rFonts w:ascii="Times New Roman" w:eastAsia="Times New Roman" w:hAnsi="Times New Roman" w:cs="Times New Roman"/>
                <w:sz w:val="24"/>
                <w:szCs w:val="24"/>
                <w:lang w:val="ru-RU" w:bidi="ru-RU"/>
              </w:rPr>
              <w:t>школе. Организовать дежурство в столовой. Назначить ответственного за организацию питания по</w:t>
            </w:r>
            <w:r w:rsidR="0012232A" w:rsidRPr="00D8528E">
              <w:rPr>
                <w:rFonts w:ascii="Times New Roman" w:eastAsia="Times New Roman" w:hAnsi="Times New Roman" w:cs="Times New Roman"/>
                <w:sz w:val="24"/>
                <w:szCs w:val="24"/>
                <w:lang w:val="ru-RU" w:bidi="ru-RU"/>
              </w:rPr>
              <w:t xml:space="preserve"> </w:t>
            </w:r>
            <w:r w:rsidRPr="00D8528E">
              <w:rPr>
                <w:rFonts w:ascii="Times New Roman" w:eastAsia="Times New Roman" w:hAnsi="Times New Roman" w:cs="Times New Roman"/>
                <w:sz w:val="24"/>
                <w:szCs w:val="24"/>
                <w:lang w:val="ru-RU" w:bidi="ru-RU"/>
              </w:rPr>
              <w:t>школе.</w:t>
            </w:r>
            <w:r w:rsidR="00BC577E" w:rsidRPr="00D8528E">
              <w:rPr>
                <w:rFonts w:ascii="Times New Roman" w:eastAsia="Times New Roman" w:hAnsi="Times New Roman" w:cs="Times New Roman"/>
                <w:sz w:val="24"/>
                <w:szCs w:val="24"/>
                <w:lang w:val="ru-RU" w:bidi="ru-RU"/>
              </w:rPr>
              <w:t xml:space="preserve"> </w:t>
            </w:r>
            <w:r w:rsidRPr="00D8528E">
              <w:rPr>
                <w:rFonts w:ascii="Times New Roman" w:eastAsia="Times New Roman" w:hAnsi="Times New Roman" w:cs="Times New Roman"/>
                <w:sz w:val="24"/>
                <w:szCs w:val="24"/>
                <w:lang w:val="ru-RU" w:bidi="ru-RU"/>
              </w:rPr>
              <w:t>Создать бракеражную комиссию</w:t>
            </w:r>
            <w:r w:rsidR="0059061C" w:rsidRPr="00D8528E">
              <w:rPr>
                <w:rFonts w:ascii="Times New Roman" w:eastAsia="Times New Roman" w:hAnsi="Times New Roman" w:cs="Times New Roman"/>
                <w:sz w:val="24"/>
                <w:szCs w:val="24"/>
                <w:lang w:val="ru-RU" w:bidi="ru-RU"/>
              </w:rPr>
              <w:t>.</w:t>
            </w:r>
          </w:p>
        </w:tc>
        <w:tc>
          <w:tcPr>
            <w:tcW w:w="1276" w:type="dxa"/>
          </w:tcPr>
          <w:p w:rsidR="00E84FC6"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к</w:t>
            </w:r>
            <w:r w:rsidR="00E84FC6" w:rsidRPr="00D8528E">
              <w:rPr>
                <w:rFonts w:ascii="Times New Roman" w:eastAsia="Times New Roman" w:hAnsi="Times New Roman" w:cs="Times New Roman"/>
                <w:sz w:val="24"/>
                <w:szCs w:val="24"/>
                <w:lang w:bidi="ru-RU"/>
              </w:rPr>
              <w:t xml:space="preserve"> 01.09.</w:t>
            </w:r>
          </w:p>
        </w:tc>
        <w:tc>
          <w:tcPr>
            <w:tcW w:w="2126" w:type="dxa"/>
          </w:tcPr>
          <w:p w:rsidR="00E84FC6" w:rsidRPr="00D8528E" w:rsidRDefault="0059061C"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bidi="ru-RU"/>
              </w:rPr>
              <w:t>Директор школы</w:t>
            </w:r>
          </w:p>
        </w:tc>
      </w:tr>
      <w:tr w:rsidR="00E84FC6" w:rsidRPr="00D8528E" w:rsidTr="00961106">
        <w:trPr>
          <w:trHeight w:val="1934"/>
        </w:trPr>
        <w:tc>
          <w:tcPr>
            <w:tcW w:w="567"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lastRenderedPageBreak/>
              <w:t>5</w:t>
            </w:r>
          </w:p>
        </w:tc>
        <w:tc>
          <w:tcPr>
            <w:tcW w:w="5955" w:type="dxa"/>
          </w:tcPr>
          <w:p w:rsidR="00E84FC6" w:rsidRPr="00D8528E" w:rsidRDefault="00E84FC6" w:rsidP="00E02FEB">
            <w:pPr>
              <w:spacing w:line="276" w:lineRule="auto"/>
              <w:ind w:right="141"/>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Совместно с профсоюзным комитетом и заместителями директора школы предварительно обсудить перспективный план работы школы на новый учебный год, подготовить анализ</w:t>
            </w:r>
            <w:r w:rsidR="00BC577E" w:rsidRPr="00D8528E">
              <w:rPr>
                <w:rFonts w:ascii="Times New Roman" w:eastAsia="Times New Roman" w:hAnsi="Times New Roman" w:cs="Times New Roman"/>
                <w:sz w:val="24"/>
                <w:szCs w:val="24"/>
                <w:lang w:val="ru-RU" w:bidi="ru-RU"/>
              </w:rPr>
              <w:t xml:space="preserve">  </w:t>
            </w:r>
            <w:r w:rsidRPr="00D8528E">
              <w:rPr>
                <w:rFonts w:ascii="Times New Roman" w:eastAsia="Times New Roman" w:hAnsi="Times New Roman" w:cs="Times New Roman"/>
                <w:sz w:val="24"/>
                <w:szCs w:val="24"/>
                <w:lang w:val="ru-RU" w:bidi="ru-RU"/>
              </w:rPr>
              <w:t>работы</w:t>
            </w:r>
            <w:r w:rsidR="00BC577E" w:rsidRPr="00D8528E">
              <w:rPr>
                <w:rFonts w:ascii="Times New Roman" w:eastAsia="Times New Roman" w:hAnsi="Times New Roman" w:cs="Times New Roman"/>
                <w:sz w:val="24"/>
                <w:szCs w:val="24"/>
                <w:lang w:val="ru-RU" w:bidi="ru-RU"/>
              </w:rPr>
              <w:t xml:space="preserve">  </w:t>
            </w:r>
            <w:r w:rsidRPr="00D8528E">
              <w:rPr>
                <w:rFonts w:ascii="Times New Roman" w:eastAsia="Times New Roman" w:hAnsi="Times New Roman" w:cs="Times New Roman"/>
                <w:sz w:val="24"/>
                <w:szCs w:val="24"/>
                <w:lang w:val="ru-RU" w:bidi="ru-RU"/>
              </w:rPr>
              <w:t xml:space="preserve">педагогического коллектива за </w:t>
            </w:r>
            <w:r w:rsidR="00224D2C" w:rsidRPr="00D8528E">
              <w:rPr>
                <w:rFonts w:ascii="Times New Roman" w:eastAsia="Times New Roman" w:hAnsi="Times New Roman" w:cs="Times New Roman"/>
                <w:sz w:val="24"/>
                <w:szCs w:val="24"/>
                <w:lang w:val="ru-RU" w:bidi="ru-RU"/>
              </w:rPr>
              <w:t>2021-2022</w:t>
            </w:r>
            <w:r w:rsidRPr="00D8528E">
              <w:rPr>
                <w:rFonts w:ascii="Times New Roman" w:eastAsia="Times New Roman" w:hAnsi="Times New Roman" w:cs="Times New Roman"/>
                <w:sz w:val="24"/>
                <w:szCs w:val="24"/>
                <w:lang w:val="ru-RU" w:bidi="ru-RU"/>
              </w:rPr>
              <w:t xml:space="preserve"> учебный год и определить задачи школы на новый </w:t>
            </w:r>
            <w:r w:rsidR="0082253F" w:rsidRPr="00D8528E">
              <w:rPr>
                <w:rFonts w:ascii="Times New Roman" w:eastAsia="Times New Roman" w:hAnsi="Times New Roman" w:cs="Times New Roman"/>
                <w:sz w:val="24"/>
                <w:szCs w:val="24"/>
                <w:lang w:val="ru-RU" w:bidi="ru-RU"/>
              </w:rPr>
              <w:t>202</w:t>
            </w:r>
            <w:r w:rsidR="0012232A" w:rsidRPr="00D8528E">
              <w:rPr>
                <w:rFonts w:ascii="Times New Roman" w:eastAsia="Times New Roman" w:hAnsi="Times New Roman" w:cs="Times New Roman"/>
                <w:sz w:val="24"/>
                <w:szCs w:val="24"/>
                <w:lang w:val="ru-RU" w:bidi="ru-RU"/>
              </w:rPr>
              <w:t>1</w:t>
            </w:r>
            <w:r w:rsidR="0082253F" w:rsidRPr="00D8528E">
              <w:rPr>
                <w:rFonts w:ascii="Times New Roman" w:eastAsia="Times New Roman" w:hAnsi="Times New Roman" w:cs="Times New Roman"/>
                <w:sz w:val="24"/>
                <w:szCs w:val="24"/>
                <w:lang w:val="ru-RU" w:bidi="ru-RU"/>
              </w:rPr>
              <w:t>-202</w:t>
            </w:r>
            <w:r w:rsidR="0012232A" w:rsidRPr="00D8528E">
              <w:rPr>
                <w:rFonts w:ascii="Times New Roman" w:eastAsia="Times New Roman" w:hAnsi="Times New Roman" w:cs="Times New Roman"/>
                <w:sz w:val="24"/>
                <w:szCs w:val="24"/>
                <w:lang w:val="ru-RU" w:bidi="ru-RU"/>
              </w:rPr>
              <w:t>2</w:t>
            </w:r>
            <w:r w:rsidR="00BC577E" w:rsidRPr="00D8528E">
              <w:rPr>
                <w:rFonts w:ascii="Times New Roman" w:eastAsia="Times New Roman" w:hAnsi="Times New Roman" w:cs="Times New Roman"/>
                <w:sz w:val="24"/>
                <w:szCs w:val="24"/>
                <w:lang w:val="ru-RU" w:bidi="ru-RU"/>
              </w:rPr>
              <w:t xml:space="preserve"> </w:t>
            </w:r>
            <w:r w:rsidRPr="00D8528E">
              <w:rPr>
                <w:rFonts w:ascii="Times New Roman" w:eastAsia="Times New Roman" w:hAnsi="Times New Roman" w:cs="Times New Roman"/>
                <w:sz w:val="24"/>
                <w:szCs w:val="24"/>
                <w:lang w:val="ru-RU" w:bidi="ru-RU"/>
              </w:rPr>
              <w:t>учебный год.</w:t>
            </w:r>
          </w:p>
        </w:tc>
        <w:tc>
          <w:tcPr>
            <w:tcW w:w="1276" w:type="dxa"/>
          </w:tcPr>
          <w:p w:rsidR="00E84FC6" w:rsidRPr="00D8528E" w:rsidRDefault="00BC577E"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00E84FC6" w:rsidRPr="00D8528E">
              <w:rPr>
                <w:rFonts w:ascii="Times New Roman" w:eastAsia="Times New Roman" w:hAnsi="Times New Roman" w:cs="Times New Roman"/>
                <w:sz w:val="24"/>
                <w:szCs w:val="24"/>
                <w:lang w:bidi="ru-RU"/>
              </w:rPr>
              <w:t>о 20.08.</w:t>
            </w:r>
          </w:p>
        </w:tc>
        <w:tc>
          <w:tcPr>
            <w:tcW w:w="2126"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Директор школы</w:t>
            </w:r>
          </w:p>
        </w:tc>
      </w:tr>
      <w:tr w:rsidR="00E84FC6" w:rsidRPr="00D8528E" w:rsidTr="00961106">
        <w:trPr>
          <w:trHeight w:val="551"/>
        </w:trPr>
        <w:tc>
          <w:tcPr>
            <w:tcW w:w="567"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6</w:t>
            </w:r>
          </w:p>
        </w:tc>
        <w:tc>
          <w:tcPr>
            <w:tcW w:w="5955" w:type="dxa"/>
          </w:tcPr>
          <w:p w:rsidR="00E84FC6" w:rsidRPr="00D8528E" w:rsidRDefault="00E84FC6" w:rsidP="00E02FEB">
            <w:pPr>
              <w:spacing w:line="276" w:lineRule="auto"/>
              <w:ind w:right="141"/>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Провести смотр готовности классов, учебных</w:t>
            </w:r>
            <w:r w:rsidR="00BC577E" w:rsidRPr="00D8528E">
              <w:rPr>
                <w:rFonts w:ascii="Times New Roman" w:eastAsia="Times New Roman" w:hAnsi="Times New Roman" w:cs="Times New Roman"/>
                <w:sz w:val="24"/>
                <w:szCs w:val="24"/>
                <w:lang w:val="ru-RU" w:bidi="ru-RU"/>
              </w:rPr>
              <w:t xml:space="preserve"> </w:t>
            </w:r>
            <w:r w:rsidRPr="00D8528E">
              <w:rPr>
                <w:rFonts w:ascii="Times New Roman" w:eastAsia="Times New Roman" w:hAnsi="Times New Roman" w:cs="Times New Roman"/>
                <w:sz w:val="24"/>
                <w:szCs w:val="24"/>
                <w:lang w:val="ru-RU" w:bidi="ru-RU"/>
              </w:rPr>
              <w:t>кабинетов к началу учебного года.</w:t>
            </w:r>
          </w:p>
        </w:tc>
        <w:tc>
          <w:tcPr>
            <w:tcW w:w="1276" w:type="dxa"/>
          </w:tcPr>
          <w:p w:rsidR="00E84FC6"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00E84FC6" w:rsidRPr="00D8528E">
              <w:rPr>
                <w:rFonts w:ascii="Times New Roman" w:eastAsia="Times New Roman" w:hAnsi="Times New Roman" w:cs="Times New Roman"/>
                <w:sz w:val="24"/>
                <w:szCs w:val="24"/>
                <w:lang w:bidi="ru-RU"/>
              </w:rPr>
              <w:t>о</w:t>
            </w:r>
            <w:r w:rsidR="00BC577E" w:rsidRPr="00D8528E">
              <w:rPr>
                <w:rFonts w:ascii="Times New Roman" w:eastAsia="Times New Roman" w:hAnsi="Times New Roman" w:cs="Times New Roman"/>
                <w:sz w:val="24"/>
                <w:szCs w:val="24"/>
                <w:lang w:val="ru-RU" w:bidi="ru-RU"/>
              </w:rPr>
              <w:t xml:space="preserve"> </w:t>
            </w:r>
            <w:r w:rsidR="00E84FC6" w:rsidRPr="00D8528E">
              <w:rPr>
                <w:rFonts w:ascii="Times New Roman" w:eastAsia="Times New Roman" w:hAnsi="Times New Roman" w:cs="Times New Roman"/>
                <w:sz w:val="24"/>
                <w:szCs w:val="24"/>
                <w:lang w:bidi="ru-RU"/>
              </w:rPr>
              <w:t>10.08.</w:t>
            </w:r>
          </w:p>
        </w:tc>
        <w:tc>
          <w:tcPr>
            <w:tcW w:w="2126"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Директор школы</w:t>
            </w:r>
          </w:p>
        </w:tc>
      </w:tr>
      <w:tr w:rsidR="00E84FC6" w:rsidRPr="00D8528E" w:rsidTr="00961106">
        <w:trPr>
          <w:trHeight w:val="1103"/>
        </w:trPr>
        <w:tc>
          <w:tcPr>
            <w:tcW w:w="567"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7</w:t>
            </w:r>
          </w:p>
        </w:tc>
        <w:tc>
          <w:tcPr>
            <w:tcW w:w="5955" w:type="dxa"/>
          </w:tcPr>
          <w:p w:rsidR="00E84FC6" w:rsidRPr="00D8528E" w:rsidRDefault="00E84FC6" w:rsidP="00E02FEB">
            <w:pPr>
              <w:spacing w:line="276" w:lineRule="auto"/>
              <w:ind w:right="141"/>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Назначить классных руководителей, заведующих</w:t>
            </w:r>
            <w:r w:rsidR="00BC577E" w:rsidRPr="00D8528E">
              <w:rPr>
                <w:rFonts w:ascii="Times New Roman" w:eastAsia="Times New Roman" w:hAnsi="Times New Roman" w:cs="Times New Roman"/>
                <w:sz w:val="24"/>
                <w:szCs w:val="24"/>
                <w:lang w:val="ru-RU" w:bidi="ru-RU"/>
              </w:rPr>
              <w:t xml:space="preserve"> </w:t>
            </w:r>
            <w:r w:rsidRPr="00D8528E">
              <w:rPr>
                <w:rFonts w:ascii="Times New Roman" w:eastAsia="Times New Roman" w:hAnsi="Times New Roman" w:cs="Times New Roman"/>
                <w:sz w:val="24"/>
                <w:szCs w:val="24"/>
                <w:lang w:val="ru-RU" w:bidi="ru-RU"/>
              </w:rPr>
              <w:t>кабинетами, руководителей кружков, определить смежность занятий по классам, помещения и учебные кабинеты.</w:t>
            </w:r>
          </w:p>
        </w:tc>
        <w:tc>
          <w:tcPr>
            <w:tcW w:w="1276" w:type="dxa"/>
          </w:tcPr>
          <w:p w:rsidR="00E84FC6"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00E84FC6" w:rsidRPr="00D8528E">
              <w:rPr>
                <w:rFonts w:ascii="Times New Roman" w:eastAsia="Times New Roman" w:hAnsi="Times New Roman" w:cs="Times New Roman"/>
                <w:sz w:val="24"/>
                <w:szCs w:val="24"/>
                <w:lang w:bidi="ru-RU"/>
              </w:rPr>
              <w:t>о 01.09.</w:t>
            </w:r>
          </w:p>
        </w:tc>
        <w:tc>
          <w:tcPr>
            <w:tcW w:w="2126"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Заместитель</w:t>
            </w:r>
          </w:p>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директора по УР</w:t>
            </w:r>
          </w:p>
        </w:tc>
      </w:tr>
      <w:tr w:rsidR="00E84FC6" w:rsidRPr="00D8528E" w:rsidTr="00961106">
        <w:trPr>
          <w:trHeight w:val="828"/>
        </w:trPr>
        <w:tc>
          <w:tcPr>
            <w:tcW w:w="567"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8</w:t>
            </w:r>
          </w:p>
        </w:tc>
        <w:tc>
          <w:tcPr>
            <w:tcW w:w="5955" w:type="dxa"/>
          </w:tcPr>
          <w:p w:rsidR="00E84FC6" w:rsidRPr="00D8528E" w:rsidRDefault="00E84FC6" w:rsidP="00E02FEB">
            <w:pPr>
              <w:spacing w:line="276" w:lineRule="auto"/>
              <w:ind w:right="141"/>
              <w:jc w:val="both"/>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Составить план внутришкольного контроля.</w:t>
            </w:r>
          </w:p>
        </w:tc>
        <w:tc>
          <w:tcPr>
            <w:tcW w:w="1276" w:type="dxa"/>
          </w:tcPr>
          <w:p w:rsidR="00E84FC6"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00E84FC6" w:rsidRPr="00D8528E">
              <w:rPr>
                <w:rFonts w:ascii="Times New Roman" w:eastAsia="Times New Roman" w:hAnsi="Times New Roman" w:cs="Times New Roman"/>
                <w:sz w:val="24"/>
                <w:szCs w:val="24"/>
                <w:lang w:bidi="ru-RU"/>
              </w:rPr>
              <w:t>о 01.09.</w:t>
            </w:r>
          </w:p>
        </w:tc>
        <w:tc>
          <w:tcPr>
            <w:tcW w:w="2126" w:type="dxa"/>
          </w:tcPr>
          <w:p w:rsidR="00E84FC6" w:rsidRPr="00D8528E" w:rsidRDefault="00E84FC6" w:rsidP="00E02FEB">
            <w:pPr>
              <w:spacing w:line="276" w:lineRule="auto"/>
              <w:ind w:right="182"/>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Директор школы, заместители</w:t>
            </w:r>
          </w:p>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директора</w:t>
            </w:r>
          </w:p>
        </w:tc>
      </w:tr>
      <w:tr w:rsidR="00E84FC6" w:rsidRPr="00D8528E" w:rsidTr="00961106">
        <w:trPr>
          <w:trHeight w:val="551"/>
        </w:trPr>
        <w:tc>
          <w:tcPr>
            <w:tcW w:w="567"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9</w:t>
            </w:r>
          </w:p>
        </w:tc>
        <w:tc>
          <w:tcPr>
            <w:tcW w:w="5955" w:type="dxa"/>
          </w:tcPr>
          <w:p w:rsidR="00E84FC6" w:rsidRPr="00D8528E" w:rsidRDefault="00E84FC6" w:rsidP="00E02FEB">
            <w:pPr>
              <w:spacing w:line="276" w:lineRule="auto"/>
              <w:ind w:right="141"/>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Ознакомить вновь прибывших учителей и учащихся с</w:t>
            </w:r>
          </w:p>
          <w:p w:rsidR="00E84FC6" w:rsidRPr="00D8528E" w:rsidRDefault="00E84FC6" w:rsidP="00E02FEB">
            <w:pPr>
              <w:spacing w:line="276" w:lineRule="auto"/>
              <w:ind w:right="141"/>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локальными актами и Уставом школы</w:t>
            </w:r>
            <w:r w:rsidR="0059061C" w:rsidRPr="00D8528E">
              <w:rPr>
                <w:rFonts w:ascii="Times New Roman" w:eastAsia="Times New Roman" w:hAnsi="Times New Roman" w:cs="Times New Roman"/>
                <w:sz w:val="24"/>
                <w:szCs w:val="24"/>
                <w:lang w:val="ru-RU" w:bidi="ru-RU"/>
              </w:rPr>
              <w:t>.</w:t>
            </w:r>
          </w:p>
        </w:tc>
        <w:tc>
          <w:tcPr>
            <w:tcW w:w="1276" w:type="dxa"/>
          </w:tcPr>
          <w:p w:rsidR="00E84FC6"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00E84FC6" w:rsidRPr="00D8528E">
              <w:rPr>
                <w:rFonts w:ascii="Times New Roman" w:eastAsia="Times New Roman" w:hAnsi="Times New Roman" w:cs="Times New Roman"/>
                <w:sz w:val="24"/>
                <w:szCs w:val="24"/>
                <w:lang w:bidi="ru-RU"/>
              </w:rPr>
              <w:t>о01.09.</w:t>
            </w:r>
          </w:p>
        </w:tc>
        <w:tc>
          <w:tcPr>
            <w:tcW w:w="2126"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Директор школы</w:t>
            </w:r>
          </w:p>
        </w:tc>
      </w:tr>
      <w:tr w:rsidR="00E84FC6" w:rsidRPr="00D8528E" w:rsidTr="00961106">
        <w:trPr>
          <w:trHeight w:val="1655"/>
        </w:trPr>
        <w:tc>
          <w:tcPr>
            <w:tcW w:w="567" w:type="dxa"/>
          </w:tcPr>
          <w:p w:rsidR="00E84FC6" w:rsidRPr="00D8528E" w:rsidRDefault="00E84FC6"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bidi="ru-RU"/>
              </w:rPr>
              <w:t>1</w:t>
            </w:r>
            <w:r w:rsidR="00BC577E" w:rsidRPr="00D8528E">
              <w:rPr>
                <w:rFonts w:ascii="Times New Roman" w:eastAsia="Times New Roman" w:hAnsi="Times New Roman" w:cs="Times New Roman"/>
                <w:sz w:val="24"/>
                <w:szCs w:val="24"/>
                <w:lang w:val="ru-RU" w:bidi="ru-RU"/>
              </w:rPr>
              <w:t>0</w:t>
            </w:r>
          </w:p>
        </w:tc>
        <w:tc>
          <w:tcPr>
            <w:tcW w:w="5955" w:type="dxa"/>
          </w:tcPr>
          <w:p w:rsidR="00E84FC6" w:rsidRPr="00D8528E" w:rsidRDefault="00E84FC6" w:rsidP="00E02FEB">
            <w:pPr>
              <w:spacing w:line="276" w:lineRule="auto"/>
              <w:ind w:right="141"/>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Изучить постановления, решения, распоряжения, приказы по вопросам образования, новые учебные планы, методические рекомендации и письма Министерства образования и науки РФ и другихорганов образования, изданные в летний период и ознакомить с ними учителей.</w:t>
            </w:r>
          </w:p>
        </w:tc>
        <w:tc>
          <w:tcPr>
            <w:tcW w:w="1276" w:type="dxa"/>
          </w:tcPr>
          <w:p w:rsidR="00E84FC6"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00E84FC6" w:rsidRPr="00D8528E">
              <w:rPr>
                <w:rFonts w:ascii="Times New Roman" w:eastAsia="Times New Roman" w:hAnsi="Times New Roman" w:cs="Times New Roman"/>
                <w:sz w:val="24"/>
                <w:szCs w:val="24"/>
                <w:lang w:bidi="ru-RU"/>
              </w:rPr>
              <w:t>о 01.09.</w:t>
            </w:r>
          </w:p>
        </w:tc>
        <w:tc>
          <w:tcPr>
            <w:tcW w:w="2126" w:type="dxa"/>
          </w:tcPr>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Заместитель</w:t>
            </w:r>
          </w:p>
          <w:p w:rsidR="00E84FC6" w:rsidRPr="00D8528E" w:rsidRDefault="00E84FC6"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директора по УР</w:t>
            </w:r>
          </w:p>
        </w:tc>
      </w:tr>
      <w:tr w:rsidR="00E84FC6" w:rsidRPr="00D8528E" w:rsidTr="00961106">
        <w:trPr>
          <w:trHeight w:val="278"/>
        </w:trPr>
        <w:tc>
          <w:tcPr>
            <w:tcW w:w="567" w:type="dxa"/>
          </w:tcPr>
          <w:p w:rsidR="00E84FC6" w:rsidRPr="00D8528E" w:rsidRDefault="00E84FC6"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bidi="ru-RU"/>
              </w:rPr>
              <w:t>1</w:t>
            </w:r>
            <w:r w:rsidR="00BC577E" w:rsidRPr="00D8528E">
              <w:rPr>
                <w:rFonts w:ascii="Times New Roman" w:eastAsia="Times New Roman" w:hAnsi="Times New Roman" w:cs="Times New Roman"/>
                <w:sz w:val="24"/>
                <w:szCs w:val="24"/>
                <w:lang w:val="ru-RU" w:bidi="ru-RU"/>
              </w:rPr>
              <w:t>1</w:t>
            </w:r>
          </w:p>
        </w:tc>
        <w:tc>
          <w:tcPr>
            <w:tcW w:w="5955" w:type="dxa"/>
          </w:tcPr>
          <w:p w:rsidR="0059061C" w:rsidRPr="00D8528E" w:rsidRDefault="00E84FC6" w:rsidP="00E02FEB">
            <w:pPr>
              <w:spacing w:line="276" w:lineRule="auto"/>
              <w:ind w:right="141"/>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Проверить и прорецензировать рабочие программы</w:t>
            </w:r>
            <w:r w:rsidR="00BC577E" w:rsidRPr="00D8528E">
              <w:rPr>
                <w:rFonts w:ascii="Times New Roman" w:eastAsia="Times New Roman" w:hAnsi="Times New Roman" w:cs="Times New Roman"/>
                <w:sz w:val="24"/>
                <w:szCs w:val="24"/>
                <w:lang w:val="ru-RU" w:bidi="ru-RU"/>
              </w:rPr>
              <w:t xml:space="preserve"> </w:t>
            </w:r>
            <w:r w:rsidR="0059061C" w:rsidRPr="00D8528E">
              <w:rPr>
                <w:rFonts w:ascii="Times New Roman" w:eastAsia="Times New Roman" w:hAnsi="Times New Roman" w:cs="Times New Roman"/>
                <w:sz w:val="24"/>
                <w:szCs w:val="24"/>
                <w:lang w:val="ru-RU" w:bidi="ru-RU"/>
              </w:rPr>
              <w:t>предметов, предметных кружков,</w:t>
            </w:r>
            <w:r w:rsidR="00BC577E" w:rsidRPr="00D8528E">
              <w:rPr>
                <w:rFonts w:ascii="Times New Roman" w:eastAsia="Times New Roman" w:hAnsi="Times New Roman" w:cs="Times New Roman"/>
                <w:sz w:val="24"/>
                <w:szCs w:val="24"/>
                <w:lang w:val="ru-RU" w:bidi="ru-RU"/>
              </w:rPr>
              <w:t xml:space="preserve"> </w:t>
            </w:r>
            <w:r w:rsidR="0059061C" w:rsidRPr="00D8528E">
              <w:rPr>
                <w:rFonts w:ascii="Times New Roman" w:eastAsia="Times New Roman" w:hAnsi="Times New Roman" w:cs="Times New Roman"/>
                <w:sz w:val="24"/>
                <w:szCs w:val="24"/>
                <w:lang w:val="ru-RU" w:bidi="ru-RU"/>
              </w:rPr>
              <w:t>планы классных руководителей.</w:t>
            </w:r>
          </w:p>
        </w:tc>
        <w:tc>
          <w:tcPr>
            <w:tcW w:w="1276" w:type="dxa"/>
          </w:tcPr>
          <w:p w:rsidR="00E84FC6" w:rsidRPr="00D8528E" w:rsidRDefault="0059061C"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д</w:t>
            </w:r>
            <w:r w:rsidR="00E84FC6" w:rsidRPr="00D8528E">
              <w:rPr>
                <w:rFonts w:ascii="Times New Roman" w:eastAsia="Times New Roman" w:hAnsi="Times New Roman" w:cs="Times New Roman"/>
                <w:sz w:val="24"/>
                <w:szCs w:val="24"/>
                <w:lang w:bidi="ru-RU"/>
              </w:rPr>
              <w:t>о</w:t>
            </w:r>
            <w:r w:rsidRPr="00D8528E">
              <w:rPr>
                <w:rFonts w:ascii="Times New Roman" w:eastAsia="Times New Roman" w:hAnsi="Times New Roman" w:cs="Times New Roman"/>
                <w:sz w:val="24"/>
                <w:szCs w:val="24"/>
                <w:lang w:val="ru-RU" w:bidi="ru-RU"/>
              </w:rPr>
              <w:t xml:space="preserve"> 25.08</w:t>
            </w:r>
          </w:p>
        </w:tc>
        <w:tc>
          <w:tcPr>
            <w:tcW w:w="2126" w:type="dxa"/>
          </w:tcPr>
          <w:p w:rsidR="0059061C" w:rsidRPr="00D8528E" w:rsidRDefault="00E84FC6"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Заместители</w:t>
            </w:r>
            <w:r w:rsidR="0059061C" w:rsidRPr="00D8528E">
              <w:rPr>
                <w:rFonts w:ascii="Times New Roman" w:eastAsia="Times New Roman" w:hAnsi="Times New Roman" w:cs="Times New Roman"/>
                <w:sz w:val="24"/>
                <w:szCs w:val="24"/>
                <w:lang w:val="ru-RU" w:bidi="ru-RU"/>
              </w:rPr>
              <w:t xml:space="preserve"> директора поУР</w:t>
            </w:r>
          </w:p>
          <w:p w:rsidR="00E84FC6" w:rsidRPr="00D8528E" w:rsidRDefault="0059061C"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и ВР</w:t>
            </w:r>
          </w:p>
        </w:tc>
      </w:tr>
      <w:tr w:rsidR="0059061C" w:rsidRPr="00D8528E" w:rsidTr="00961106">
        <w:trPr>
          <w:trHeight w:val="278"/>
        </w:trPr>
        <w:tc>
          <w:tcPr>
            <w:tcW w:w="567" w:type="dxa"/>
          </w:tcPr>
          <w:p w:rsidR="0059061C"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13</w:t>
            </w:r>
          </w:p>
        </w:tc>
        <w:tc>
          <w:tcPr>
            <w:tcW w:w="5955" w:type="dxa"/>
          </w:tcPr>
          <w:p w:rsidR="0059061C" w:rsidRPr="00D8528E" w:rsidRDefault="0059061C" w:rsidP="00E02FEB">
            <w:pPr>
              <w:spacing w:line="276" w:lineRule="auto"/>
              <w:jc w:val="both"/>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Составить расписание занятий.</w:t>
            </w:r>
          </w:p>
        </w:tc>
        <w:tc>
          <w:tcPr>
            <w:tcW w:w="1276" w:type="dxa"/>
          </w:tcPr>
          <w:p w:rsidR="0059061C" w:rsidRPr="00D8528E" w:rsidRDefault="0059061C" w:rsidP="00E02FEB">
            <w:pPr>
              <w:spacing w:line="276" w:lineRule="auto"/>
              <w:ind w:right="141"/>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Pr="00D8528E">
              <w:rPr>
                <w:rFonts w:ascii="Times New Roman" w:eastAsia="Times New Roman" w:hAnsi="Times New Roman" w:cs="Times New Roman"/>
                <w:sz w:val="24"/>
                <w:szCs w:val="24"/>
                <w:lang w:bidi="ru-RU"/>
              </w:rPr>
              <w:t>о 01.09.</w:t>
            </w:r>
          </w:p>
        </w:tc>
        <w:tc>
          <w:tcPr>
            <w:tcW w:w="2126" w:type="dxa"/>
          </w:tcPr>
          <w:p w:rsidR="0059061C" w:rsidRPr="00D8528E" w:rsidRDefault="0059061C"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Заместители</w:t>
            </w:r>
          </w:p>
          <w:p w:rsidR="0059061C" w:rsidRPr="00D8528E" w:rsidRDefault="0059061C" w:rsidP="00E02FEB">
            <w:pPr>
              <w:spacing w:line="276" w:lineRule="auto"/>
              <w:ind w:right="182"/>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директора по УР и ВР</w:t>
            </w:r>
          </w:p>
        </w:tc>
      </w:tr>
      <w:tr w:rsidR="0059061C" w:rsidRPr="00D8528E" w:rsidTr="00961106">
        <w:trPr>
          <w:trHeight w:val="278"/>
        </w:trPr>
        <w:tc>
          <w:tcPr>
            <w:tcW w:w="567" w:type="dxa"/>
          </w:tcPr>
          <w:p w:rsidR="0059061C"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14</w:t>
            </w:r>
          </w:p>
        </w:tc>
        <w:tc>
          <w:tcPr>
            <w:tcW w:w="5955" w:type="dxa"/>
          </w:tcPr>
          <w:p w:rsidR="0059061C" w:rsidRPr="00D8528E" w:rsidRDefault="0059061C" w:rsidP="00E02FEB">
            <w:pPr>
              <w:spacing w:line="276" w:lineRule="auto"/>
              <w:ind w:right="141"/>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Завести на новый учебный год необходимую</w:t>
            </w:r>
            <w:r w:rsidR="00BC577E" w:rsidRPr="00D8528E">
              <w:rPr>
                <w:rFonts w:ascii="Times New Roman" w:eastAsia="Times New Roman" w:hAnsi="Times New Roman" w:cs="Times New Roman"/>
                <w:sz w:val="24"/>
                <w:szCs w:val="24"/>
                <w:lang w:val="ru-RU" w:bidi="ru-RU"/>
              </w:rPr>
              <w:t xml:space="preserve"> </w:t>
            </w:r>
            <w:r w:rsidRPr="00D8528E">
              <w:rPr>
                <w:rFonts w:ascii="Times New Roman" w:eastAsia="Times New Roman" w:hAnsi="Times New Roman" w:cs="Times New Roman"/>
                <w:sz w:val="24"/>
                <w:szCs w:val="24"/>
                <w:lang w:val="ru-RU" w:bidi="ru-RU"/>
              </w:rPr>
              <w:t>педагогическую документацию</w:t>
            </w:r>
          </w:p>
        </w:tc>
        <w:tc>
          <w:tcPr>
            <w:tcW w:w="1276" w:type="dxa"/>
          </w:tcPr>
          <w:p w:rsidR="0059061C"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Pr="00D8528E">
              <w:rPr>
                <w:rFonts w:ascii="Times New Roman" w:eastAsia="Times New Roman" w:hAnsi="Times New Roman" w:cs="Times New Roman"/>
                <w:sz w:val="24"/>
                <w:szCs w:val="24"/>
                <w:lang w:bidi="ru-RU"/>
              </w:rPr>
              <w:t>о</w:t>
            </w:r>
            <w:r w:rsidR="00BC577E" w:rsidRPr="00D8528E">
              <w:rPr>
                <w:rFonts w:ascii="Times New Roman" w:eastAsia="Times New Roman" w:hAnsi="Times New Roman" w:cs="Times New Roman"/>
                <w:sz w:val="24"/>
                <w:szCs w:val="24"/>
                <w:lang w:val="ru-RU" w:bidi="ru-RU"/>
              </w:rPr>
              <w:t xml:space="preserve"> </w:t>
            </w:r>
            <w:r w:rsidRPr="00D8528E">
              <w:rPr>
                <w:rFonts w:ascii="Times New Roman" w:eastAsia="Times New Roman" w:hAnsi="Times New Roman" w:cs="Times New Roman"/>
                <w:sz w:val="24"/>
                <w:szCs w:val="24"/>
                <w:lang w:bidi="ru-RU"/>
              </w:rPr>
              <w:t>05.09.</w:t>
            </w:r>
          </w:p>
        </w:tc>
        <w:tc>
          <w:tcPr>
            <w:tcW w:w="2126" w:type="dxa"/>
          </w:tcPr>
          <w:p w:rsidR="0059061C"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Секретарь</w:t>
            </w:r>
          </w:p>
        </w:tc>
      </w:tr>
      <w:tr w:rsidR="0059061C" w:rsidRPr="00D8528E" w:rsidTr="00961106">
        <w:trPr>
          <w:trHeight w:val="278"/>
        </w:trPr>
        <w:tc>
          <w:tcPr>
            <w:tcW w:w="567" w:type="dxa"/>
          </w:tcPr>
          <w:p w:rsidR="0059061C"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15</w:t>
            </w:r>
          </w:p>
        </w:tc>
        <w:tc>
          <w:tcPr>
            <w:tcW w:w="5955" w:type="dxa"/>
          </w:tcPr>
          <w:p w:rsidR="0059061C" w:rsidRPr="00D8528E" w:rsidRDefault="00BC577E" w:rsidP="00E02FEB">
            <w:pPr>
              <w:spacing w:line="276" w:lineRule="auto"/>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Составить план-</w:t>
            </w:r>
            <w:r w:rsidR="0059061C" w:rsidRPr="00D8528E">
              <w:rPr>
                <w:rFonts w:ascii="Times New Roman" w:eastAsia="Times New Roman" w:hAnsi="Times New Roman" w:cs="Times New Roman"/>
                <w:sz w:val="24"/>
                <w:szCs w:val="24"/>
                <w:lang w:val="ru-RU" w:bidi="ru-RU"/>
              </w:rPr>
              <w:t>график по аттестации педагогов</w:t>
            </w:r>
          </w:p>
        </w:tc>
        <w:tc>
          <w:tcPr>
            <w:tcW w:w="1276" w:type="dxa"/>
          </w:tcPr>
          <w:p w:rsidR="0059061C"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Pr="00D8528E">
              <w:rPr>
                <w:rFonts w:ascii="Times New Roman" w:eastAsia="Times New Roman" w:hAnsi="Times New Roman" w:cs="Times New Roman"/>
                <w:sz w:val="24"/>
                <w:szCs w:val="24"/>
                <w:lang w:bidi="ru-RU"/>
              </w:rPr>
              <w:t>о</w:t>
            </w:r>
            <w:r w:rsidR="00BC577E" w:rsidRPr="00D8528E">
              <w:rPr>
                <w:rFonts w:ascii="Times New Roman" w:eastAsia="Times New Roman" w:hAnsi="Times New Roman" w:cs="Times New Roman"/>
                <w:sz w:val="24"/>
                <w:szCs w:val="24"/>
                <w:lang w:val="ru-RU" w:bidi="ru-RU"/>
              </w:rPr>
              <w:t xml:space="preserve"> </w:t>
            </w:r>
            <w:r w:rsidRPr="00D8528E">
              <w:rPr>
                <w:rFonts w:ascii="Times New Roman" w:eastAsia="Times New Roman" w:hAnsi="Times New Roman" w:cs="Times New Roman"/>
                <w:sz w:val="24"/>
                <w:szCs w:val="24"/>
                <w:lang w:bidi="ru-RU"/>
              </w:rPr>
              <w:t>01.09.</w:t>
            </w:r>
          </w:p>
        </w:tc>
        <w:tc>
          <w:tcPr>
            <w:tcW w:w="2126" w:type="dxa"/>
          </w:tcPr>
          <w:p w:rsidR="0059061C"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Заместитель</w:t>
            </w:r>
          </w:p>
          <w:p w:rsidR="0059061C" w:rsidRPr="00D8528E" w:rsidRDefault="0059061C"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директора по УР</w:t>
            </w:r>
          </w:p>
        </w:tc>
      </w:tr>
      <w:tr w:rsidR="003067A4" w:rsidRPr="00D8528E" w:rsidTr="00961106">
        <w:trPr>
          <w:trHeight w:val="278"/>
        </w:trPr>
        <w:tc>
          <w:tcPr>
            <w:tcW w:w="567" w:type="dxa"/>
          </w:tcPr>
          <w:p w:rsidR="003067A4" w:rsidRPr="00D8528E" w:rsidRDefault="003067A4"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16</w:t>
            </w:r>
          </w:p>
        </w:tc>
        <w:tc>
          <w:tcPr>
            <w:tcW w:w="5955" w:type="dxa"/>
          </w:tcPr>
          <w:p w:rsidR="003067A4" w:rsidRPr="00D8528E" w:rsidRDefault="003067A4" w:rsidP="00E02FEB">
            <w:pPr>
              <w:tabs>
                <w:tab w:val="left" w:pos="6278"/>
              </w:tabs>
              <w:spacing w:line="276" w:lineRule="auto"/>
              <w:ind w:right="102"/>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Провести инструктивное совещание с классными руководителями об основных воспитательных мероприятиях в новом учебном году, ознакомить с новыми приказами и методическими рекомендациями Министерства образования и науки РФ по вопросам</w:t>
            </w:r>
          </w:p>
          <w:p w:rsidR="003067A4" w:rsidRPr="00D8528E" w:rsidRDefault="003067A4" w:rsidP="00E02FEB">
            <w:pPr>
              <w:tabs>
                <w:tab w:val="left" w:pos="6278"/>
              </w:tabs>
              <w:spacing w:line="276" w:lineRule="auto"/>
              <w:ind w:right="102"/>
              <w:jc w:val="both"/>
              <w:rPr>
                <w:rFonts w:ascii="Times New Roman" w:eastAsia="Times New Roman" w:hAnsi="Times New Roman" w:cs="Times New Roman"/>
                <w:sz w:val="24"/>
                <w:szCs w:val="24"/>
                <w:lang w:bidi="ru-RU"/>
              </w:rPr>
            </w:pPr>
            <w:proofErr w:type="gramStart"/>
            <w:r w:rsidRPr="00D8528E">
              <w:rPr>
                <w:rFonts w:ascii="Times New Roman" w:eastAsia="Times New Roman" w:hAnsi="Times New Roman" w:cs="Times New Roman"/>
                <w:sz w:val="24"/>
                <w:szCs w:val="24"/>
                <w:lang w:bidi="ru-RU"/>
              </w:rPr>
              <w:t>обучения</w:t>
            </w:r>
            <w:proofErr w:type="gramEnd"/>
            <w:r w:rsidRPr="00D8528E">
              <w:rPr>
                <w:rFonts w:ascii="Times New Roman" w:eastAsia="Times New Roman" w:hAnsi="Times New Roman" w:cs="Times New Roman"/>
                <w:sz w:val="24"/>
                <w:szCs w:val="24"/>
                <w:lang w:bidi="ru-RU"/>
              </w:rPr>
              <w:t xml:space="preserve"> и воспитания учащихся.</w:t>
            </w:r>
          </w:p>
        </w:tc>
        <w:tc>
          <w:tcPr>
            <w:tcW w:w="1276" w:type="dxa"/>
          </w:tcPr>
          <w:p w:rsidR="003067A4" w:rsidRPr="00D8528E" w:rsidRDefault="003067A4" w:rsidP="00E02FEB">
            <w:pPr>
              <w:spacing w:line="276" w:lineRule="auto"/>
              <w:ind w:right="67"/>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Pr="00D8528E">
              <w:rPr>
                <w:rFonts w:ascii="Times New Roman" w:eastAsia="Times New Roman" w:hAnsi="Times New Roman" w:cs="Times New Roman"/>
                <w:sz w:val="24"/>
                <w:szCs w:val="24"/>
                <w:lang w:bidi="ru-RU"/>
              </w:rPr>
              <w:t xml:space="preserve">о </w:t>
            </w:r>
            <w:r w:rsidRPr="00D8528E">
              <w:rPr>
                <w:rFonts w:ascii="Times New Roman" w:eastAsia="Times New Roman" w:hAnsi="Times New Roman" w:cs="Times New Roman"/>
                <w:sz w:val="24"/>
                <w:szCs w:val="24"/>
                <w:lang w:val="ru-RU" w:bidi="ru-RU"/>
              </w:rPr>
              <w:t>0</w:t>
            </w:r>
            <w:r w:rsidRPr="00D8528E">
              <w:rPr>
                <w:rFonts w:ascii="Times New Roman" w:eastAsia="Times New Roman" w:hAnsi="Times New Roman" w:cs="Times New Roman"/>
                <w:sz w:val="24"/>
                <w:szCs w:val="24"/>
                <w:lang w:bidi="ru-RU"/>
              </w:rPr>
              <w:t>5.09.</w:t>
            </w:r>
          </w:p>
        </w:tc>
        <w:tc>
          <w:tcPr>
            <w:tcW w:w="2126" w:type="dxa"/>
          </w:tcPr>
          <w:p w:rsidR="003067A4" w:rsidRPr="00D8528E" w:rsidRDefault="003067A4" w:rsidP="00E02FEB">
            <w:pPr>
              <w:spacing w:line="276" w:lineRule="auto"/>
              <w:ind w:right="67"/>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Заместитель</w:t>
            </w:r>
          </w:p>
          <w:p w:rsidR="003067A4" w:rsidRPr="00D8528E" w:rsidRDefault="003067A4" w:rsidP="00E02FEB">
            <w:pPr>
              <w:spacing w:line="276" w:lineRule="auto"/>
              <w:ind w:right="67"/>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директора по ВР</w:t>
            </w:r>
          </w:p>
        </w:tc>
      </w:tr>
      <w:tr w:rsidR="003067A4" w:rsidRPr="00D8528E" w:rsidTr="00961106">
        <w:trPr>
          <w:trHeight w:val="278"/>
        </w:trPr>
        <w:tc>
          <w:tcPr>
            <w:tcW w:w="567" w:type="dxa"/>
          </w:tcPr>
          <w:p w:rsidR="003067A4" w:rsidRPr="00D8528E" w:rsidRDefault="003067A4"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17</w:t>
            </w:r>
          </w:p>
        </w:tc>
        <w:tc>
          <w:tcPr>
            <w:tcW w:w="5955" w:type="dxa"/>
          </w:tcPr>
          <w:p w:rsidR="003067A4" w:rsidRPr="00D8528E" w:rsidRDefault="003067A4" w:rsidP="00E02FEB">
            <w:pPr>
              <w:tabs>
                <w:tab w:val="left" w:pos="6278"/>
              </w:tabs>
              <w:spacing w:line="276" w:lineRule="auto"/>
              <w:ind w:right="102"/>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Подготовить отчёты на начало учебного года (ОШ – 1; статистические отчеты).</w:t>
            </w:r>
          </w:p>
        </w:tc>
        <w:tc>
          <w:tcPr>
            <w:tcW w:w="1276" w:type="dxa"/>
          </w:tcPr>
          <w:p w:rsidR="003067A4" w:rsidRPr="00D8528E" w:rsidRDefault="003067A4" w:rsidP="00E02FEB">
            <w:pPr>
              <w:spacing w:line="276" w:lineRule="auto"/>
              <w:ind w:right="67"/>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Pr="00D8528E">
              <w:rPr>
                <w:rFonts w:ascii="Times New Roman" w:eastAsia="Times New Roman" w:hAnsi="Times New Roman" w:cs="Times New Roman"/>
                <w:sz w:val="24"/>
                <w:szCs w:val="24"/>
                <w:lang w:bidi="ru-RU"/>
              </w:rPr>
              <w:t>о 05.09.</w:t>
            </w:r>
          </w:p>
        </w:tc>
        <w:tc>
          <w:tcPr>
            <w:tcW w:w="2126" w:type="dxa"/>
          </w:tcPr>
          <w:p w:rsidR="003067A4" w:rsidRPr="00D8528E" w:rsidRDefault="003067A4" w:rsidP="00E02FEB">
            <w:pPr>
              <w:spacing w:line="276" w:lineRule="auto"/>
              <w:ind w:right="67"/>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Заместители</w:t>
            </w:r>
          </w:p>
          <w:p w:rsidR="003067A4" w:rsidRPr="00D8528E" w:rsidRDefault="003067A4" w:rsidP="00E02FEB">
            <w:pPr>
              <w:spacing w:line="276" w:lineRule="auto"/>
              <w:ind w:right="67"/>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директора по УР и ВР</w:t>
            </w:r>
          </w:p>
        </w:tc>
      </w:tr>
      <w:tr w:rsidR="003067A4" w:rsidRPr="00D8528E" w:rsidTr="00961106">
        <w:trPr>
          <w:trHeight w:val="278"/>
        </w:trPr>
        <w:tc>
          <w:tcPr>
            <w:tcW w:w="567" w:type="dxa"/>
          </w:tcPr>
          <w:p w:rsidR="003067A4" w:rsidRPr="00D8528E" w:rsidRDefault="003067A4"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18</w:t>
            </w:r>
          </w:p>
        </w:tc>
        <w:tc>
          <w:tcPr>
            <w:tcW w:w="5955" w:type="dxa"/>
          </w:tcPr>
          <w:p w:rsidR="003067A4" w:rsidRPr="00D8528E" w:rsidRDefault="003067A4" w:rsidP="00E02FEB">
            <w:pPr>
              <w:tabs>
                <w:tab w:val="left" w:pos="6278"/>
              </w:tabs>
              <w:spacing w:line="276" w:lineRule="auto"/>
              <w:ind w:right="102"/>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Обеспечить всеобуч для учащихся школы. Выявить учащихся, нуждающихся в оказании материальной помощи и бесплатном питании.</w:t>
            </w:r>
          </w:p>
        </w:tc>
        <w:tc>
          <w:tcPr>
            <w:tcW w:w="1276" w:type="dxa"/>
          </w:tcPr>
          <w:p w:rsidR="003067A4" w:rsidRPr="00D8528E" w:rsidRDefault="003067A4" w:rsidP="00E02FEB">
            <w:pPr>
              <w:spacing w:line="276" w:lineRule="auto"/>
              <w:ind w:right="67"/>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Pr="00D8528E">
              <w:rPr>
                <w:rFonts w:ascii="Times New Roman" w:eastAsia="Times New Roman" w:hAnsi="Times New Roman" w:cs="Times New Roman"/>
                <w:sz w:val="24"/>
                <w:szCs w:val="24"/>
                <w:lang w:bidi="ru-RU"/>
              </w:rPr>
              <w:t>о 10.09.</w:t>
            </w:r>
          </w:p>
        </w:tc>
        <w:tc>
          <w:tcPr>
            <w:tcW w:w="2126" w:type="dxa"/>
          </w:tcPr>
          <w:p w:rsidR="003067A4" w:rsidRPr="00D8528E" w:rsidRDefault="003067A4" w:rsidP="00E02FEB">
            <w:pPr>
              <w:spacing w:line="276" w:lineRule="auto"/>
              <w:ind w:right="67"/>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Заместитель</w:t>
            </w:r>
          </w:p>
          <w:p w:rsidR="003067A4" w:rsidRPr="00D8528E" w:rsidRDefault="003067A4" w:rsidP="00E02FEB">
            <w:pPr>
              <w:spacing w:line="276" w:lineRule="auto"/>
              <w:ind w:right="67"/>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 xml:space="preserve">директора по ВР Классные </w:t>
            </w:r>
            <w:r w:rsidRPr="00D8528E">
              <w:rPr>
                <w:rFonts w:ascii="Times New Roman" w:eastAsia="Times New Roman" w:hAnsi="Times New Roman" w:cs="Times New Roman"/>
                <w:sz w:val="24"/>
                <w:szCs w:val="24"/>
                <w:lang w:val="ru-RU" w:bidi="ru-RU"/>
              </w:rPr>
              <w:lastRenderedPageBreak/>
              <w:t>руководители</w:t>
            </w:r>
          </w:p>
        </w:tc>
      </w:tr>
      <w:tr w:rsidR="003067A4" w:rsidRPr="00D8528E" w:rsidTr="00961106">
        <w:trPr>
          <w:trHeight w:val="278"/>
        </w:trPr>
        <w:tc>
          <w:tcPr>
            <w:tcW w:w="567" w:type="dxa"/>
          </w:tcPr>
          <w:p w:rsidR="003067A4" w:rsidRPr="00D8528E" w:rsidRDefault="003067A4"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lastRenderedPageBreak/>
              <w:t>19</w:t>
            </w:r>
          </w:p>
        </w:tc>
        <w:tc>
          <w:tcPr>
            <w:tcW w:w="5955" w:type="dxa"/>
          </w:tcPr>
          <w:p w:rsidR="003067A4" w:rsidRPr="00D8528E" w:rsidRDefault="003067A4" w:rsidP="00E02FEB">
            <w:pPr>
              <w:tabs>
                <w:tab w:val="left" w:pos="6278"/>
              </w:tabs>
              <w:spacing w:line="276" w:lineRule="auto"/>
              <w:ind w:right="102"/>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Обеспечить образовательный порядок ведения документации по первичному учёту детей.</w:t>
            </w:r>
          </w:p>
        </w:tc>
        <w:tc>
          <w:tcPr>
            <w:tcW w:w="1276" w:type="dxa"/>
          </w:tcPr>
          <w:p w:rsidR="003067A4" w:rsidRPr="00D8528E" w:rsidRDefault="003067A4" w:rsidP="00E02FEB">
            <w:pPr>
              <w:spacing w:line="276" w:lineRule="auto"/>
              <w:ind w:right="67"/>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Постоянно</w:t>
            </w:r>
          </w:p>
        </w:tc>
        <w:tc>
          <w:tcPr>
            <w:tcW w:w="2126" w:type="dxa"/>
          </w:tcPr>
          <w:p w:rsidR="003067A4" w:rsidRPr="00D8528E" w:rsidRDefault="003067A4" w:rsidP="00E02FEB">
            <w:pPr>
              <w:spacing w:line="276" w:lineRule="auto"/>
              <w:ind w:right="67"/>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Заместители</w:t>
            </w:r>
          </w:p>
          <w:p w:rsidR="003067A4" w:rsidRPr="00D8528E" w:rsidRDefault="003067A4" w:rsidP="00E02FEB">
            <w:pPr>
              <w:spacing w:line="276" w:lineRule="auto"/>
              <w:ind w:right="67"/>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директора</w:t>
            </w:r>
          </w:p>
        </w:tc>
      </w:tr>
      <w:tr w:rsidR="003067A4" w:rsidRPr="00D8528E" w:rsidTr="00961106">
        <w:trPr>
          <w:trHeight w:val="278"/>
        </w:trPr>
        <w:tc>
          <w:tcPr>
            <w:tcW w:w="567" w:type="dxa"/>
          </w:tcPr>
          <w:p w:rsidR="003067A4" w:rsidRPr="00D8528E" w:rsidRDefault="003067A4"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20</w:t>
            </w:r>
          </w:p>
        </w:tc>
        <w:tc>
          <w:tcPr>
            <w:tcW w:w="5955" w:type="dxa"/>
          </w:tcPr>
          <w:p w:rsidR="003067A4" w:rsidRPr="00D8528E" w:rsidRDefault="003067A4" w:rsidP="00E02FEB">
            <w:pPr>
              <w:tabs>
                <w:tab w:val="left" w:pos="6278"/>
              </w:tabs>
              <w:spacing w:line="276" w:lineRule="auto"/>
              <w:ind w:right="102"/>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Оформить личные дела учащихся 1-го класса, занести в алфавитную книгу и издать приказ по школе</w:t>
            </w:r>
          </w:p>
        </w:tc>
        <w:tc>
          <w:tcPr>
            <w:tcW w:w="1276" w:type="dxa"/>
          </w:tcPr>
          <w:p w:rsidR="003067A4" w:rsidRPr="00D8528E" w:rsidRDefault="003067A4" w:rsidP="00E02FEB">
            <w:pPr>
              <w:spacing w:line="276" w:lineRule="auto"/>
              <w:ind w:right="67"/>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Pr="00D8528E">
              <w:rPr>
                <w:rFonts w:ascii="Times New Roman" w:eastAsia="Times New Roman" w:hAnsi="Times New Roman" w:cs="Times New Roman"/>
                <w:sz w:val="24"/>
                <w:szCs w:val="24"/>
                <w:lang w:bidi="ru-RU"/>
              </w:rPr>
              <w:t>о 05.09.</w:t>
            </w:r>
          </w:p>
        </w:tc>
        <w:tc>
          <w:tcPr>
            <w:tcW w:w="2126" w:type="dxa"/>
          </w:tcPr>
          <w:p w:rsidR="003067A4" w:rsidRPr="00D8528E" w:rsidRDefault="003067A4" w:rsidP="00E02FEB">
            <w:pPr>
              <w:spacing w:line="276" w:lineRule="auto"/>
              <w:ind w:right="67"/>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Заместитель</w:t>
            </w:r>
          </w:p>
          <w:p w:rsidR="003067A4" w:rsidRPr="00D8528E" w:rsidRDefault="003067A4" w:rsidP="00E02FEB">
            <w:pPr>
              <w:spacing w:line="276" w:lineRule="auto"/>
              <w:ind w:right="67"/>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директора по УР</w:t>
            </w:r>
          </w:p>
          <w:p w:rsidR="003067A4" w:rsidRPr="00D8528E" w:rsidRDefault="003067A4" w:rsidP="00E02FEB">
            <w:pPr>
              <w:spacing w:line="276" w:lineRule="auto"/>
              <w:ind w:right="67"/>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Классные руководители</w:t>
            </w:r>
          </w:p>
        </w:tc>
      </w:tr>
      <w:tr w:rsidR="003067A4" w:rsidRPr="00D8528E" w:rsidTr="00961106">
        <w:trPr>
          <w:trHeight w:val="278"/>
        </w:trPr>
        <w:tc>
          <w:tcPr>
            <w:tcW w:w="567" w:type="dxa"/>
          </w:tcPr>
          <w:p w:rsidR="003067A4" w:rsidRPr="00D8528E" w:rsidRDefault="003067A4"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bidi="ru-RU"/>
              </w:rPr>
              <w:t>21</w:t>
            </w:r>
          </w:p>
        </w:tc>
        <w:tc>
          <w:tcPr>
            <w:tcW w:w="5955" w:type="dxa"/>
          </w:tcPr>
          <w:p w:rsidR="003067A4" w:rsidRPr="00D8528E" w:rsidRDefault="003067A4" w:rsidP="00E02FEB">
            <w:pPr>
              <w:tabs>
                <w:tab w:val="left" w:pos="6278"/>
              </w:tabs>
              <w:spacing w:line="276" w:lineRule="auto"/>
              <w:ind w:right="102"/>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Составить списки «трудных» детей и учащихся, состоящих на внутришкольном учёте, на учете в КДН.</w:t>
            </w:r>
          </w:p>
        </w:tc>
        <w:tc>
          <w:tcPr>
            <w:tcW w:w="1276" w:type="dxa"/>
          </w:tcPr>
          <w:p w:rsidR="003067A4" w:rsidRPr="00D8528E" w:rsidRDefault="003067A4" w:rsidP="00E02FEB">
            <w:pPr>
              <w:spacing w:line="276" w:lineRule="auto"/>
              <w:ind w:right="67"/>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Pr="00D8528E">
              <w:rPr>
                <w:rFonts w:ascii="Times New Roman" w:eastAsia="Times New Roman" w:hAnsi="Times New Roman" w:cs="Times New Roman"/>
                <w:sz w:val="24"/>
                <w:szCs w:val="24"/>
                <w:lang w:bidi="ru-RU"/>
              </w:rPr>
              <w:t>о 15.09.</w:t>
            </w:r>
          </w:p>
        </w:tc>
        <w:tc>
          <w:tcPr>
            <w:tcW w:w="2126" w:type="dxa"/>
          </w:tcPr>
          <w:p w:rsidR="003067A4" w:rsidRPr="00D8528E" w:rsidRDefault="003067A4" w:rsidP="00E02FEB">
            <w:pPr>
              <w:spacing w:line="276" w:lineRule="auto"/>
              <w:ind w:right="67"/>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Заместитель</w:t>
            </w:r>
          </w:p>
          <w:p w:rsidR="003067A4" w:rsidRPr="00D8528E" w:rsidRDefault="003067A4" w:rsidP="00E02FEB">
            <w:pPr>
              <w:spacing w:line="276" w:lineRule="auto"/>
              <w:ind w:right="67"/>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директора по ВР Классные руководители</w:t>
            </w:r>
          </w:p>
        </w:tc>
      </w:tr>
    </w:tbl>
    <w:p w:rsidR="00E84FC6" w:rsidRPr="00D8528E" w:rsidRDefault="00E84FC6" w:rsidP="00E02FEB">
      <w:pPr>
        <w:widowControl w:val="0"/>
        <w:autoSpaceDE w:val="0"/>
        <w:autoSpaceDN w:val="0"/>
        <w:spacing w:after="0"/>
        <w:rPr>
          <w:rFonts w:ascii="Times New Roman" w:eastAsia="Times New Roman" w:hAnsi="Times New Roman" w:cs="Times New Roman"/>
          <w:sz w:val="24"/>
          <w:szCs w:val="24"/>
          <w:lang w:bidi="ru-RU"/>
        </w:rPr>
      </w:pPr>
    </w:p>
    <w:p w:rsidR="00BC577E" w:rsidRPr="00D8528E" w:rsidRDefault="003067A4" w:rsidP="00E02FEB">
      <w:pPr>
        <w:pStyle w:val="af3"/>
        <w:widowControl w:val="0"/>
        <w:numPr>
          <w:ilvl w:val="1"/>
          <w:numId w:val="2"/>
        </w:numPr>
        <w:tabs>
          <w:tab w:val="left" w:pos="1741"/>
          <w:tab w:val="left" w:pos="1742"/>
        </w:tabs>
        <w:autoSpaceDE w:val="0"/>
        <w:autoSpaceDN w:val="0"/>
        <w:spacing w:line="276" w:lineRule="auto"/>
        <w:ind w:left="0" w:right="600" w:firstLine="0"/>
        <w:jc w:val="center"/>
        <w:rPr>
          <w:b/>
          <w:lang w:bidi="ru-RU"/>
        </w:rPr>
      </w:pPr>
      <w:r w:rsidRPr="00D8528E">
        <w:rPr>
          <w:b/>
          <w:lang w:bidi="ru-RU"/>
        </w:rPr>
        <w:t>Мероприятия по охране жизни, здоровья и техники безопасности</w:t>
      </w:r>
      <w:r w:rsidR="00BC577E" w:rsidRPr="00D8528E">
        <w:rPr>
          <w:b/>
          <w:lang w:bidi="ru-RU"/>
        </w:rPr>
        <w:t xml:space="preserve"> </w:t>
      </w:r>
    </w:p>
    <w:p w:rsidR="003067A4" w:rsidRPr="00D8528E" w:rsidRDefault="003067A4" w:rsidP="00E02FEB">
      <w:pPr>
        <w:pStyle w:val="af3"/>
        <w:widowControl w:val="0"/>
        <w:tabs>
          <w:tab w:val="left" w:pos="1741"/>
          <w:tab w:val="left" w:pos="1742"/>
        </w:tabs>
        <w:autoSpaceDE w:val="0"/>
        <w:autoSpaceDN w:val="0"/>
        <w:spacing w:line="276" w:lineRule="auto"/>
        <w:ind w:left="0" w:right="600"/>
        <w:jc w:val="center"/>
        <w:rPr>
          <w:b/>
          <w:lang w:bidi="ru-RU"/>
        </w:rPr>
      </w:pPr>
      <w:r w:rsidRPr="00D8528E">
        <w:rPr>
          <w:b/>
          <w:lang w:bidi="ru-RU"/>
        </w:rPr>
        <w:t>учащихся и работников</w:t>
      </w:r>
      <w:r w:rsidR="00BC577E" w:rsidRPr="00D8528E">
        <w:rPr>
          <w:b/>
          <w:lang w:bidi="ru-RU"/>
        </w:rPr>
        <w:t xml:space="preserve"> </w:t>
      </w:r>
      <w:r w:rsidRPr="00D8528E">
        <w:rPr>
          <w:b/>
          <w:lang w:bidi="ru-RU"/>
        </w:rPr>
        <w:t>школы</w:t>
      </w:r>
    </w:p>
    <w:p w:rsidR="003067A4" w:rsidRPr="00D8528E" w:rsidRDefault="003067A4" w:rsidP="00E02FEB">
      <w:pPr>
        <w:widowControl w:val="0"/>
        <w:autoSpaceDE w:val="0"/>
        <w:autoSpaceDN w:val="0"/>
        <w:spacing w:after="0"/>
        <w:rPr>
          <w:rFonts w:ascii="Times New Roman" w:eastAsia="Times New Roman" w:hAnsi="Times New Roman" w:cs="Times New Roman"/>
          <w:sz w:val="24"/>
          <w:szCs w:val="24"/>
          <w:lang w:bidi="ru-RU"/>
        </w:rPr>
      </w:pPr>
    </w:p>
    <w:tbl>
      <w:tblPr>
        <w:tblStyle w:val="af5"/>
        <w:tblW w:w="10064" w:type="dxa"/>
        <w:tblInd w:w="392" w:type="dxa"/>
        <w:tblLayout w:type="fixed"/>
        <w:tblLook w:val="04A0" w:firstRow="1" w:lastRow="0" w:firstColumn="1" w:lastColumn="0" w:noHBand="0" w:noVBand="1"/>
      </w:tblPr>
      <w:tblGrid>
        <w:gridCol w:w="817"/>
        <w:gridCol w:w="5278"/>
        <w:gridCol w:w="1592"/>
        <w:gridCol w:w="251"/>
        <w:gridCol w:w="2126"/>
      </w:tblGrid>
      <w:tr w:rsidR="00AB3C1B" w:rsidRPr="00D8528E" w:rsidTr="00961106">
        <w:tc>
          <w:tcPr>
            <w:tcW w:w="817" w:type="dxa"/>
          </w:tcPr>
          <w:p w:rsidR="00AB3C1B" w:rsidRPr="00D8528E" w:rsidRDefault="00AB3C1B" w:rsidP="00E02FEB">
            <w:pPr>
              <w:spacing w:line="276" w:lineRule="auto"/>
              <w:ind w:right="88"/>
              <w:jc w:val="center"/>
              <w:rPr>
                <w:b/>
                <w:sz w:val="24"/>
                <w:szCs w:val="24"/>
                <w:lang w:bidi="ru-RU"/>
              </w:rPr>
            </w:pPr>
            <w:r w:rsidRPr="00D8528E">
              <w:rPr>
                <w:b/>
                <w:sz w:val="24"/>
                <w:szCs w:val="24"/>
                <w:lang w:bidi="ru-RU"/>
              </w:rPr>
              <w:t>№ п/п</w:t>
            </w:r>
          </w:p>
        </w:tc>
        <w:tc>
          <w:tcPr>
            <w:tcW w:w="5278" w:type="dxa"/>
          </w:tcPr>
          <w:p w:rsidR="00AB3C1B" w:rsidRPr="00D8528E" w:rsidRDefault="00AB3C1B" w:rsidP="00E02FEB">
            <w:pPr>
              <w:spacing w:line="276" w:lineRule="auto"/>
              <w:jc w:val="center"/>
              <w:rPr>
                <w:b/>
                <w:sz w:val="24"/>
                <w:szCs w:val="24"/>
                <w:lang w:bidi="ru-RU"/>
              </w:rPr>
            </w:pPr>
            <w:r w:rsidRPr="00D8528E">
              <w:rPr>
                <w:b/>
                <w:sz w:val="24"/>
                <w:szCs w:val="24"/>
                <w:lang w:bidi="ru-RU"/>
              </w:rPr>
              <w:t>Наименование мероприятия</w:t>
            </w:r>
          </w:p>
        </w:tc>
        <w:tc>
          <w:tcPr>
            <w:tcW w:w="1592" w:type="dxa"/>
          </w:tcPr>
          <w:p w:rsidR="00AB3C1B" w:rsidRPr="00D8528E" w:rsidRDefault="00AB3C1B" w:rsidP="00E02FEB">
            <w:pPr>
              <w:spacing w:line="276" w:lineRule="auto"/>
              <w:jc w:val="center"/>
              <w:rPr>
                <w:b/>
                <w:sz w:val="24"/>
                <w:szCs w:val="24"/>
                <w:lang w:bidi="ru-RU"/>
              </w:rPr>
            </w:pPr>
            <w:r w:rsidRPr="00D8528E">
              <w:rPr>
                <w:b/>
                <w:sz w:val="24"/>
                <w:szCs w:val="24"/>
                <w:lang w:bidi="ru-RU"/>
              </w:rPr>
              <w:t>Сроки</w:t>
            </w:r>
          </w:p>
        </w:tc>
        <w:tc>
          <w:tcPr>
            <w:tcW w:w="2377" w:type="dxa"/>
            <w:gridSpan w:val="2"/>
          </w:tcPr>
          <w:p w:rsidR="00AB3C1B" w:rsidRPr="00D8528E" w:rsidRDefault="00AB3C1B" w:rsidP="00E02FEB">
            <w:pPr>
              <w:spacing w:line="276" w:lineRule="auto"/>
              <w:jc w:val="center"/>
              <w:rPr>
                <w:b/>
                <w:sz w:val="24"/>
                <w:szCs w:val="24"/>
                <w:lang w:bidi="ru-RU"/>
              </w:rPr>
            </w:pPr>
            <w:r w:rsidRPr="00D8528E">
              <w:rPr>
                <w:b/>
                <w:sz w:val="24"/>
                <w:szCs w:val="24"/>
                <w:lang w:bidi="ru-RU"/>
              </w:rPr>
              <w:t>Ответственные</w:t>
            </w:r>
          </w:p>
        </w:tc>
      </w:tr>
      <w:tr w:rsidR="00AB3C1B" w:rsidRPr="00D8528E" w:rsidTr="00961106">
        <w:tc>
          <w:tcPr>
            <w:tcW w:w="10064" w:type="dxa"/>
            <w:gridSpan w:val="5"/>
          </w:tcPr>
          <w:p w:rsidR="00AB3C1B" w:rsidRPr="00D8528E" w:rsidRDefault="00AB3C1B" w:rsidP="00E02FEB">
            <w:pPr>
              <w:spacing w:line="276" w:lineRule="auto"/>
              <w:jc w:val="center"/>
              <w:rPr>
                <w:b/>
                <w:sz w:val="24"/>
                <w:szCs w:val="24"/>
                <w:lang w:bidi="ru-RU"/>
              </w:rPr>
            </w:pPr>
            <w:r w:rsidRPr="00D8528E">
              <w:rPr>
                <w:b/>
                <w:sz w:val="24"/>
                <w:szCs w:val="24"/>
                <w:lang w:bidi="ru-RU"/>
              </w:rPr>
              <w:t>Мероприятия по предупреждению детского дорожно – транспортного травматизма</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w:t>
            </w:r>
          </w:p>
        </w:tc>
        <w:tc>
          <w:tcPr>
            <w:tcW w:w="5278" w:type="dxa"/>
          </w:tcPr>
          <w:p w:rsidR="00AB3C1B" w:rsidRPr="00D8528E" w:rsidRDefault="00AB3C1B" w:rsidP="00E02FEB">
            <w:pPr>
              <w:spacing w:line="276" w:lineRule="auto"/>
              <w:ind w:right="417"/>
              <w:jc w:val="both"/>
              <w:rPr>
                <w:sz w:val="24"/>
                <w:szCs w:val="24"/>
                <w:lang w:bidi="ru-RU"/>
              </w:rPr>
            </w:pPr>
            <w:r w:rsidRPr="00D8528E">
              <w:rPr>
                <w:sz w:val="24"/>
                <w:szCs w:val="24"/>
                <w:lang w:bidi="ru-RU"/>
              </w:rPr>
              <w:t>Назначить ответственного за профилактику ДДТТ</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До 01.09.</w:t>
            </w:r>
          </w:p>
        </w:tc>
        <w:tc>
          <w:tcPr>
            <w:tcW w:w="2377" w:type="dxa"/>
            <w:gridSpan w:val="2"/>
          </w:tcPr>
          <w:p w:rsidR="00AB3C1B" w:rsidRPr="00D8528E" w:rsidRDefault="00AB3C1B" w:rsidP="00E02FEB">
            <w:pPr>
              <w:spacing w:line="276" w:lineRule="auto"/>
              <w:jc w:val="center"/>
              <w:rPr>
                <w:sz w:val="24"/>
                <w:szCs w:val="24"/>
                <w:lang w:bidi="ru-RU"/>
              </w:rPr>
            </w:pPr>
            <w:r w:rsidRPr="00D8528E">
              <w:rPr>
                <w:sz w:val="24"/>
                <w:szCs w:val="24"/>
                <w:lang w:bidi="ru-RU"/>
              </w:rPr>
              <w:t>Директор школы</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Организовать месячник по</w:t>
            </w:r>
            <w:r w:rsidR="00BC577E" w:rsidRPr="00D8528E">
              <w:rPr>
                <w:sz w:val="24"/>
                <w:szCs w:val="24"/>
                <w:lang w:bidi="ru-RU"/>
              </w:rPr>
              <w:t xml:space="preserve"> </w:t>
            </w:r>
            <w:r w:rsidRPr="00D8528E">
              <w:rPr>
                <w:sz w:val="24"/>
                <w:szCs w:val="24"/>
                <w:lang w:bidi="ru-RU"/>
              </w:rPr>
              <w:t>предупреждению</w:t>
            </w:r>
          </w:p>
          <w:p w:rsidR="00AB3C1B" w:rsidRPr="00D8528E" w:rsidRDefault="00AB3C1B" w:rsidP="00E02FEB">
            <w:pPr>
              <w:spacing w:line="276" w:lineRule="auto"/>
              <w:jc w:val="both"/>
              <w:rPr>
                <w:sz w:val="24"/>
                <w:szCs w:val="24"/>
                <w:lang w:bidi="ru-RU"/>
              </w:rPr>
            </w:pPr>
            <w:r w:rsidRPr="00D8528E">
              <w:rPr>
                <w:sz w:val="24"/>
                <w:szCs w:val="24"/>
                <w:lang w:bidi="ru-RU"/>
              </w:rPr>
              <w:t>ДДТТ</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Сентябрь</w:t>
            </w:r>
          </w:p>
        </w:tc>
        <w:tc>
          <w:tcPr>
            <w:tcW w:w="2377" w:type="dxa"/>
            <w:gridSpan w:val="2"/>
          </w:tcPr>
          <w:p w:rsidR="00AB3C1B" w:rsidRPr="00D8528E" w:rsidRDefault="00AB3C1B" w:rsidP="00E02FEB">
            <w:pPr>
              <w:spacing w:line="276" w:lineRule="auto"/>
              <w:jc w:val="center"/>
              <w:rPr>
                <w:sz w:val="24"/>
                <w:szCs w:val="24"/>
                <w:lang w:bidi="ru-RU"/>
              </w:rPr>
            </w:pPr>
            <w:r w:rsidRPr="00D8528E">
              <w:rPr>
                <w:sz w:val="24"/>
                <w:szCs w:val="24"/>
                <w:lang w:bidi="ru-RU"/>
              </w:rPr>
              <w:t>Ответственный за</w:t>
            </w:r>
          </w:p>
          <w:p w:rsidR="00AB3C1B" w:rsidRPr="00D8528E" w:rsidRDefault="00AB3C1B" w:rsidP="00E02FEB">
            <w:pPr>
              <w:spacing w:line="276" w:lineRule="auto"/>
              <w:jc w:val="center"/>
              <w:rPr>
                <w:sz w:val="24"/>
                <w:szCs w:val="24"/>
                <w:lang w:bidi="ru-RU"/>
              </w:rPr>
            </w:pPr>
            <w:r w:rsidRPr="00D8528E">
              <w:rPr>
                <w:sz w:val="24"/>
                <w:szCs w:val="24"/>
                <w:lang w:bidi="ru-RU"/>
              </w:rPr>
              <w:t>профилактику ДДТТ</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2</w:t>
            </w:r>
          </w:p>
        </w:tc>
        <w:tc>
          <w:tcPr>
            <w:tcW w:w="5278" w:type="dxa"/>
          </w:tcPr>
          <w:p w:rsidR="00AB3C1B" w:rsidRPr="00D8528E" w:rsidRDefault="00AB3C1B" w:rsidP="00E02FEB">
            <w:pPr>
              <w:spacing w:line="276" w:lineRule="auto"/>
              <w:ind w:right="102"/>
              <w:jc w:val="both"/>
              <w:rPr>
                <w:sz w:val="24"/>
                <w:szCs w:val="24"/>
                <w:lang w:bidi="ru-RU"/>
              </w:rPr>
            </w:pPr>
            <w:r w:rsidRPr="00D8528E">
              <w:rPr>
                <w:sz w:val="24"/>
                <w:szCs w:val="24"/>
                <w:lang w:bidi="ru-RU"/>
              </w:rPr>
              <w:t>Проводить с учащимися тематические утренники, викторины, конкурсы, соревнования по</w:t>
            </w:r>
            <w:r w:rsidR="00BC577E" w:rsidRPr="00D8528E">
              <w:rPr>
                <w:sz w:val="24"/>
                <w:szCs w:val="24"/>
                <w:lang w:bidi="ru-RU"/>
              </w:rPr>
              <w:t xml:space="preserve"> </w:t>
            </w:r>
            <w:r w:rsidRPr="00D8528E">
              <w:rPr>
                <w:sz w:val="24"/>
                <w:szCs w:val="24"/>
                <w:lang w:bidi="ru-RU"/>
              </w:rPr>
              <w:t>безопасности дорожного движения</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В течение года</w:t>
            </w:r>
          </w:p>
        </w:tc>
        <w:tc>
          <w:tcPr>
            <w:tcW w:w="2377" w:type="dxa"/>
            <w:gridSpan w:val="2"/>
          </w:tcPr>
          <w:p w:rsidR="00AB3C1B" w:rsidRPr="00D8528E" w:rsidRDefault="00AB3C1B" w:rsidP="00E02FEB">
            <w:pPr>
              <w:spacing w:line="276" w:lineRule="auto"/>
              <w:ind w:right="-108"/>
              <w:jc w:val="center"/>
              <w:rPr>
                <w:sz w:val="24"/>
                <w:szCs w:val="24"/>
                <w:lang w:bidi="ru-RU"/>
              </w:rPr>
            </w:pPr>
            <w:r w:rsidRPr="00D8528E">
              <w:rPr>
                <w:sz w:val="24"/>
                <w:szCs w:val="24"/>
                <w:lang w:bidi="ru-RU"/>
              </w:rPr>
              <w:t>Классные руководители</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3</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Провести встречу с работниками ГИБДД</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В течениегода</w:t>
            </w:r>
          </w:p>
        </w:tc>
        <w:tc>
          <w:tcPr>
            <w:tcW w:w="2377" w:type="dxa"/>
            <w:gridSpan w:val="2"/>
          </w:tcPr>
          <w:p w:rsidR="00AB3C1B" w:rsidRPr="00D8528E" w:rsidRDefault="00AB3C1B" w:rsidP="00E02FEB">
            <w:pPr>
              <w:spacing w:line="276" w:lineRule="auto"/>
              <w:jc w:val="center"/>
              <w:rPr>
                <w:sz w:val="24"/>
                <w:szCs w:val="24"/>
                <w:lang w:bidi="ru-RU"/>
              </w:rPr>
            </w:pPr>
            <w:r w:rsidRPr="00D8528E">
              <w:rPr>
                <w:sz w:val="24"/>
                <w:szCs w:val="24"/>
                <w:lang w:bidi="ru-RU"/>
              </w:rPr>
              <w:t>Классные</w:t>
            </w:r>
          </w:p>
          <w:p w:rsidR="00AB3C1B" w:rsidRPr="00D8528E" w:rsidRDefault="00AB3C1B" w:rsidP="00E02FEB">
            <w:pPr>
              <w:spacing w:line="276" w:lineRule="auto"/>
              <w:jc w:val="center"/>
              <w:rPr>
                <w:sz w:val="24"/>
                <w:szCs w:val="24"/>
                <w:lang w:bidi="ru-RU"/>
              </w:rPr>
            </w:pPr>
            <w:r w:rsidRPr="00D8528E">
              <w:rPr>
                <w:sz w:val="24"/>
                <w:szCs w:val="24"/>
                <w:lang w:bidi="ru-RU"/>
              </w:rPr>
              <w:t>руководители</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4</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Провести выставку детских рисунков по</w:t>
            </w:r>
            <w:r w:rsidR="00BC577E" w:rsidRPr="00D8528E">
              <w:rPr>
                <w:sz w:val="24"/>
                <w:szCs w:val="24"/>
                <w:lang w:bidi="ru-RU"/>
              </w:rPr>
              <w:t xml:space="preserve"> </w:t>
            </w:r>
            <w:r w:rsidRPr="00D8528E">
              <w:rPr>
                <w:sz w:val="24"/>
                <w:szCs w:val="24"/>
                <w:lang w:bidi="ru-RU"/>
              </w:rPr>
              <w:t>безопасности дорожного движения</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Октябрь,</w:t>
            </w:r>
          </w:p>
          <w:p w:rsidR="00AB3C1B" w:rsidRPr="00D8528E" w:rsidRDefault="00AB3C1B" w:rsidP="00E02FEB">
            <w:pPr>
              <w:spacing w:line="276" w:lineRule="auto"/>
              <w:jc w:val="center"/>
              <w:rPr>
                <w:sz w:val="24"/>
                <w:szCs w:val="24"/>
                <w:lang w:bidi="ru-RU"/>
              </w:rPr>
            </w:pPr>
            <w:r w:rsidRPr="00D8528E">
              <w:rPr>
                <w:sz w:val="24"/>
                <w:szCs w:val="24"/>
                <w:lang w:bidi="ru-RU"/>
              </w:rPr>
              <w:t>апрель</w:t>
            </w:r>
          </w:p>
        </w:tc>
        <w:tc>
          <w:tcPr>
            <w:tcW w:w="2377" w:type="dxa"/>
            <w:gridSpan w:val="2"/>
          </w:tcPr>
          <w:p w:rsidR="00AB3C1B" w:rsidRPr="00D8528E" w:rsidRDefault="00AB3C1B" w:rsidP="00E02FEB">
            <w:pPr>
              <w:spacing w:line="276" w:lineRule="auto"/>
              <w:jc w:val="center"/>
              <w:rPr>
                <w:sz w:val="24"/>
                <w:szCs w:val="24"/>
                <w:lang w:bidi="ru-RU"/>
              </w:rPr>
            </w:pPr>
            <w:r w:rsidRPr="00D8528E">
              <w:rPr>
                <w:sz w:val="24"/>
                <w:szCs w:val="24"/>
                <w:lang w:bidi="ru-RU"/>
              </w:rPr>
              <w:t>Педагог-организатор</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5</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На родительских собраниях</w:t>
            </w:r>
            <w:r w:rsidR="00C25AA7" w:rsidRPr="00D8528E">
              <w:rPr>
                <w:sz w:val="24"/>
                <w:szCs w:val="24"/>
                <w:lang w:bidi="ru-RU"/>
              </w:rPr>
              <w:t xml:space="preserve">  </w:t>
            </w:r>
            <w:r w:rsidRPr="00D8528E">
              <w:rPr>
                <w:sz w:val="24"/>
                <w:szCs w:val="24"/>
                <w:lang w:bidi="ru-RU"/>
              </w:rPr>
              <w:t>периодически</w:t>
            </w:r>
            <w:r w:rsidR="00BC577E" w:rsidRPr="00D8528E">
              <w:rPr>
                <w:sz w:val="24"/>
                <w:szCs w:val="24"/>
                <w:lang w:bidi="ru-RU"/>
              </w:rPr>
              <w:t xml:space="preserve"> </w:t>
            </w:r>
            <w:r w:rsidRPr="00D8528E">
              <w:rPr>
                <w:sz w:val="24"/>
                <w:szCs w:val="24"/>
                <w:lang w:bidi="ru-RU"/>
              </w:rPr>
              <w:t xml:space="preserve">обсуждать вопрос о </w:t>
            </w:r>
            <w:r w:rsidR="00C25AA7" w:rsidRPr="00D8528E">
              <w:rPr>
                <w:sz w:val="24"/>
                <w:szCs w:val="24"/>
                <w:lang w:bidi="ru-RU"/>
              </w:rPr>
              <w:t>профилактике детского дорожно-</w:t>
            </w:r>
            <w:r w:rsidRPr="00D8528E">
              <w:rPr>
                <w:sz w:val="24"/>
                <w:szCs w:val="24"/>
                <w:lang w:bidi="ru-RU"/>
              </w:rPr>
              <w:t>транспортного травматизма.</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В течение года</w:t>
            </w:r>
          </w:p>
        </w:tc>
        <w:tc>
          <w:tcPr>
            <w:tcW w:w="2377" w:type="dxa"/>
            <w:gridSpan w:val="2"/>
          </w:tcPr>
          <w:p w:rsidR="00AB3C1B" w:rsidRPr="00D8528E" w:rsidRDefault="00AB3C1B" w:rsidP="00E02FEB">
            <w:pPr>
              <w:spacing w:line="276" w:lineRule="auto"/>
              <w:ind w:right="-108"/>
              <w:jc w:val="center"/>
              <w:rPr>
                <w:sz w:val="24"/>
                <w:szCs w:val="24"/>
                <w:lang w:bidi="ru-RU"/>
              </w:rPr>
            </w:pPr>
            <w:r w:rsidRPr="00D8528E">
              <w:rPr>
                <w:sz w:val="24"/>
                <w:szCs w:val="24"/>
                <w:lang w:bidi="ru-RU"/>
              </w:rPr>
              <w:t>Классные руководители</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6</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Оформить уголок по безопасности дорожного</w:t>
            </w:r>
          </w:p>
          <w:p w:rsidR="00AB3C1B" w:rsidRPr="00D8528E" w:rsidRDefault="00C25AA7" w:rsidP="00E02FEB">
            <w:pPr>
              <w:spacing w:line="276" w:lineRule="auto"/>
              <w:jc w:val="both"/>
              <w:rPr>
                <w:sz w:val="24"/>
                <w:szCs w:val="24"/>
                <w:lang w:bidi="ru-RU"/>
              </w:rPr>
            </w:pPr>
            <w:r w:rsidRPr="00D8528E">
              <w:rPr>
                <w:sz w:val="24"/>
                <w:szCs w:val="24"/>
                <w:lang w:bidi="ru-RU"/>
              </w:rPr>
              <w:t>д</w:t>
            </w:r>
            <w:r w:rsidR="00AB3C1B" w:rsidRPr="00D8528E">
              <w:rPr>
                <w:sz w:val="24"/>
                <w:szCs w:val="24"/>
                <w:lang w:bidi="ru-RU"/>
              </w:rPr>
              <w:t>вижения</w:t>
            </w:r>
          </w:p>
        </w:tc>
        <w:tc>
          <w:tcPr>
            <w:tcW w:w="1592" w:type="dxa"/>
          </w:tcPr>
          <w:p w:rsidR="00AB3C1B" w:rsidRPr="00D8528E" w:rsidRDefault="00BC577E" w:rsidP="00E02FEB">
            <w:pPr>
              <w:spacing w:line="276" w:lineRule="auto"/>
              <w:jc w:val="center"/>
              <w:rPr>
                <w:sz w:val="24"/>
                <w:szCs w:val="24"/>
                <w:lang w:bidi="ru-RU"/>
              </w:rPr>
            </w:pPr>
            <w:r w:rsidRPr="00D8528E">
              <w:rPr>
                <w:sz w:val="24"/>
                <w:szCs w:val="24"/>
                <w:lang w:bidi="ru-RU"/>
              </w:rPr>
              <w:t>д</w:t>
            </w:r>
            <w:r w:rsidR="00AB3C1B" w:rsidRPr="00D8528E">
              <w:rPr>
                <w:sz w:val="24"/>
                <w:szCs w:val="24"/>
                <w:lang w:bidi="ru-RU"/>
              </w:rPr>
              <w:t>о 01.09.</w:t>
            </w:r>
          </w:p>
        </w:tc>
        <w:tc>
          <w:tcPr>
            <w:tcW w:w="2377" w:type="dxa"/>
            <w:gridSpan w:val="2"/>
          </w:tcPr>
          <w:p w:rsidR="00AB3C1B" w:rsidRPr="00D8528E" w:rsidRDefault="00AB3C1B" w:rsidP="00E02FEB">
            <w:pPr>
              <w:spacing w:line="276" w:lineRule="auto"/>
              <w:jc w:val="center"/>
              <w:rPr>
                <w:sz w:val="24"/>
                <w:szCs w:val="24"/>
                <w:lang w:bidi="ru-RU"/>
              </w:rPr>
            </w:pPr>
            <w:r w:rsidRPr="00D8528E">
              <w:rPr>
                <w:sz w:val="24"/>
                <w:szCs w:val="24"/>
                <w:lang w:bidi="ru-RU"/>
              </w:rPr>
              <w:t>Ответственный</w:t>
            </w:r>
            <w:r w:rsidR="00BC577E" w:rsidRPr="00D8528E">
              <w:rPr>
                <w:sz w:val="24"/>
                <w:szCs w:val="24"/>
                <w:lang w:bidi="ru-RU"/>
              </w:rPr>
              <w:t xml:space="preserve"> </w:t>
            </w:r>
            <w:r w:rsidRPr="00D8528E">
              <w:rPr>
                <w:sz w:val="24"/>
                <w:szCs w:val="24"/>
                <w:lang w:bidi="ru-RU"/>
              </w:rPr>
              <w:t>за</w:t>
            </w:r>
          </w:p>
          <w:p w:rsidR="00AB3C1B" w:rsidRPr="00D8528E" w:rsidRDefault="00AB3C1B" w:rsidP="00E02FEB">
            <w:pPr>
              <w:spacing w:line="276" w:lineRule="auto"/>
              <w:jc w:val="center"/>
              <w:rPr>
                <w:sz w:val="24"/>
                <w:szCs w:val="24"/>
                <w:lang w:bidi="ru-RU"/>
              </w:rPr>
            </w:pPr>
            <w:r w:rsidRPr="00D8528E">
              <w:rPr>
                <w:sz w:val="24"/>
                <w:szCs w:val="24"/>
                <w:lang w:bidi="ru-RU"/>
              </w:rPr>
              <w:t>профилактику ДДТТ</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7</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Провести совещание при директоре школы с повесткой «О работе классных руководителей по предупреждению детского дорожно-транспортного травматизма»</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1 раз в полугодие</w:t>
            </w:r>
          </w:p>
        </w:tc>
        <w:tc>
          <w:tcPr>
            <w:tcW w:w="2377" w:type="dxa"/>
            <w:gridSpan w:val="2"/>
          </w:tcPr>
          <w:p w:rsidR="00AB3C1B" w:rsidRPr="00D8528E" w:rsidRDefault="00AB3C1B" w:rsidP="00E02FEB">
            <w:pPr>
              <w:spacing w:line="276" w:lineRule="auto"/>
              <w:jc w:val="both"/>
              <w:rPr>
                <w:sz w:val="24"/>
                <w:szCs w:val="24"/>
                <w:lang w:bidi="ru-RU"/>
              </w:rPr>
            </w:pPr>
            <w:r w:rsidRPr="00D8528E">
              <w:rPr>
                <w:sz w:val="24"/>
                <w:szCs w:val="24"/>
                <w:lang w:bidi="ru-RU"/>
              </w:rPr>
              <w:t>Директор школы</w:t>
            </w:r>
          </w:p>
        </w:tc>
      </w:tr>
      <w:tr w:rsidR="00AB3C1B" w:rsidRPr="00D8528E" w:rsidTr="00961106">
        <w:tc>
          <w:tcPr>
            <w:tcW w:w="10064" w:type="dxa"/>
            <w:gridSpan w:val="5"/>
          </w:tcPr>
          <w:p w:rsidR="00AB3C1B" w:rsidRPr="00D8528E" w:rsidRDefault="00AB3C1B" w:rsidP="00E02FEB">
            <w:pPr>
              <w:spacing w:line="276" w:lineRule="auto"/>
              <w:jc w:val="center"/>
              <w:rPr>
                <w:sz w:val="24"/>
                <w:szCs w:val="24"/>
                <w:lang w:bidi="ru-RU"/>
              </w:rPr>
            </w:pPr>
            <w:r w:rsidRPr="00D8528E">
              <w:rPr>
                <w:b/>
                <w:sz w:val="24"/>
                <w:szCs w:val="24"/>
                <w:lang w:bidi="ru-RU"/>
              </w:rPr>
              <w:t>Противопожарные мероприятия</w:t>
            </w:r>
          </w:p>
        </w:tc>
      </w:tr>
      <w:tr w:rsidR="00AB3C1B" w:rsidRPr="00D8528E" w:rsidTr="00C25AA7">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Издать приказ о назначении ответственных лиц за противопожарную безопасность, об установлении</w:t>
            </w:r>
            <w:r w:rsidR="00C25AA7" w:rsidRPr="00D8528E">
              <w:rPr>
                <w:sz w:val="24"/>
                <w:szCs w:val="24"/>
                <w:lang w:bidi="ru-RU"/>
              </w:rPr>
              <w:t xml:space="preserve">  </w:t>
            </w:r>
            <w:r w:rsidRPr="00D8528E">
              <w:rPr>
                <w:sz w:val="24"/>
                <w:szCs w:val="24"/>
                <w:lang w:bidi="ru-RU"/>
              </w:rPr>
              <w:t>противопожарного режима.</w:t>
            </w:r>
          </w:p>
        </w:tc>
        <w:tc>
          <w:tcPr>
            <w:tcW w:w="1843" w:type="dxa"/>
            <w:gridSpan w:val="2"/>
          </w:tcPr>
          <w:p w:rsidR="00AB3C1B" w:rsidRPr="00D8528E" w:rsidRDefault="00BC577E" w:rsidP="00E02FEB">
            <w:pPr>
              <w:spacing w:line="276" w:lineRule="auto"/>
              <w:jc w:val="center"/>
              <w:rPr>
                <w:sz w:val="24"/>
                <w:szCs w:val="24"/>
                <w:lang w:bidi="ru-RU"/>
              </w:rPr>
            </w:pPr>
            <w:r w:rsidRPr="00D8528E">
              <w:rPr>
                <w:sz w:val="24"/>
                <w:szCs w:val="24"/>
                <w:lang w:bidi="ru-RU"/>
              </w:rPr>
              <w:t>д</w:t>
            </w:r>
            <w:r w:rsidR="00AB3C1B" w:rsidRPr="00D8528E">
              <w:rPr>
                <w:sz w:val="24"/>
                <w:szCs w:val="24"/>
                <w:lang w:bidi="ru-RU"/>
              </w:rPr>
              <w:t>о 01. 09.</w:t>
            </w:r>
          </w:p>
        </w:tc>
        <w:tc>
          <w:tcPr>
            <w:tcW w:w="2126" w:type="dxa"/>
          </w:tcPr>
          <w:p w:rsidR="00AB3C1B" w:rsidRPr="00D8528E" w:rsidRDefault="00AB3C1B" w:rsidP="00E02FEB">
            <w:pPr>
              <w:spacing w:line="276" w:lineRule="auto"/>
              <w:jc w:val="center"/>
              <w:rPr>
                <w:sz w:val="24"/>
                <w:szCs w:val="24"/>
                <w:lang w:bidi="ru-RU"/>
              </w:rPr>
            </w:pPr>
            <w:r w:rsidRPr="00D8528E">
              <w:rPr>
                <w:sz w:val="24"/>
                <w:szCs w:val="24"/>
                <w:lang w:bidi="ru-RU"/>
              </w:rPr>
              <w:t>Директор</w:t>
            </w:r>
          </w:p>
          <w:p w:rsidR="00AB3C1B" w:rsidRPr="00D8528E" w:rsidRDefault="007D4712" w:rsidP="00E02FEB">
            <w:pPr>
              <w:spacing w:line="276" w:lineRule="auto"/>
              <w:jc w:val="center"/>
              <w:rPr>
                <w:sz w:val="24"/>
                <w:szCs w:val="24"/>
                <w:lang w:bidi="ru-RU"/>
              </w:rPr>
            </w:pPr>
            <w:r w:rsidRPr="00D8528E">
              <w:rPr>
                <w:sz w:val="24"/>
                <w:szCs w:val="24"/>
                <w:lang w:bidi="ru-RU"/>
              </w:rPr>
              <w:t>Завхоз</w:t>
            </w:r>
          </w:p>
        </w:tc>
      </w:tr>
      <w:tr w:rsidR="00CB7A92" w:rsidRPr="00D8528E" w:rsidTr="00C25AA7">
        <w:tc>
          <w:tcPr>
            <w:tcW w:w="817" w:type="dxa"/>
          </w:tcPr>
          <w:p w:rsidR="00CB7A92" w:rsidRPr="00D8528E" w:rsidRDefault="00CB7A92" w:rsidP="00E02FEB">
            <w:pPr>
              <w:spacing w:line="276" w:lineRule="auto"/>
              <w:jc w:val="center"/>
              <w:rPr>
                <w:sz w:val="24"/>
                <w:szCs w:val="24"/>
                <w:lang w:bidi="ru-RU"/>
              </w:rPr>
            </w:pPr>
            <w:r w:rsidRPr="00D8528E">
              <w:rPr>
                <w:sz w:val="24"/>
                <w:szCs w:val="24"/>
                <w:lang w:bidi="ru-RU"/>
              </w:rPr>
              <w:t>2</w:t>
            </w:r>
          </w:p>
        </w:tc>
        <w:tc>
          <w:tcPr>
            <w:tcW w:w="5278" w:type="dxa"/>
          </w:tcPr>
          <w:p w:rsidR="00CB7A92" w:rsidRPr="00D8528E" w:rsidRDefault="00CB7A92" w:rsidP="00E02FEB">
            <w:pPr>
              <w:spacing w:line="276" w:lineRule="auto"/>
              <w:jc w:val="both"/>
              <w:rPr>
                <w:sz w:val="24"/>
                <w:szCs w:val="24"/>
                <w:lang w:bidi="ru-RU"/>
              </w:rPr>
            </w:pPr>
            <w:r w:rsidRPr="00D8528E">
              <w:rPr>
                <w:sz w:val="24"/>
                <w:szCs w:val="24"/>
                <w:lang w:bidi="ru-RU"/>
              </w:rPr>
              <w:t>Организовать проведение противопожарного</w:t>
            </w:r>
          </w:p>
          <w:p w:rsidR="00CB7A92" w:rsidRPr="00D8528E" w:rsidRDefault="00CB7A92" w:rsidP="00E02FEB">
            <w:pPr>
              <w:spacing w:line="276" w:lineRule="auto"/>
              <w:jc w:val="both"/>
              <w:rPr>
                <w:sz w:val="24"/>
                <w:szCs w:val="24"/>
                <w:lang w:bidi="ru-RU"/>
              </w:rPr>
            </w:pPr>
            <w:r w:rsidRPr="00D8528E">
              <w:rPr>
                <w:sz w:val="24"/>
                <w:szCs w:val="24"/>
                <w:lang w:bidi="ru-RU"/>
              </w:rPr>
              <w:t>инструктажа работников школы.</w:t>
            </w:r>
          </w:p>
        </w:tc>
        <w:tc>
          <w:tcPr>
            <w:tcW w:w="1843" w:type="dxa"/>
            <w:gridSpan w:val="2"/>
          </w:tcPr>
          <w:p w:rsidR="00CB7A92" w:rsidRPr="00D8528E" w:rsidRDefault="00CB7A92" w:rsidP="00E02FEB">
            <w:pPr>
              <w:spacing w:line="276" w:lineRule="auto"/>
              <w:jc w:val="center"/>
              <w:rPr>
                <w:sz w:val="24"/>
                <w:szCs w:val="24"/>
                <w:lang w:bidi="ru-RU"/>
              </w:rPr>
            </w:pPr>
            <w:r w:rsidRPr="00D8528E">
              <w:rPr>
                <w:sz w:val="24"/>
                <w:szCs w:val="24"/>
                <w:lang w:bidi="ru-RU"/>
              </w:rPr>
              <w:t>До 01.09.</w:t>
            </w:r>
          </w:p>
        </w:tc>
        <w:tc>
          <w:tcPr>
            <w:tcW w:w="2126" w:type="dxa"/>
          </w:tcPr>
          <w:p w:rsidR="00CB7A92" w:rsidRPr="00D8528E" w:rsidRDefault="00CB7A92" w:rsidP="00E02FEB">
            <w:pPr>
              <w:spacing w:line="276" w:lineRule="auto"/>
              <w:jc w:val="center"/>
              <w:rPr>
                <w:sz w:val="24"/>
                <w:szCs w:val="24"/>
                <w:lang w:bidi="ru-RU"/>
              </w:rPr>
            </w:pPr>
            <w:r w:rsidRPr="00D8528E">
              <w:rPr>
                <w:sz w:val="24"/>
                <w:szCs w:val="24"/>
                <w:lang w:bidi="ru-RU"/>
              </w:rPr>
              <w:t>Директор</w:t>
            </w:r>
          </w:p>
          <w:p w:rsidR="00CB7A92" w:rsidRPr="00D8528E" w:rsidRDefault="00CB7A92" w:rsidP="00E02FEB">
            <w:pPr>
              <w:spacing w:line="276" w:lineRule="auto"/>
              <w:jc w:val="center"/>
              <w:rPr>
                <w:sz w:val="24"/>
                <w:szCs w:val="24"/>
                <w:lang w:bidi="ru-RU"/>
              </w:rPr>
            </w:pPr>
            <w:r w:rsidRPr="00D8528E">
              <w:rPr>
                <w:sz w:val="24"/>
                <w:szCs w:val="24"/>
                <w:lang w:bidi="ru-RU"/>
              </w:rPr>
              <w:t>Завхоз</w:t>
            </w:r>
          </w:p>
        </w:tc>
      </w:tr>
      <w:tr w:rsidR="00CB7A92" w:rsidRPr="00D8528E" w:rsidTr="00C25AA7">
        <w:tc>
          <w:tcPr>
            <w:tcW w:w="817" w:type="dxa"/>
          </w:tcPr>
          <w:p w:rsidR="00CB7A92" w:rsidRPr="00D8528E" w:rsidRDefault="00CB7A92" w:rsidP="00E02FEB">
            <w:pPr>
              <w:spacing w:line="276" w:lineRule="auto"/>
              <w:jc w:val="center"/>
              <w:rPr>
                <w:sz w:val="24"/>
                <w:szCs w:val="24"/>
                <w:lang w:bidi="ru-RU"/>
              </w:rPr>
            </w:pPr>
            <w:r w:rsidRPr="00D8528E">
              <w:rPr>
                <w:sz w:val="24"/>
                <w:szCs w:val="24"/>
                <w:lang w:bidi="ru-RU"/>
              </w:rPr>
              <w:t>3</w:t>
            </w:r>
          </w:p>
        </w:tc>
        <w:tc>
          <w:tcPr>
            <w:tcW w:w="5278" w:type="dxa"/>
          </w:tcPr>
          <w:p w:rsidR="00CB7A92" w:rsidRPr="00D8528E" w:rsidRDefault="00CB7A92" w:rsidP="00E02FEB">
            <w:pPr>
              <w:spacing w:line="276" w:lineRule="auto"/>
              <w:jc w:val="both"/>
              <w:rPr>
                <w:sz w:val="24"/>
                <w:szCs w:val="24"/>
                <w:lang w:bidi="ru-RU"/>
              </w:rPr>
            </w:pPr>
            <w:r w:rsidRPr="00D8528E">
              <w:rPr>
                <w:sz w:val="24"/>
                <w:szCs w:val="24"/>
                <w:lang w:bidi="ru-RU"/>
              </w:rPr>
              <w:t>Провести проверку сопротивления изоляции</w:t>
            </w:r>
          </w:p>
          <w:p w:rsidR="00CB7A92" w:rsidRPr="00D8528E" w:rsidRDefault="00CB7A92" w:rsidP="00E02FEB">
            <w:pPr>
              <w:spacing w:line="276" w:lineRule="auto"/>
              <w:jc w:val="both"/>
              <w:rPr>
                <w:sz w:val="24"/>
                <w:szCs w:val="24"/>
                <w:lang w:bidi="ru-RU"/>
              </w:rPr>
            </w:pPr>
            <w:r w:rsidRPr="00D8528E">
              <w:rPr>
                <w:sz w:val="24"/>
                <w:szCs w:val="24"/>
                <w:lang w:bidi="ru-RU"/>
              </w:rPr>
              <w:lastRenderedPageBreak/>
              <w:t>электросети и заземления оборудования</w:t>
            </w:r>
          </w:p>
        </w:tc>
        <w:tc>
          <w:tcPr>
            <w:tcW w:w="1843" w:type="dxa"/>
            <w:gridSpan w:val="2"/>
          </w:tcPr>
          <w:p w:rsidR="00CB7A92" w:rsidRPr="00D8528E" w:rsidRDefault="00CB7A92" w:rsidP="00E02FEB">
            <w:pPr>
              <w:spacing w:line="276" w:lineRule="auto"/>
              <w:jc w:val="center"/>
              <w:rPr>
                <w:sz w:val="24"/>
                <w:szCs w:val="24"/>
                <w:lang w:bidi="ru-RU"/>
              </w:rPr>
            </w:pPr>
            <w:r w:rsidRPr="00D8528E">
              <w:rPr>
                <w:sz w:val="24"/>
                <w:szCs w:val="24"/>
                <w:lang w:bidi="ru-RU"/>
              </w:rPr>
              <w:lastRenderedPageBreak/>
              <w:t>До 01.09.</w:t>
            </w:r>
          </w:p>
        </w:tc>
        <w:tc>
          <w:tcPr>
            <w:tcW w:w="2126" w:type="dxa"/>
          </w:tcPr>
          <w:p w:rsidR="00CB7A92" w:rsidRPr="00D8528E" w:rsidRDefault="00CB7A92" w:rsidP="00E02FEB">
            <w:pPr>
              <w:spacing w:line="276" w:lineRule="auto"/>
              <w:jc w:val="center"/>
              <w:rPr>
                <w:sz w:val="24"/>
                <w:szCs w:val="24"/>
                <w:lang w:bidi="ru-RU"/>
              </w:rPr>
            </w:pPr>
            <w:r w:rsidRPr="00D8528E">
              <w:rPr>
                <w:sz w:val="24"/>
                <w:szCs w:val="24"/>
                <w:lang w:bidi="ru-RU"/>
              </w:rPr>
              <w:t>Директор</w:t>
            </w:r>
          </w:p>
          <w:p w:rsidR="00CB7A92" w:rsidRPr="00D8528E" w:rsidRDefault="00CB7A92" w:rsidP="00E02FEB">
            <w:pPr>
              <w:spacing w:line="276" w:lineRule="auto"/>
              <w:jc w:val="center"/>
              <w:rPr>
                <w:sz w:val="24"/>
                <w:szCs w:val="24"/>
              </w:rPr>
            </w:pPr>
            <w:r w:rsidRPr="00D8528E">
              <w:rPr>
                <w:sz w:val="24"/>
                <w:szCs w:val="24"/>
                <w:lang w:bidi="ru-RU"/>
              </w:rPr>
              <w:lastRenderedPageBreak/>
              <w:t>Завхоз</w:t>
            </w:r>
          </w:p>
        </w:tc>
      </w:tr>
      <w:tr w:rsidR="00CB7A92" w:rsidRPr="00D8528E" w:rsidTr="00C25AA7">
        <w:tc>
          <w:tcPr>
            <w:tcW w:w="817" w:type="dxa"/>
          </w:tcPr>
          <w:p w:rsidR="00CB7A92" w:rsidRPr="00D8528E" w:rsidRDefault="00CB7A92" w:rsidP="00E02FEB">
            <w:pPr>
              <w:spacing w:line="276" w:lineRule="auto"/>
              <w:jc w:val="center"/>
              <w:rPr>
                <w:sz w:val="24"/>
                <w:szCs w:val="24"/>
                <w:lang w:bidi="ru-RU"/>
              </w:rPr>
            </w:pPr>
            <w:r w:rsidRPr="00D8528E">
              <w:rPr>
                <w:sz w:val="24"/>
                <w:szCs w:val="24"/>
                <w:lang w:bidi="ru-RU"/>
              </w:rPr>
              <w:lastRenderedPageBreak/>
              <w:t>4</w:t>
            </w:r>
          </w:p>
        </w:tc>
        <w:tc>
          <w:tcPr>
            <w:tcW w:w="5278" w:type="dxa"/>
          </w:tcPr>
          <w:p w:rsidR="00CB7A92" w:rsidRPr="00D8528E" w:rsidRDefault="00CB7A92" w:rsidP="00E02FEB">
            <w:pPr>
              <w:spacing w:line="276" w:lineRule="auto"/>
              <w:jc w:val="both"/>
              <w:rPr>
                <w:sz w:val="24"/>
                <w:szCs w:val="24"/>
                <w:lang w:bidi="ru-RU"/>
              </w:rPr>
            </w:pPr>
            <w:r w:rsidRPr="00D8528E">
              <w:rPr>
                <w:sz w:val="24"/>
                <w:szCs w:val="24"/>
                <w:lang w:bidi="ru-RU"/>
              </w:rPr>
              <w:t>Провести перезарядку химических порошковых и углекислотных огнетушителей.</w:t>
            </w:r>
          </w:p>
        </w:tc>
        <w:tc>
          <w:tcPr>
            <w:tcW w:w="1843" w:type="dxa"/>
            <w:gridSpan w:val="2"/>
          </w:tcPr>
          <w:p w:rsidR="00CB7A92" w:rsidRPr="00D8528E" w:rsidRDefault="00CB7A92" w:rsidP="00E02FEB">
            <w:pPr>
              <w:spacing w:line="276" w:lineRule="auto"/>
              <w:jc w:val="center"/>
              <w:rPr>
                <w:sz w:val="24"/>
                <w:szCs w:val="24"/>
                <w:lang w:bidi="ru-RU"/>
              </w:rPr>
            </w:pPr>
            <w:r w:rsidRPr="00D8528E">
              <w:rPr>
                <w:sz w:val="24"/>
                <w:szCs w:val="24"/>
                <w:lang w:bidi="ru-RU"/>
              </w:rPr>
              <w:t>До 01.09.</w:t>
            </w:r>
          </w:p>
        </w:tc>
        <w:tc>
          <w:tcPr>
            <w:tcW w:w="2126" w:type="dxa"/>
          </w:tcPr>
          <w:p w:rsidR="00CB7A92" w:rsidRPr="00D8528E" w:rsidRDefault="00CB7A92" w:rsidP="00E02FEB">
            <w:pPr>
              <w:spacing w:line="276" w:lineRule="auto"/>
              <w:jc w:val="center"/>
              <w:rPr>
                <w:sz w:val="24"/>
                <w:szCs w:val="24"/>
                <w:lang w:bidi="ru-RU"/>
              </w:rPr>
            </w:pPr>
            <w:r w:rsidRPr="00D8528E">
              <w:rPr>
                <w:sz w:val="24"/>
                <w:szCs w:val="24"/>
                <w:lang w:bidi="ru-RU"/>
              </w:rPr>
              <w:t>Директор</w:t>
            </w:r>
          </w:p>
          <w:p w:rsidR="00CB7A92" w:rsidRPr="00D8528E" w:rsidRDefault="00CB7A92" w:rsidP="00E02FEB">
            <w:pPr>
              <w:spacing w:line="276" w:lineRule="auto"/>
              <w:jc w:val="center"/>
              <w:rPr>
                <w:sz w:val="24"/>
                <w:szCs w:val="24"/>
                <w:lang w:bidi="ru-RU"/>
              </w:rPr>
            </w:pPr>
            <w:r w:rsidRPr="00D8528E">
              <w:rPr>
                <w:sz w:val="24"/>
                <w:szCs w:val="24"/>
                <w:lang w:bidi="ru-RU"/>
              </w:rPr>
              <w:t>Завхоз</w:t>
            </w:r>
          </w:p>
        </w:tc>
      </w:tr>
      <w:tr w:rsidR="00CB7A92" w:rsidRPr="00D8528E" w:rsidTr="00C25AA7">
        <w:tc>
          <w:tcPr>
            <w:tcW w:w="817" w:type="dxa"/>
          </w:tcPr>
          <w:p w:rsidR="00CB7A92" w:rsidRPr="00D8528E" w:rsidRDefault="00CB7A92" w:rsidP="00E02FEB">
            <w:pPr>
              <w:spacing w:line="276" w:lineRule="auto"/>
              <w:jc w:val="center"/>
              <w:rPr>
                <w:sz w:val="24"/>
                <w:szCs w:val="24"/>
                <w:lang w:bidi="ru-RU"/>
              </w:rPr>
            </w:pPr>
            <w:r w:rsidRPr="00D8528E">
              <w:rPr>
                <w:sz w:val="24"/>
                <w:szCs w:val="24"/>
                <w:lang w:bidi="ru-RU"/>
              </w:rPr>
              <w:t>5</w:t>
            </w:r>
          </w:p>
        </w:tc>
        <w:tc>
          <w:tcPr>
            <w:tcW w:w="5278" w:type="dxa"/>
          </w:tcPr>
          <w:p w:rsidR="00CB7A92" w:rsidRPr="00D8528E" w:rsidRDefault="00CB7A92" w:rsidP="00E02FEB">
            <w:pPr>
              <w:spacing w:line="276" w:lineRule="auto"/>
              <w:jc w:val="both"/>
              <w:rPr>
                <w:sz w:val="24"/>
                <w:szCs w:val="24"/>
                <w:lang w:bidi="ru-RU"/>
              </w:rPr>
            </w:pPr>
            <w:r w:rsidRPr="00D8528E">
              <w:rPr>
                <w:sz w:val="24"/>
                <w:szCs w:val="24"/>
                <w:lang w:bidi="ru-RU"/>
              </w:rPr>
              <w:t>Оборудовать эвакуационные выходы из здания школы легко открывающимися запорами и обозначить их надписями и указательными знаками. Систематически производить проверку выходов.</w:t>
            </w:r>
          </w:p>
        </w:tc>
        <w:tc>
          <w:tcPr>
            <w:tcW w:w="1843" w:type="dxa"/>
            <w:gridSpan w:val="2"/>
          </w:tcPr>
          <w:p w:rsidR="00CB7A92" w:rsidRPr="00D8528E" w:rsidRDefault="00CB7A92" w:rsidP="00E02FEB">
            <w:pPr>
              <w:spacing w:line="276" w:lineRule="auto"/>
              <w:jc w:val="center"/>
              <w:rPr>
                <w:sz w:val="24"/>
                <w:szCs w:val="24"/>
                <w:lang w:bidi="ru-RU"/>
              </w:rPr>
            </w:pPr>
            <w:r w:rsidRPr="00D8528E">
              <w:rPr>
                <w:sz w:val="24"/>
                <w:szCs w:val="24"/>
                <w:lang w:bidi="ru-RU"/>
              </w:rPr>
              <w:t>До 01.09.</w:t>
            </w:r>
          </w:p>
        </w:tc>
        <w:tc>
          <w:tcPr>
            <w:tcW w:w="2126" w:type="dxa"/>
          </w:tcPr>
          <w:p w:rsidR="00CB7A92" w:rsidRPr="00D8528E" w:rsidRDefault="00CB7A92" w:rsidP="00E02FEB">
            <w:pPr>
              <w:spacing w:line="276" w:lineRule="auto"/>
              <w:jc w:val="center"/>
              <w:rPr>
                <w:sz w:val="24"/>
                <w:szCs w:val="24"/>
                <w:lang w:bidi="ru-RU"/>
              </w:rPr>
            </w:pPr>
            <w:r w:rsidRPr="00D8528E">
              <w:rPr>
                <w:sz w:val="24"/>
                <w:szCs w:val="24"/>
                <w:lang w:bidi="ru-RU"/>
              </w:rPr>
              <w:t>Директор</w:t>
            </w:r>
          </w:p>
          <w:p w:rsidR="00CB7A92" w:rsidRPr="00D8528E" w:rsidRDefault="00CB7A92" w:rsidP="00E02FEB">
            <w:pPr>
              <w:spacing w:line="276" w:lineRule="auto"/>
              <w:jc w:val="center"/>
              <w:rPr>
                <w:sz w:val="24"/>
                <w:szCs w:val="24"/>
              </w:rPr>
            </w:pPr>
            <w:r w:rsidRPr="00D8528E">
              <w:rPr>
                <w:sz w:val="24"/>
                <w:szCs w:val="24"/>
                <w:lang w:bidi="ru-RU"/>
              </w:rPr>
              <w:t>Завхоз</w:t>
            </w:r>
          </w:p>
        </w:tc>
      </w:tr>
      <w:tr w:rsidR="00AB3C1B" w:rsidRPr="00D8528E" w:rsidTr="00C25AA7">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6</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Проводить тренировки по эвакуации учащихся</w:t>
            </w:r>
          </w:p>
        </w:tc>
        <w:tc>
          <w:tcPr>
            <w:tcW w:w="1843" w:type="dxa"/>
            <w:gridSpan w:val="2"/>
          </w:tcPr>
          <w:p w:rsidR="00AB3C1B" w:rsidRPr="00D8528E" w:rsidRDefault="00AB3C1B" w:rsidP="00E02FEB">
            <w:pPr>
              <w:spacing w:line="276" w:lineRule="auto"/>
              <w:jc w:val="center"/>
              <w:rPr>
                <w:sz w:val="24"/>
                <w:szCs w:val="24"/>
                <w:lang w:bidi="ru-RU"/>
              </w:rPr>
            </w:pPr>
            <w:r w:rsidRPr="00D8528E">
              <w:rPr>
                <w:sz w:val="24"/>
                <w:szCs w:val="24"/>
                <w:lang w:bidi="ru-RU"/>
              </w:rPr>
              <w:t>Дваждыв год</w:t>
            </w:r>
          </w:p>
        </w:tc>
        <w:tc>
          <w:tcPr>
            <w:tcW w:w="2126" w:type="dxa"/>
          </w:tcPr>
          <w:p w:rsidR="00CB7A92" w:rsidRPr="00D8528E" w:rsidRDefault="00CB7A92" w:rsidP="00E02FEB">
            <w:pPr>
              <w:spacing w:line="276" w:lineRule="auto"/>
              <w:jc w:val="center"/>
              <w:rPr>
                <w:sz w:val="24"/>
                <w:szCs w:val="24"/>
                <w:lang w:bidi="ru-RU"/>
              </w:rPr>
            </w:pPr>
            <w:r w:rsidRPr="00D8528E">
              <w:rPr>
                <w:sz w:val="24"/>
                <w:szCs w:val="24"/>
                <w:lang w:bidi="ru-RU"/>
              </w:rPr>
              <w:t>Директор</w:t>
            </w:r>
          </w:p>
          <w:p w:rsidR="00AB3C1B" w:rsidRPr="00D8528E" w:rsidRDefault="00CB7A92" w:rsidP="00E02FEB">
            <w:pPr>
              <w:spacing w:line="276" w:lineRule="auto"/>
              <w:jc w:val="center"/>
              <w:rPr>
                <w:sz w:val="24"/>
                <w:szCs w:val="24"/>
                <w:lang w:bidi="ru-RU"/>
              </w:rPr>
            </w:pPr>
            <w:r w:rsidRPr="00D8528E">
              <w:rPr>
                <w:sz w:val="24"/>
                <w:szCs w:val="24"/>
                <w:lang w:bidi="ru-RU"/>
              </w:rPr>
              <w:t xml:space="preserve"> </w:t>
            </w:r>
          </w:p>
        </w:tc>
      </w:tr>
      <w:tr w:rsidR="00AB3C1B" w:rsidRPr="00D8528E" w:rsidTr="00C25AA7">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7</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Уборка территории школы</w:t>
            </w:r>
          </w:p>
        </w:tc>
        <w:tc>
          <w:tcPr>
            <w:tcW w:w="1843" w:type="dxa"/>
            <w:gridSpan w:val="2"/>
          </w:tcPr>
          <w:p w:rsidR="00AB3C1B" w:rsidRPr="00D8528E" w:rsidRDefault="00AB3C1B" w:rsidP="00E02FEB">
            <w:pPr>
              <w:spacing w:line="276" w:lineRule="auto"/>
              <w:jc w:val="center"/>
              <w:rPr>
                <w:sz w:val="24"/>
                <w:szCs w:val="24"/>
                <w:lang w:bidi="ru-RU"/>
              </w:rPr>
            </w:pPr>
            <w:proofErr w:type="gramStart"/>
            <w:r w:rsidRPr="00D8528E">
              <w:rPr>
                <w:sz w:val="24"/>
                <w:szCs w:val="24"/>
                <w:lang w:bidi="ru-RU"/>
              </w:rPr>
              <w:t>В</w:t>
            </w:r>
            <w:r w:rsidR="00CB7A92" w:rsidRPr="00D8528E">
              <w:rPr>
                <w:sz w:val="24"/>
                <w:szCs w:val="24"/>
                <w:lang w:bidi="ru-RU"/>
              </w:rPr>
              <w:t xml:space="preserve">  </w:t>
            </w:r>
            <w:r w:rsidRPr="00D8528E">
              <w:rPr>
                <w:sz w:val="24"/>
                <w:szCs w:val="24"/>
                <w:lang w:bidi="ru-RU"/>
              </w:rPr>
              <w:t>течение</w:t>
            </w:r>
            <w:proofErr w:type="gramEnd"/>
          </w:p>
          <w:p w:rsidR="00AB3C1B" w:rsidRPr="00D8528E" w:rsidRDefault="00AB3C1B" w:rsidP="00E02FEB">
            <w:pPr>
              <w:spacing w:line="276" w:lineRule="auto"/>
              <w:jc w:val="center"/>
              <w:rPr>
                <w:sz w:val="24"/>
                <w:szCs w:val="24"/>
                <w:lang w:bidi="ru-RU"/>
              </w:rPr>
            </w:pPr>
            <w:r w:rsidRPr="00D8528E">
              <w:rPr>
                <w:sz w:val="24"/>
                <w:szCs w:val="24"/>
                <w:lang w:bidi="ru-RU"/>
              </w:rPr>
              <w:t>года</w:t>
            </w:r>
          </w:p>
        </w:tc>
        <w:tc>
          <w:tcPr>
            <w:tcW w:w="2126" w:type="dxa"/>
          </w:tcPr>
          <w:p w:rsidR="00CB7A92" w:rsidRPr="00D8528E" w:rsidRDefault="00CB7A92" w:rsidP="00E02FEB">
            <w:pPr>
              <w:spacing w:line="276" w:lineRule="auto"/>
              <w:jc w:val="center"/>
              <w:rPr>
                <w:sz w:val="24"/>
                <w:szCs w:val="24"/>
                <w:lang w:bidi="ru-RU"/>
              </w:rPr>
            </w:pPr>
            <w:r w:rsidRPr="00D8528E">
              <w:rPr>
                <w:sz w:val="24"/>
                <w:szCs w:val="24"/>
                <w:lang w:bidi="ru-RU"/>
              </w:rPr>
              <w:t>Директор</w:t>
            </w:r>
          </w:p>
          <w:p w:rsidR="00AB3C1B" w:rsidRPr="00D8528E" w:rsidRDefault="00CB7A92" w:rsidP="00E02FEB">
            <w:pPr>
              <w:spacing w:line="276" w:lineRule="auto"/>
              <w:jc w:val="center"/>
              <w:rPr>
                <w:sz w:val="24"/>
                <w:szCs w:val="24"/>
                <w:lang w:bidi="ru-RU"/>
              </w:rPr>
            </w:pPr>
            <w:r w:rsidRPr="00D8528E">
              <w:rPr>
                <w:sz w:val="24"/>
                <w:szCs w:val="24"/>
                <w:lang w:bidi="ru-RU"/>
              </w:rPr>
              <w:t>Завхоз</w:t>
            </w:r>
          </w:p>
        </w:tc>
      </w:tr>
      <w:tr w:rsidR="00AB3C1B" w:rsidRPr="00D8528E" w:rsidTr="00C25AA7">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8</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Своевременный вывоз мусора</w:t>
            </w:r>
          </w:p>
        </w:tc>
        <w:tc>
          <w:tcPr>
            <w:tcW w:w="1843" w:type="dxa"/>
            <w:gridSpan w:val="2"/>
          </w:tcPr>
          <w:p w:rsidR="00AB3C1B" w:rsidRPr="00D8528E" w:rsidRDefault="00AB3C1B" w:rsidP="00E02FEB">
            <w:pPr>
              <w:spacing w:line="276" w:lineRule="auto"/>
              <w:jc w:val="center"/>
              <w:rPr>
                <w:sz w:val="24"/>
                <w:szCs w:val="24"/>
                <w:lang w:bidi="ru-RU"/>
              </w:rPr>
            </w:pPr>
            <w:proofErr w:type="gramStart"/>
            <w:r w:rsidRPr="00D8528E">
              <w:rPr>
                <w:sz w:val="24"/>
                <w:szCs w:val="24"/>
                <w:lang w:bidi="ru-RU"/>
              </w:rPr>
              <w:t>В</w:t>
            </w:r>
            <w:r w:rsidR="00CB7A92" w:rsidRPr="00D8528E">
              <w:rPr>
                <w:sz w:val="24"/>
                <w:szCs w:val="24"/>
                <w:lang w:bidi="ru-RU"/>
              </w:rPr>
              <w:t xml:space="preserve">  </w:t>
            </w:r>
            <w:r w:rsidRPr="00D8528E">
              <w:rPr>
                <w:sz w:val="24"/>
                <w:szCs w:val="24"/>
                <w:lang w:bidi="ru-RU"/>
              </w:rPr>
              <w:t>течение</w:t>
            </w:r>
            <w:proofErr w:type="gramEnd"/>
          </w:p>
          <w:p w:rsidR="00AB3C1B" w:rsidRPr="00D8528E" w:rsidRDefault="00AB3C1B" w:rsidP="00E02FEB">
            <w:pPr>
              <w:spacing w:line="276" w:lineRule="auto"/>
              <w:jc w:val="center"/>
              <w:rPr>
                <w:sz w:val="24"/>
                <w:szCs w:val="24"/>
                <w:lang w:bidi="ru-RU"/>
              </w:rPr>
            </w:pPr>
            <w:r w:rsidRPr="00D8528E">
              <w:rPr>
                <w:sz w:val="24"/>
                <w:szCs w:val="24"/>
                <w:lang w:bidi="ru-RU"/>
              </w:rPr>
              <w:t>года</w:t>
            </w:r>
          </w:p>
        </w:tc>
        <w:tc>
          <w:tcPr>
            <w:tcW w:w="2126" w:type="dxa"/>
          </w:tcPr>
          <w:p w:rsidR="00CB7A92" w:rsidRPr="00D8528E" w:rsidRDefault="00CB7A92" w:rsidP="00E02FEB">
            <w:pPr>
              <w:spacing w:line="276" w:lineRule="auto"/>
              <w:jc w:val="center"/>
              <w:rPr>
                <w:sz w:val="24"/>
                <w:szCs w:val="24"/>
                <w:lang w:bidi="ru-RU"/>
              </w:rPr>
            </w:pPr>
            <w:r w:rsidRPr="00D8528E">
              <w:rPr>
                <w:sz w:val="24"/>
                <w:szCs w:val="24"/>
                <w:lang w:bidi="ru-RU"/>
              </w:rPr>
              <w:t>Директор</w:t>
            </w:r>
          </w:p>
          <w:p w:rsidR="00AB3C1B" w:rsidRPr="00D8528E" w:rsidRDefault="00CB7A92" w:rsidP="00E02FEB">
            <w:pPr>
              <w:spacing w:line="276" w:lineRule="auto"/>
              <w:jc w:val="center"/>
              <w:rPr>
                <w:sz w:val="24"/>
                <w:szCs w:val="24"/>
                <w:lang w:bidi="ru-RU"/>
              </w:rPr>
            </w:pPr>
            <w:r w:rsidRPr="00D8528E">
              <w:rPr>
                <w:sz w:val="24"/>
                <w:szCs w:val="24"/>
                <w:lang w:bidi="ru-RU"/>
              </w:rPr>
              <w:t>Завхоз</w:t>
            </w:r>
          </w:p>
        </w:tc>
      </w:tr>
      <w:tr w:rsidR="00AB3C1B" w:rsidRPr="00D8528E" w:rsidTr="00C25AA7">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9</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Систематический контроль за</w:t>
            </w:r>
            <w:r w:rsidR="00CB7A92" w:rsidRPr="00D8528E">
              <w:rPr>
                <w:sz w:val="24"/>
                <w:szCs w:val="24"/>
                <w:lang w:bidi="ru-RU"/>
              </w:rPr>
              <w:t xml:space="preserve">  </w:t>
            </w:r>
            <w:r w:rsidRPr="00D8528E">
              <w:rPr>
                <w:sz w:val="24"/>
                <w:szCs w:val="24"/>
                <w:lang w:bidi="ru-RU"/>
              </w:rPr>
              <w:t>исправностью</w:t>
            </w:r>
            <w:r w:rsidR="00CB7A92" w:rsidRPr="00D8528E">
              <w:rPr>
                <w:sz w:val="24"/>
                <w:szCs w:val="24"/>
                <w:lang w:bidi="ru-RU"/>
              </w:rPr>
              <w:t xml:space="preserve">  </w:t>
            </w:r>
            <w:r w:rsidRPr="00D8528E">
              <w:rPr>
                <w:sz w:val="24"/>
                <w:szCs w:val="24"/>
                <w:lang w:bidi="ru-RU"/>
              </w:rPr>
              <w:t>электрооборудования</w:t>
            </w:r>
          </w:p>
        </w:tc>
        <w:tc>
          <w:tcPr>
            <w:tcW w:w="1843" w:type="dxa"/>
            <w:gridSpan w:val="2"/>
          </w:tcPr>
          <w:p w:rsidR="00AB3C1B" w:rsidRPr="00D8528E" w:rsidRDefault="00AB3C1B" w:rsidP="00E02FEB">
            <w:pPr>
              <w:spacing w:line="276" w:lineRule="auto"/>
              <w:jc w:val="center"/>
              <w:rPr>
                <w:sz w:val="24"/>
                <w:szCs w:val="24"/>
                <w:lang w:bidi="ru-RU"/>
              </w:rPr>
            </w:pPr>
            <w:proofErr w:type="gramStart"/>
            <w:r w:rsidRPr="00D8528E">
              <w:rPr>
                <w:sz w:val="24"/>
                <w:szCs w:val="24"/>
                <w:lang w:bidi="ru-RU"/>
              </w:rPr>
              <w:t>В</w:t>
            </w:r>
            <w:r w:rsidR="00CB7A92" w:rsidRPr="00D8528E">
              <w:rPr>
                <w:sz w:val="24"/>
                <w:szCs w:val="24"/>
                <w:lang w:bidi="ru-RU"/>
              </w:rPr>
              <w:t xml:space="preserve">  </w:t>
            </w:r>
            <w:r w:rsidRPr="00D8528E">
              <w:rPr>
                <w:sz w:val="24"/>
                <w:szCs w:val="24"/>
                <w:lang w:bidi="ru-RU"/>
              </w:rPr>
              <w:t>течение</w:t>
            </w:r>
            <w:proofErr w:type="gramEnd"/>
          </w:p>
          <w:p w:rsidR="00AB3C1B" w:rsidRPr="00D8528E" w:rsidRDefault="00AB3C1B" w:rsidP="00E02FEB">
            <w:pPr>
              <w:spacing w:line="276" w:lineRule="auto"/>
              <w:jc w:val="center"/>
              <w:rPr>
                <w:sz w:val="24"/>
                <w:szCs w:val="24"/>
                <w:lang w:bidi="ru-RU"/>
              </w:rPr>
            </w:pPr>
            <w:r w:rsidRPr="00D8528E">
              <w:rPr>
                <w:sz w:val="24"/>
                <w:szCs w:val="24"/>
                <w:lang w:bidi="ru-RU"/>
              </w:rPr>
              <w:t>года</w:t>
            </w:r>
          </w:p>
        </w:tc>
        <w:tc>
          <w:tcPr>
            <w:tcW w:w="2126" w:type="dxa"/>
          </w:tcPr>
          <w:p w:rsidR="00CB7A92" w:rsidRPr="00D8528E" w:rsidRDefault="00CB7A92" w:rsidP="00E02FEB">
            <w:pPr>
              <w:spacing w:line="276" w:lineRule="auto"/>
              <w:jc w:val="center"/>
              <w:rPr>
                <w:sz w:val="24"/>
                <w:szCs w:val="24"/>
                <w:lang w:bidi="ru-RU"/>
              </w:rPr>
            </w:pPr>
            <w:r w:rsidRPr="00D8528E">
              <w:rPr>
                <w:sz w:val="24"/>
                <w:szCs w:val="24"/>
                <w:lang w:bidi="ru-RU"/>
              </w:rPr>
              <w:t>Директор</w:t>
            </w:r>
          </w:p>
          <w:p w:rsidR="00AB3C1B" w:rsidRPr="00D8528E" w:rsidRDefault="00CB7A92" w:rsidP="00E02FEB">
            <w:pPr>
              <w:spacing w:line="276" w:lineRule="auto"/>
              <w:jc w:val="center"/>
              <w:rPr>
                <w:sz w:val="24"/>
                <w:szCs w:val="24"/>
                <w:lang w:bidi="ru-RU"/>
              </w:rPr>
            </w:pPr>
            <w:r w:rsidRPr="00D8528E">
              <w:rPr>
                <w:sz w:val="24"/>
                <w:szCs w:val="24"/>
                <w:lang w:bidi="ru-RU"/>
              </w:rPr>
              <w:t>Завхоз</w:t>
            </w:r>
          </w:p>
        </w:tc>
      </w:tr>
      <w:tr w:rsidR="00AB3C1B" w:rsidRPr="00D8528E" w:rsidTr="00C25AA7">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10</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Учеба коллектива по противопожарной</w:t>
            </w:r>
            <w:r w:rsidR="00CB7A92" w:rsidRPr="00D8528E">
              <w:rPr>
                <w:sz w:val="24"/>
                <w:szCs w:val="24"/>
                <w:lang w:bidi="ru-RU"/>
              </w:rPr>
              <w:t xml:space="preserve"> </w:t>
            </w:r>
            <w:r w:rsidRPr="00D8528E">
              <w:rPr>
                <w:sz w:val="24"/>
                <w:szCs w:val="24"/>
                <w:lang w:bidi="ru-RU"/>
              </w:rPr>
              <w:t>безопасности</w:t>
            </w:r>
          </w:p>
        </w:tc>
        <w:tc>
          <w:tcPr>
            <w:tcW w:w="1843" w:type="dxa"/>
            <w:gridSpan w:val="2"/>
          </w:tcPr>
          <w:p w:rsidR="00AB3C1B" w:rsidRPr="00D8528E" w:rsidRDefault="00AB3C1B" w:rsidP="00E02FEB">
            <w:pPr>
              <w:spacing w:line="276" w:lineRule="auto"/>
              <w:jc w:val="center"/>
              <w:rPr>
                <w:sz w:val="24"/>
                <w:szCs w:val="24"/>
                <w:lang w:bidi="ru-RU"/>
              </w:rPr>
            </w:pPr>
            <w:proofErr w:type="gramStart"/>
            <w:r w:rsidRPr="00D8528E">
              <w:rPr>
                <w:sz w:val="24"/>
                <w:szCs w:val="24"/>
                <w:lang w:bidi="ru-RU"/>
              </w:rPr>
              <w:t>В</w:t>
            </w:r>
            <w:r w:rsidR="00CB7A92" w:rsidRPr="00D8528E">
              <w:rPr>
                <w:sz w:val="24"/>
                <w:szCs w:val="24"/>
                <w:lang w:bidi="ru-RU"/>
              </w:rPr>
              <w:t xml:space="preserve">  </w:t>
            </w:r>
            <w:r w:rsidRPr="00D8528E">
              <w:rPr>
                <w:sz w:val="24"/>
                <w:szCs w:val="24"/>
                <w:lang w:bidi="ru-RU"/>
              </w:rPr>
              <w:t>течение</w:t>
            </w:r>
            <w:proofErr w:type="gramEnd"/>
          </w:p>
          <w:p w:rsidR="00AB3C1B" w:rsidRPr="00D8528E" w:rsidRDefault="00AB3C1B" w:rsidP="00E02FEB">
            <w:pPr>
              <w:spacing w:line="276" w:lineRule="auto"/>
              <w:jc w:val="center"/>
              <w:rPr>
                <w:sz w:val="24"/>
                <w:szCs w:val="24"/>
                <w:lang w:bidi="ru-RU"/>
              </w:rPr>
            </w:pPr>
            <w:r w:rsidRPr="00D8528E">
              <w:rPr>
                <w:sz w:val="24"/>
                <w:szCs w:val="24"/>
                <w:lang w:bidi="ru-RU"/>
              </w:rPr>
              <w:t>года</w:t>
            </w:r>
          </w:p>
        </w:tc>
        <w:tc>
          <w:tcPr>
            <w:tcW w:w="2126" w:type="dxa"/>
          </w:tcPr>
          <w:p w:rsidR="00CB7A92" w:rsidRPr="00D8528E" w:rsidRDefault="00CB7A92" w:rsidP="00E02FEB">
            <w:pPr>
              <w:spacing w:line="276" w:lineRule="auto"/>
              <w:jc w:val="center"/>
              <w:rPr>
                <w:sz w:val="24"/>
                <w:szCs w:val="24"/>
                <w:lang w:bidi="ru-RU"/>
              </w:rPr>
            </w:pPr>
            <w:r w:rsidRPr="00D8528E">
              <w:rPr>
                <w:sz w:val="24"/>
                <w:szCs w:val="24"/>
                <w:lang w:bidi="ru-RU"/>
              </w:rPr>
              <w:t>Директор</w:t>
            </w:r>
          </w:p>
          <w:p w:rsidR="00AB3C1B" w:rsidRPr="00D8528E" w:rsidRDefault="00CB7A92" w:rsidP="00E02FEB">
            <w:pPr>
              <w:spacing w:line="276" w:lineRule="auto"/>
              <w:jc w:val="center"/>
              <w:rPr>
                <w:sz w:val="24"/>
                <w:szCs w:val="24"/>
                <w:lang w:bidi="ru-RU"/>
              </w:rPr>
            </w:pPr>
            <w:r w:rsidRPr="00D8528E">
              <w:rPr>
                <w:sz w:val="24"/>
                <w:szCs w:val="24"/>
                <w:lang w:bidi="ru-RU"/>
              </w:rPr>
              <w:t xml:space="preserve"> </w:t>
            </w:r>
          </w:p>
        </w:tc>
      </w:tr>
      <w:tr w:rsidR="00AB3C1B" w:rsidRPr="00D8528E" w:rsidTr="00C25AA7">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11</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Тематические классные часы и беседы по противопожарной безопасности. Встречи с работниками пожарной</w:t>
            </w:r>
            <w:r w:rsidR="00CB7A92" w:rsidRPr="00D8528E">
              <w:rPr>
                <w:sz w:val="24"/>
                <w:szCs w:val="24"/>
                <w:lang w:bidi="ru-RU"/>
              </w:rPr>
              <w:t xml:space="preserve">  </w:t>
            </w:r>
            <w:r w:rsidRPr="00D8528E">
              <w:rPr>
                <w:sz w:val="24"/>
                <w:szCs w:val="24"/>
                <w:lang w:bidi="ru-RU"/>
              </w:rPr>
              <w:t>охраны</w:t>
            </w:r>
          </w:p>
        </w:tc>
        <w:tc>
          <w:tcPr>
            <w:tcW w:w="1843" w:type="dxa"/>
            <w:gridSpan w:val="2"/>
          </w:tcPr>
          <w:p w:rsidR="00AB3C1B" w:rsidRPr="00D8528E" w:rsidRDefault="00AB3C1B" w:rsidP="00E02FEB">
            <w:pPr>
              <w:spacing w:line="276" w:lineRule="auto"/>
              <w:jc w:val="center"/>
              <w:rPr>
                <w:sz w:val="24"/>
                <w:szCs w:val="24"/>
                <w:lang w:bidi="ru-RU"/>
              </w:rPr>
            </w:pPr>
            <w:r w:rsidRPr="00D8528E">
              <w:rPr>
                <w:sz w:val="24"/>
                <w:szCs w:val="24"/>
                <w:lang w:bidi="ru-RU"/>
              </w:rPr>
              <w:t>В</w:t>
            </w:r>
            <w:r w:rsidR="00CB7A92" w:rsidRPr="00D8528E">
              <w:rPr>
                <w:sz w:val="24"/>
                <w:szCs w:val="24"/>
                <w:lang w:bidi="ru-RU"/>
              </w:rPr>
              <w:t xml:space="preserve">  </w:t>
            </w:r>
            <w:r w:rsidRPr="00D8528E">
              <w:rPr>
                <w:sz w:val="24"/>
                <w:szCs w:val="24"/>
                <w:lang w:bidi="ru-RU"/>
              </w:rPr>
              <w:t>течение года</w:t>
            </w:r>
          </w:p>
        </w:tc>
        <w:tc>
          <w:tcPr>
            <w:tcW w:w="2126" w:type="dxa"/>
          </w:tcPr>
          <w:p w:rsidR="00AB3C1B" w:rsidRPr="00D8528E" w:rsidRDefault="00C25AA7" w:rsidP="00E02FEB">
            <w:pPr>
              <w:spacing w:line="276" w:lineRule="auto"/>
              <w:jc w:val="center"/>
              <w:rPr>
                <w:sz w:val="24"/>
                <w:szCs w:val="24"/>
                <w:lang w:bidi="ru-RU"/>
              </w:rPr>
            </w:pPr>
            <w:r w:rsidRPr="00D8528E">
              <w:rPr>
                <w:sz w:val="24"/>
                <w:szCs w:val="24"/>
                <w:lang w:bidi="ru-RU"/>
              </w:rPr>
              <w:t xml:space="preserve">Учитель </w:t>
            </w:r>
            <w:r w:rsidR="00AB3C1B" w:rsidRPr="00D8528E">
              <w:rPr>
                <w:sz w:val="24"/>
                <w:szCs w:val="24"/>
                <w:lang w:bidi="ru-RU"/>
              </w:rPr>
              <w:t>ОБЖ</w:t>
            </w:r>
          </w:p>
          <w:p w:rsidR="00AB3C1B" w:rsidRPr="00D8528E" w:rsidRDefault="00AB3C1B" w:rsidP="00E02FEB">
            <w:pPr>
              <w:spacing w:line="276" w:lineRule="auto"/>
              <w:jc w:val="center"/>
              <w:rPr>
                <w:sz w:val="24"/>
                <w:szCs w:val="24"/>
                <w:lang w:bidi="ru-RU"/>
              </w:rPr>
            </w:pPr>
            <w:r w:rsidRPr="00D8528E">
              <w:rPr>
                <w:sz w:val="24"/>
                <w:szCs w:val="24"/>
                <w:lang w:bidi="ru-RU"/>
              </w:rPr>
              <w:t>Классные руководители</w:t>
            </w:r>
          </w:p>
        </w:tc>
      </w:tr>
      <w:tr w:rsidR="00AB3C1B" w:rsidRPr="00D8528E" w:rsidTr="00C25AA7">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12</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Соблюдение инструкций по пожарной</w:t>
            </w:r>
            <w:r w:rsidR="00C25AA7" w:rsidRPr="00D8528E">
              <w:rPr>
                <w:sz w:val="24"/>
                <w:szCs w:val="24"/>
                <w:lang w:bidi="ru-RU"/>
              </w:rPr>
              <w:t xml:space="preserve"> Б</w:t>
            </w:r>
            <w:r w:rsidRPr="00D8528E">
              <w:rPr>
                <w:sz w:val="24"/>
                <w:szCs w:val="24"/>
                <w:lang w:bidi="ru-RU"/>
              </w:rPr>
              <w:t>езопасности</w:t>
            </w:r>
          </w:p>
        </w:tc>
        <w:tc>
          <w:tcPr>
            <w:tcW w:w="1843" w:type="dxa"/>
            <w:gridSpan w:val="2"/>
          </w:tcPr>
          <w:p w:rsidR="00AB3C1B" w:rsidRPr="00D8528E" w:rsidRDefault="00AB3C1B" w:rsidP="00E02FEB">
            <w:pPr>
              <w:spacing w:line="276" w:lineRule="auto"/>
              <w:ind w:right="-108"/>
              <w:jc w:val="center"/>
              <w:rPr>
                <w:sz w:val="24"/>
                <w:szCs w:val="24"/>
                <w:lang w:bidi="ru-RU"/>
              </w:rPr>
            </w:pPr>
            <w:r w:rsidRPr="00D8528E">
              <w:rPr>
                <w:sz w:val="24"/>
                <w:szCs w:val="24"/>
                <w:lang w:bidi="ru-RU"/>
              </w:rPr>
              <w:t>Систематически</w:t>
            </w:r>
          </w:p>
        </w:tc>
        <w:tc>
          <w:tcPr>
            <w:tcW w:w="2126" w:type="dxa"/>
          </w:tcPr>
          <w:p w:rsidR="00AB3C1B" w:rsidRPr="00D8528E" w:rsidRDefault="00AB3C1B" w:rsidP="00E02FEB">
            <w:pPr>
              <w:spacing w:line="276" w:lineRule="auto"/>
              <w:jc w:val="center"/>
              <w:rPr>
                <w:sz w:val="24"/>
                <w:szCs w:val="24"/>
                <w:lang w:bidi="ru-RU"/>
              </w:rPr>
            </w:pPr>
            <w:r w:rsidRPr="00D8528E">
              <w:rPr>
                <w:sz w:val="24"/>
                <w:szCs w:val="24"/>
                <w:lang w:bidi="ru-RU"/>
              </w:rPr>
              <w:t>Все работники</w:t>
            </w:r>
          </w:p>
          <w:p w:rsidR="00AB3C1B" w:rsidRPr="00D8528E" w:rsidRDefault="00AB3C1B" w:rsidP="00E02FEB">
            <w:pPr>
              <w:spacing w:line="276" w:lineRule="auto"/>
              <w:jc w:val="center"/>
              <w:rPr>
                <w:sz w:val="24"/>
                <w:szCs w:val="24"/>
                <w:lang w:bidi="ru-RU"/>
              </w:rPr>
            </w:pPr>
            <w:r w:rsidRPr="00D8528E">
              <w:rPr>
                <w:sz w:val="24"/>
                <w:szCs w:val="24"/>
                <w:lang w:bidi="ru-RU"/>
              </w:rPr>
              <w:t>ОУ</w:t>
            </w:r>
          </w:p>
        </w:tc>
      </w:tr>
      <w:tr w:rsidR="00AB3C1B" w:rsidRPr="00D8528E" w:rsidTr="00961106">
        <w:tc>
          <w:tcPr>
            <w:tcW w:w="10064" w:type="dxa"/>
            <w:gridSpan w:val="5"/>
          </w:tcPr>
          <w:p w:rsidR="00AB3C1B" w:rsidRPr="00D8528E" w:rsidRDefault="00AB3C1B" w:rsidP="00E02FEB">
            <w:pPr>
              <w:spacing w:line="276" w:lineRule="auto"/>
              <w:jc w:val="center"/>
              <w:rPr>
                <w:b/>
                <w:sz w:val="24"/>
                <w:szCs w:val="24"/>
                <w:lang w:bidi="ru-RU"/>
              </w:rPr>
            </w:pPr>
            <w:r w:rsidRPr="00D8528E">
              <w:rPr>
                <w:b/>
                <w:sz w:val="24"/>
                <w:szCs w:val="24"/>
                <w:lang w:bidi="ru-RU"/>
              </w:rPr>
              <w:t>Мероприятия по профилактике и предупреждению травматизма и несчастных случаев,</w:t>
            </w:r>
          </w:p>
          <w:p w:rsidR="00AB3C1B" w:rsidRPr="00D8528E" w:rsidRDefault="00AB3C1B" w:rsidP="00E02FEB">
            <w:pPr>
              <w:spacing w:line="276" w:lineRule="auto"/>
              <w:jc w:val="center"/>
              <w:rPr>
                <w:sz w:val="24"/>
                <w:szCs w:val="24"/>
                <w:lang w:bidi="ru-RU"/>
              </w:rPr>
            </w:pPr>
            <w:r w:rsidRPr="00D8528E">
              <w:rPr>
                <w:b/>
                <w:sz w:val="24"/>
                <w:szCs w:val="24"/>
                <w:lang w:bidi="ru-RU"/>
              </w:rPr>
              <w:t>охране жизни и труда</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Ознакомить учителей с нормативными</w:t>
            </w:r>
            <w:r w:rsidR="007D4712" w:rsidRPr="00D8528E">
              <w:rPr>
                <w:sz w:val="24"/>
                <w:szCs w:val="24"/>
                <w:lang w:bidi="ru-RU"/>
              </w:rPr>
              <w:t xml:space="preserve"> </w:t>
            </w:r>
            <w:r w:rsidRPr="00D8528E">
              <w:rPr>
                <w:sz w:val="24"/>
                <w:szCs w:val="24"/>
                <w:lang w:bidi="ru-RU"/>
              </w:rPr>
              <w:t>документами, регламентирующими деятельность по профилактике травматизма и несчастных случаев</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Сентябрь</w:t>
            </w:r>
          </w:p>
        </w:tc>
        <w:tc>
          <w:tcPr>
            <w:tcW w:w="2377" w:type="dxa"/>
            <w:gridSpan w:val="2"/>
          </w:tcPr>
          <w:p w:rsidR="00AB3C1B" w:rsidRPr="00D8528E" w:rsidRDefault="00AB3C1B" w:rsidP="00E02FEB">
            <w:pPr>
              <w:spacing w:line="276" w:lineRule="auto"/>
              <w:jc w:val="center"/>
              <w:rPr>
                <w:sz w:val="24"/>
                <w:szCs w:val="24"/>
                <w:lang w:bidi="ru-RU"/>
              </w:rPr>
            </w:pPr>
            <w:r w:rsidRPr="00D8528E">
              <w:rPr>
                <w:sz w:val="24"/>
                <w:szCs w:val="24"/>
                <w:lang w:bidi="ru-RU"/>
              </w:rPr>
              <w:t>Ответственный по охране</w:t>
            </w:r>
            <w:r w:rsidR="007D4712" w:rsidRPr="00D8528E">
              <w:rPr>
                <w:sz w:val="24"/>
                <w:szCs w:val="24"/>
                <w:lang w:bidi="ru-RU"/>
              </w:rPr>
              <w:t xml:space="preserve"> </w:t>
            </w:r>
            <w:r w:rsidRPr="00D8528E">
              <w:rPr>
                <w:sz w:val="24"/>
                <w:szCs w:val="24"/>
                <w:lang w:bidi="ru-RU"/>
              </w:rPr>
              <w:t>труда</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2</w:t>
            </w:r>
          </w:p>
        </w:tc>
        <w:tc>
          <w:tcPr>
            <w:tcW w:w="5278" w:type="dxa"/>
          </w:tcPr>
          <w:p w:rsidR="00AB3C1B" w:rsidRPr="00D8528E" w:rsidRDefault="00AB3C1B" w:rsidP="00E02FEB">
            <w:pPr>
              <w:spacing w:line="276" w:lineRule="auto"/>
              <w:ind w:right="102"/>
              <w:jc w:val="both"/>
              <w:rPr>
                <w:sz w:val="24"/>
                <w:szCs w:val="24"/>
                <w:lang w:bidi="ru-RU"/>
              </w:rPr>
            </w:pPr>
            <w:r w:rsidRPr="00D8528E">
              <w:rPr>
                <w:sz w:val="24"/>
                <w:szCs w:val="24"/>
                <w:lang w:bidi="ru-RU"/>
              </w:rPr>
              <w:t>Провести совещание при директоре школы сповесткой «О работе учителей физической культуры и трудового обучения по профилактике и предупреждению травматизма и несчастных случаев среди учащихся». Издать приказ о</w:t>
            </w:r>
            <w:r w:rsidR="007D4712" w:rsidRPr="00D8528E">
              <w:rPr>
                <w:sz w:val="24"/>
                <w:szCs w:val="24"/>
                <w:lang w:bidi="ru-RU"/>
              </w:rPr>
              <w:t xml:space="preserve"> </w:t>
            </w:r>
            <w:r w:rsidRPr="00D8528E">
              <w:rPr>
                <w:sz w:val="24"/>
                <w:szCs w:val="24"/>
                <w:lang w:bidi="ru-RU"/>
              </w:rPr>
              <w:t>создании комиссии по охране труда.</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Сентябрь-май</w:t>
            </w:r>
          </w:p>
        </w:tc>
        <w:tc>
          <w:tcPr>
            <w:tcW w:w="2377" w:type="dxa"/>
            <w:gridSpan w:val="2"/>
          </w:tcPr>
          <w:p w:rsidR="00AB3C1B" w:rsidRPr="00D8528E" w:rsidRDefault="00AB3C1B" w:rsidP="00E02FEB">
            <w:pPr>
              <w:spacing w:line="276" w:lineRule="auto"/>
              <w:jc w:val="center"/>
              <w:rPr>
                <w:sz w:val="24"/>
                <w:szCs w:val="24"/>
                <w:lang w:bidi="ru-RU"/>
              </w:rPr>
            </w:pPr>
            <w:r w:rsidRPr="00D8528E">
              <w:rPr>
                <w:sz w:val="24"/>
                <w:szCs w:val="24"/>
                <w:lang w:bidi="ru-RU"/>
              </w:rPr>
              <w:t>Директор школы</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3</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Издать приказ о назначении ответственных лиц за организацию безопасной работы.</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Сентябрь</w:t>
            </w:r>
          </w:p>
        </w:tc>
        <w:tc>
          <w:tcPr>
            <w:tcW w:w="2377" w:type="dxa"/>
            <w:gridSpan w:val="2"/>
          </w:tcPr>
          <w:p w:rsidR="00AB3C1B" w:rsidRPr="00D8528E" w:rsidRDefault="00AB3C1B" w:rsidP="00E02FEB">
            <w:pPr>
              <w:spacing w:line="276" w:lineRule="auto"/>
              <w:jc w:val="center"/>
              <w:rPr>
                <w:sz w:val="24"/>
                <w:szCs w:val="24"/>
                <w:lang w:bidi="ru-RU"/>
              </w:rPr>
            </w:pPr>
            <w:r w:rsidRPr="00D8528E">
              <w:rPr>
                <w:sz w:val="24"/>
                <w:szCs w:val="24"/>
                <w:lang w:bidi="ru-RU"/>
              </w:rPr>
              <w:t>Директор школы</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4</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Провести инструктажи по ТБ с учащимися с последующей записью в журналы по ТБ</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Сентябрь, по мере</w:t>
            </w:r>
          </w:p>
          <w:p w:rsidR="00AB3C1B" w:rsidRPr="00D8528E" w:rsidRDefault="00AB3C1B" w:rsidP="00E02FEB">
            <w:pPr>
              <w:spacing w:line="276" w:lineRule="auto"/>
              <w:jc w:val="center"/>
              <w:rPr>
                <w:sz w:val="24"/>
                <w:szCs w:val="24"/>
                <w:lang w:bidi="ru-RU"/>
              </w:rPr>
            </w:pPr>
            <w:r w:rsidRPr="00D8528E">
              <w:rPr>
                <w:sz w:val="24"/>
                <w:szCs w:val="24"/>
                <w:lang w:bidi="ru-RU"/>
              </w:rPr>
              <w:t>необходимости</w:t>
            </w:r>
          </w:p>
        </w:tc>
        <w:tc>
          <w:tcPr>
            <w:tcW w:w="2377" w:type="dxa"/>
            <w:gridSpan w:val="2"/>
          </w:tcPr>
          <w:p w:rsidR="00AB3C1B" w:rsidRPr="00D8528E" w:rsidRDefault="00AB3C1B" w:rsidP="00E02FEB">
            <w:pPr>
              <w:spacing w:line="276" w:lineRule="auto"/>
              <w:jc w:val="center"/>
              <w:rPr>
                <w:sz w:val="24"/>
                <w:szCs w:val="24"/>
                <w:lang w:bidi="ru-RU"/>
              </w:rPr>
            </w:pPr>
            <w:r w:rsidRPr="00D8528E">
              <w:rPr>
                <w:sz w:val="24"/>
                <w:szCs w:val="24"/>
                <w:lang w:bidi="ru-RU"/>
              </w:rPr>
              <w:t>Заместитель</w:t>
            </w:r>
          </w:p>
          <w:p w:rsidR="00AB3C1B" w:rsidRPr="00D8528E" w:rsidRDefault="00AB3C1B" w:rsidP="00E02FEB">
            <w:pPr>
              <w:spacing w:line="276" w:lineRule="auto"/>
              <w:jc w:val="center"/>
              <w:rPr>
                <w:sz w:val="24"/>
                <w:szCs w:val="24"/>
                <w:lang w:bidi="ru-RU"/>
              </w:rPr>
            </w:pPr>
            <w:r w:rsidRPr="00D8528E">
              <w:rPr>
                <w:sz w:val="24"/>
                <w:szCs w:val="24"/>
                <w:lang w:bidi="ru-RU"/>
              </w:rPr>
              <w:t>директора по ВР Классные руководители</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5</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На родительских собраниях обсуждать вопросы по профилактике и предупреждению травматизма и несчастных случаев среди детей.</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В течение года</w:t>
            </w:r>
          </w:p>
        </w:tc>
        <w:tc>
          <w:tcPr>
            <w:tcW w:w="2377" w:type="dxa"/>
            <w:gridSpan w:val="2"/>
          </w:tcPr>
          <w:p w:rsidR="00AB3C1B" w:rsidRPr="00D8528E" w:rsidRDefault="00AB3C1B" w:rsidP="00E02FEB">
            <w:pPr>
              <w:spacing w:line="276" w:lineRule="auto"/>
              <w:jc w:val="center"/>
              <w:rPr>
                <w:sz w:val="24"/>
                <w:szCs w:val="24"/>
                <w:lang w:bidi="ru-RU"/>
              </w:rPr>
            </w:pPr>
            <w:r w:rsidRPr="00D8528E">
              <w:rPr>
                <w:sz w:val="24"/>
                <w:szCs w:val="24"/>
                <w:lang w:bidi="ru-RU"/>
              </w:rPr>
              <w:t>Классные руководители</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lastRenderedPageBreak/>
              <w:t>6</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Подготовить анализ школы по профилактике и предупреждению травматизма и несчастных случаев среди учащихся за учебный год.</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Июнь</w:t>
            </w:r>
          </w:p>
        </w:tc>
        <w:tc>
          <w:tcPr>
            <w:tcW w:w="2377" w:type="dxa"/>
            <w:gridSpan w:val="2"/>
          </w:tcPr>
          <w:p w:rsidR="00AB3C1B" w:rsidRPr="00D8528E" w:rsidRDefault="00AB3C1B" w:rsidP="00E02FEB">
            <w:pPr>
              <w:spacing w:line="276" w:lineRule="auto"/>
              <w:jc w:val="center"/>
              <w:rPr>
                <w:sz w:val="24"/>
                <w:szCs w:val="24"/>
                <w:lang w:bidi="ru-RU"/>
              </w:rPr>
            </w:pPr>
            <w:r w:rsidRPr="00D8528E">
              <w:rPr>
                <w:sz w:val="24"/>
                <w:szCs w:val="24"/>
                <w:lang w:bidi="ru-RU"/>
              </w:rPr>
              <w:t>Директор школы</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7</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Подготовить документацию:</w:t>
            </w:r>
          </w:p>
          <w:p w:rsidR="00AB3C1B" w:rsidRPr="00D8528E" w:rsidRDefault="00AB3C1B" w:rsidP="00E02FEB">
            <w:pPr>
              <w:spacing w:line="276" w:lineRule="auto"/>
              <w:jc w:val="both"/>
              <w:rPr>
                <w:sz w:val="24"/>
                <w:szCs w:val="24"/>
                <w:lang w:bidi="ru-RU"/>
              </w:rPr>
            </w:pPr>
            <w:r w:rsidRPr="00D8528E">
              <w:rPr>
                <w:sz w:val="24"/>
                <w:szCs w:val="24"/>
                <w:lang w:bidi="ru-RU"/>
              </w:rPr>
              <w:t>-</w:t>
            </w:r>
            <w:r w:rsidR="007D4712" w:rsidRPr="00D8528E">
              <w:rPr>
                <w:sz w:val="24"/>
                <w:szCs w:val="24"/>
                <w:lang w:bidi="ru-RU"/>
              </w:rPr>
              <w:t xml:space="preserve"> </w:t>
            </w:r>
            <w:r w:rsidRPr="00D8528E">
              <w:rPr>
                <w:sz w:val="24"/>
                <w:szCs w:val="24"/>
                <w:lang w:bidi="ru-RU"/>
              </w:rPr>
              <w:t>Ф-26 на каждого ребёнка;</w:t>
            </w:r>
          </w:p>
          <w:p w:rsidR="00AB3C1B" w:rsidRPr="00D8528E" w:rsidRDefault="00AB3C1B" w:rsidP="00E02FEB">
            <w:pPr>
              <w:spacing w:line="276" w:lineRule="auto"/>
              <w:jc w:val="both"/>
              <w:rPr>
                <w:sz w:val="24"/>
                <w:szCs w:val="24"/>
                <w:lang w:bidi="ru-RU"/>
              </w:rPr>
            </w:pPr>
            <w:r w:rsidRPr="00D8528E">
              <w:rPr>
                <w:sz w:val="24"/>
                <w:szCs w:val="24"/>
                <w:lang w:bidi="ru-RU"/>
              </w:rPr>
              <w:t>-</w:t>
            </w:r>
            <w:r w:rsidR="007D4712" w:rsidRPr="00D8528E">
              <w:rPr>
                <w:sz w:val="24"/>
                <w:szCs w:val="24"/>
                <w:lang w:bidi="ru-RU"/>
              </w:rPr>
              <w:t xml:space="preserve"> </w:t>
            </w:r>
            <w:r w:rsidRPr="00D8528E">
              <w:rPr>
                <w:sz w:val="24"/>
                <w:szCs w:val="24"/>
                <w:lang w:bidi="ru-RU"/>
              </w:rPr>
              <w:t>диспансерные группы детей, контроль за их наблюдением специалистов;</w:t>
            </w:r>
          </w:p>
          <w:p w:rsidR="00AB3C1B" w:rsidRPr="00D8528E" w:rsidRDefault="00AB3C1B" w:rsidP="00E02FEB">
            <w:pPr>
              <w:spacing w:line="276" w:lineRule="auto"/>
              <w:jc w:val="both"/>
              <w:rPr>
                <w:sz w:val="24"/>
                <w:szCs w:val="24"/>
                <w:lang w:bidi="ru-RU"/>
              </w:rPr>
            </w:pPr>
            <w:r w:rsidRPr="00D8528E">
              <w:rPr>
                <w:sz w:val="24"/>
                <w:szCs w:val="24"/>
                <w:lang w:bidi="ru-RU"/>
              </w:rPr>
              <w:t>- листки здоровья;</w:t>
            </w:r>
          </w:p>
          <w:p w:rsidR="00AB3C1B" w:rsidRPr="00D8528E" w:rsidRDefault="00AB3C1B" w:rsidP="00E02FEB">
            <w:pPr>
              <w:spacing w:line="276" w:lineRule="auto"/>
              <w:jc w:val="both"/>
              <w:rPr>
                <w:sz w:val="24"/>
                <w:szCs w:val="24"/>
                <w:lang w:bidi="ru-RU"/>
              </w:rPr>
            </w:pPr>
            <w:r w:rsidRPr="00D8528E">
              <w:rPr>
                <w:sz w:val="24"/>
                <w:szCs w:val="24"/>
                <w:lang w:bidi="ru-RU"/>
              </w:rPr>
              <w:t>-</w:t>
            </w:r>
            <w:r w:rsidR="007D4712" w:rsidRPr="00D8528E">
              <w:rPr>
                <w:sz w:val="24"/>
                <w:szCs w:val="24"/>
                <w:lang w:bidi="ru-RU"/>
              </w:rPr>
              <w:t xml:space="preserve"> </w:t>
            </w:r>
            <w:r w:rsidRPr="00D8528E">
              <w:rPr>
                <w:sz w:val="24"/>
                <w:szCs w:val="24"/>
                <w:lang w:bidi="ru-RU"/>
              </w:rPr>
              <w:t>медицинские карты на каждого ребёнка, специальные медицинские группы;</w:t>
            </w:r>
          </w:p>
          <w:p w:rsidR="00AB3C1B" w:rsidRPr="00D8528E" w:rsidRDefault="00AB3C1B" w:rsidP="00E02FEB">
            <w:pPr>
              <w:spacing w:line="276" w:lineRule="auto"/>
              <w:jc w:val="both"/>
              <w:rPr>
                <w:sz w:val="24"/>
                <w:szCs w:val="24"/>
                <w:lang w:bidi="ru-RU"/>
              </w:rPr>
            </w:pPr>
            <w:r w:rsidRPr="00D8528E">
              <w:rPr>
                <w:sz w:val="24"/>
                <w:szCs w:val="24"/>
                <w:lang w:bidi="ru-RU"/>
              </w:rPr>
              <w:t>-</w:t>
            </w:r>
            <w:r w:rsidR="007D4712" w:rsidRPr="00D8528E">
              <w:rPr>
                <w:sz w:val="24"/>
                <w:szCs w:val="24"/>
                <w:lang w:bidi="ru-RU"/>
              </w:rPr>
              <w:t xml:space="preserve"> </w:t>
            </w:r>
            <w:r w:rsidRPr="00D8528E">
              <w:rPr>
                <w:sz w:val="24"/>
                <w:szCs w:val="24"/>
                <w:lang w:bidi="ru-RU"/>
              </w:rPr>
              <w:t>приказ по школе «Об охране жизни и здоровья учащихся».</w:t>
            </w:r>
          </w:p>
          <w:p w:rsidR="00AB3C1B" w:rsidRPr="00D8528E" w:rsidRDefault="00AB3C1B" w:rsidP="00E02FEB">
            <w:pPr>
              <w:spacing w:line="276" w:lineRule="auto"/>
              <w:jc w:val="both"/>
              <w:rPr>
                <w:sz w:val="24"/>
                <w:szCs w:val="24"/>
                <w:lang w:bidi="ru-RU"/>
              </w:rPr>
            </w:pPr>
            <w:r w:rsidRPr="00D8528E">
              <w:rPr>
                <w:sz w:val="24"/>
                <w:szCs w:val="24"/>
                <w:lang w:bidi="ru-RU"/>
              </w:rPr>
              <w:t>-</w:t>
            </w:r>
            <w:r w:rsidR="007D4712" w:rsidRPr="00D8528E">
              <w:rPr>
                <w:sz w:val="24"/>
                <w:szCs w:val="24"/>
                <w:lang w:bidi="ru-RU"/>
              </w:rPr>
              <w:t xml:space="preserve"> </w:t>
            </w:r>
            <w:r w:rsidRPr="00D8528E">
              <w:rPr>
                <w:sz w:val="24"/>
                <w:szCs w:val="24"/>
                <w:lang w:bidi="ru-RU"/>
              </w:rPr>
              <w:t>паспорт здоровья учащихся</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В течение сентября</w:t>
            </w:r>
          </w:p>
        </w:tc>
        <w:tc>
          <w:tcPr>
            <w:tcW w:w="2377" w:type="dxa"/>
            <w:gridSpan w:val="2"/>
          </w:tcPr>
          <w:p w:rsidR="00AB3C1B" w:rsidRPr="00D8528E" w:rsidRDefault="00AB3C1B" w:rsidP="00E02FEB">
            <w:pPr>
              <w:spacing w:line="276" w:lineRule="auto"/>
              <w:jc w:val="center"/>
              <w:rPr>
                <w:sz w:val="24"/>
                <w:szCs w:val="24"/>
                <w:lang w:bidi="ru-RU"/>
              </w:rPr>
            </w:pPr>
            <w:r w:rsidRPr="00D8528E">
              <w:rPr>
                <w:sz w:val="24"/>
                <w:szCs w:val="24"/>
                <w:lang w:bidi="ru-RU"/>
              </w:rPr>
              <w:t>Фельдшер Классные руководители Учителя</w:t>
            </w:r>
          </w:p>
          <w:p w:rsidR="00AB3C1B" w:rsidRPr="00D8528E" w:rsidRDefault="00AB3C1B" w:rsidP="00E02FEB">
            <w:pPr>
              <w:spacing w:line="276" w:lineRule="auto"/>
              <w:jc w:val="center"/>
              <w:rPr>
                <w:sz w:val="24"/>
                <w:szCs w:val="24"/>
                <w:lang w:bidi="ru-RU"/>
              </w:rPr>
            </w:pPr>
            <w:r w:rsidRPr="00D8528E">
              <w:rPr>
                <w:sz w:val="24"/>
                <w:szCs w:val="24"/>
                <w:lang w:bidi="ru-RU"/>
              </w:rPr>
              <w:t>физкультуры</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8</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Осуществить регулярный контроль за выполнением санитарно-гигиенических требований согласно санитарным правилам и нормам СанПиНа:</w:t>
            </w:r>
          </w:p>
          <w:p w:rsidR="00AB3C1B" w:rsidRPr="00D8528E" w:rsidRDefault="00AB3C1B" w:rsidP="00E02FEB">
            <w:pPr>
              <w:spacing w:line="276" w:lineRule="auto"/>
              <w:jc w:val="both"/>
              <w:rPr>
                <w:sz w:val="24"/>
                <w:szCs w:val="24"/>
                <w:lang w:bidi="ru-RU"/>
              </w:rPr>
            </w:pPr>
            <w:r w:rsidRPr="00D8528E">
              <w:rPr>
                <w:sz w:val="24"/>
                <w:szCs w:val="24"/>
                <w:lang w:bidi="ru-RU"/>
              </w:rPr>
              <w:t>-</w:t>
            </w:r>
            <w:r w:rsidR="007D4712" w:rsidRPr="00D8528E">
              <w:rPr>
                <w:sz w:val="24"/>
                <w:szCs w:val="24"/>
                <w:lang w:bidi="ru-RU"/>
              </w:rPr>
              <w:t xml:space="preserve"> </w:t>
            </w:r>
            <w:r w:rsidRPr="00D8528E">
              <w:rPr>
                <w:sz w:val="24"/>
                <w:szCs w:val="24"/>
                <w:lang w:bidi="ru-RU"/>
              </w:rPr>
              <w:t>санитарно-гигиеническое состояние школьного учреждения, пищеблока, световой, питьевой, воздушный режимы классных комнат, спортзала, мастерских и других помещений;</w:t>
            </w:r>
          </w:p>
          <w:p w:rsidR="00AB3C1B" w:rsidRPr="00D8528E" w:rsidRDefault="00AB3C1B" w:rsidP="00E02FEB">
            <w:pPr>
              <w:spacing w:line="276" w:lineRule="auto"/>
              <w:jc w:val="both"/>
              <w:rPr>
                <w:sz w:val="24"/>
                <w:szCs w:val="24"/>
                <w:lang w:bidi="ru-RU"/>
              </w:rPr>
            </w:pPr>
            <w:r w:rsidRPr="00D8528E">
              <w:rPr>
                <w:sz w:val="24"/>
                <w:szCs w:val="24"/>
                <w:lang w:bidi="ru-RU"/>
              </w:rPr>
              <w:t>-</w:t>
            </w:r>
            <w:r w:rsidR="007D4712" w:rsidRPr="00D8528E">
              <w:rPr>
                <w:sz w:val="24"/>
                <w:szCs w:val="24"/>
                <w:lang w:bidi="ru-RU"/>
              </w:rPr>
              <w:t xml:space="preserve"> </w:t>
            </w:r>
            <w:r w:rsidRPr="00D8528E">
              <w:rPr>
                <w:sz w:val="24"/>
                <w:szCs w:val="24"/>
                <w:lang w:bidi="ru-RU"/>
              </w:rPr>
              <w:t>соблюдение санитарно-гигиенических требований к уроку: рассаживание учащихсясогласно рекомендациям, валеологический анализ школьного расписания, предотвращение перегрузки учебными занятиями, дозированиедомашних заданий, профилактика близорукости;</w:t>
            </w:r>
          </w:p>
          <w:p w:rsidR="00AB3C1B" w:rsidRPr="00D8528E" w:rsidRDefault="00AB3C1B" w:rsidP="00E02FEB">
            <w:pPr>
              <w:spacing w:line="276" w:lineRule="auto"/>
              <w:jc w:val="both"/>
              <w:rPr>
                <w:sz w:val="24"/>
                <w:szCs w:val="24"/>
                <w:lang w:bidi="ru-RU"/>
              </w:rPr>
            </w:pPr>
            <w:r w:rsidRPr="00D8528E">
              <w:rPr>
                <w:sz w:val="24"/>
                <w:szCs w:val="24"/>
                <w:lang w:bidi="ru-RU"/>
              </w:rPr>
              <w:t>-</w:t>
            </w:r>
            <w:r w:rsidR="007D4712" w:rsidRPr="00D8528E">
              <w:rPr>
                <w:sz w:val="24"/>
                <w:szCs w:val="24"/>
                <w:lang w:bidi="ru-RU"/>
              </w:rPr>
              <w:t xml:space="preserve"> </w:t>
            </w:r>
            <w:r w:rsidRPr="00D8528E">
              <w:rPr>
                <w:sz w:val="24"/>
                <w:szCs w:val="24"/>
                <w:lang w:bidi="ru-RU"/>
              </w:rPr>
              <w:t>обеспечение учащимся с 1 по 9 класс горячим питанием.</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 xml:space="preserve">В течение года </w:t>
            </w:r>
            <w:r w:rsidR="007D4712" w:rsidRPr="00D8528E">
              <w:rPr>
                <w:sz w:val="24"/>
                <w:szCs w:val="24"/>
                <w:lang w:bidi="ru-RU"/>
              </w:rPr>
              <w:t>п</w:t>
            </w:r>
            <w:r w:rsidRPr="00D8528E">
              <w:rPr>
                <w:sz w:val="24"/>
                <w:szCs w:val="24"/>
                <w:lang w:bidi="ru-RU"/>
              </w:rPr>
              <w:t>о плану ВШК</w:t>
            </w:r>
          </w:p>
        </w:tc>
        <w:tc>
          <w:tcPr>
            <w:tcW w:w="2377" w:type="dxa"/>
            <w:gridSpan w:val="2"/>
          </w:tcPr>
          <w:p w:rsidR="00AB3C1B" w:rsidRPr="00D8528E" w:rsidRDefault="00AB3C1B" w:rsidP="00E02FEB">
            <w:pPr>
              <w:spacing w:line="276" w:lineRule="auto"/>
              <w:jc w:val="center"/>
              <w:rPr>
                <w:sz w:val="24"/>
                <w:szCs w:val="24"/>
                <w:lang w:bidi="ru-RU"/>
              </w:rPr>
            </w:pPr>
            <w:r w:rsidRPr="00D8528E">
              <w:rPr>
                <w:sz w:val="24"/>
                <w:szCs w:val="24"/>
                <w:lang w:bidi="ru-RU"/>
              </w:rPr>
              <w:t>Заместители</w:t>
            </w:r>
          </w:p>
          <w:p w:rsidR="00AB3C1B" w:rsidRPr="00D8528E" w:rsidRDefault="00AB3C1B" w:rsidP="00E02FEB">
            <w:pPr>
              <w:spacing w:line="276" w:lineRule="auto"/>
              <w:jc w:val="center"/>
              <w:rPr>
                <w:sz w:val="24"/>
                <w:szCs w:val="24"/>
                <w:lang w:bidi="ru-RU"/>
              </w:rPr>
            </w:pPr>
            <w:r w:rsidRPr="00D8528E">
              <w:rPr>
                <w:sz w:val="24"/>
                <w:szCs w:val="24"/>
                <w:lang w:bidi="ru-RU"/>
              </w:rPr>
              <w:t>директора по УР и ВР</w:t>
            </w:r>
          </w:p>
          <w:p w:rsidR="00AB3C1B" w:rsidRPr="00D8528E" w:rsidRDefault="007D4712" w:rsidP="00E02FEB">
            <w:pPr>
              <w:spacing w:line="276" w:lineRule="auto"/>
              <w:jc w:val="center"/>
              <w:rPr>
                <w:sz w:val="24"/>
                <w:szCs w:val="24"/>
                <w:lang w:bidi="ru-RU"/>
              </w:rPr>
            </w:pPr>
            <w:r w:rsidRPr="00D8528E">
              <w:rPr>
                <w:sz w:val="24"/>
                <w:szCs w:val="24"/>
                <w:lang w:bidi="ru-RU"/>
              </w:rPr>
              <w:t>Завхоз</w:t>
            </w:r>
          </w:p>
          <w:p w:rsidR="00AB3C1B" w:rsidRPr="00D8528E" w:rsidRDefault="00AB3C1B" w:rsidP="00E02FEB">
            <w:pPr>
              <w:spacing w:line="276" w:lineRule="auto"/>
              <w:jc w:val="center"/>
              <w:rPr>
                <w:sz w:val="24"/>
                <w:szCs w:val="24"/>
                <w:lang w:bidi="ru-RU"/>
              </w:rPr>
            </w:pPr>
            <w:r w:rsidRPr="00D8528E">
              <w:rPr>
                <w:sz w:val="24"/>
                <w:szCs w:val="24"/>
                <w:lang w:bidi="ru-RU"/>
              </w:rPr>
              <w:t>Фельдшер Классные руководители</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9</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Организовать бесплатное питание для малообеспеченных и многодетных семей</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Сентябрь</w:t>
            </w:r>
          </w:p>
        </w:tc>
        <w:tc>
          <w:tcPr>
            <w:tcW w:w="2377" w:type="dxa"/>
            <w:gridSpan w:val="2"/>
          </w:tcPr>
          <w:p w:rsidR="00AB3C1B" w:rsidRPr="00D8528E" w:rsidRDefault="00AB3C1B" w:rsidP="00E02FEB">
            <w:pPr>
              <w:spacing w:line="276" w:lineRule="auto"/>
              <w:ind w:right="77"/>
              <w:jc w:val="center"/>
              <w:rPr>
                <w:sz w:val="24"/>
                <w:szCs w:val="24"/>
                <w:lang w:bidi="ru-RU"/>
              </w:rPr>
            </w:pPr>
            <w:r w:rsidRPr="00D8528E">
              <w:rPr>
                <w:sz w:val="24"/>
                <w:szCs w:val="24"/>
                <w:lang w:bidi="ru-RU"/>
              </w:rPr>
              <w:t>Классные руководители Ответственный</w:t>
            </w:r>
            <w:r w:rsidR="007D4712" w:rsidRPr="00D8528E">
              <w:rPr>
                <w:sz w:val="24"/>
                <w:szCs w:val="24"/>
                <w:lang w:bidi="ru-RU"/>
              </w:rPr>
              <w:t xml:space="preserve"> </w:t>
            </w:r>
            <w:r w:rsidRPr="00D8528E">
              <w:rPr>
                <w:sz w:val="24"/>
                <w:szCs w:val="24"/>
                <w:lang w:bidi="ru-RU"/>
              </w:rPr>
              <w:t>за</w:t>
            </w:r>
          </w:p>
          <w:p w:rsidR="00AB3C1B" w:rsidRPr="00D8528E" w:rsidRDefault="00AB3C1B" w:rsidP="00E02FEB">
            <w:pPr>
              <w:spacing w:line="276" w:lineRule="auto"/>
              <w:ind w:right="77"/>
              <w:jc w:val="center"/>
              <w:rPr>
                <w:sz w:val="24"/>
                <w:szCs w:val="24"/>
                <w:lang w:bidi="ru-RU"/>
              </w:rPr>
            </w:pPr>
            <w:r w:rsidRPr="00D8528E">
              <w:rPr>
                <w:sz w:val="24"/>
                <w:szCs w:val="24"/>
                <w:lang w:bidi="ru-RU"/>
              </w:rPr>
              <w:t>питание</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10</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Обеспечить своевременное индивидуальное обучение больных детей на дому, осуществлять контроль за учебным процессом</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Сентябрь</w:t>
            </w:r>
          </w:p>
          <w:p w:rsidR="00AB3C1B" w:rsidRPr="00D8528E" w:rsidRDefault="00AB3C1B" w:rsidP="00E02FEB">
            <w:pPr>
              <w:spacing w:line="276" w:lineRule="auto"/>
              <w:jc w:val="center"/>
              <w:rPr>
                <w:sz w:val="24"/>
                <w:szCs w:val="24"/>
                <w:lang w:bidi="ru-RU"/>
              </w:rPr>
            </w:pPr>
            <w:r w:rsidRPr="00D8528E">
              <w:rPr>
                <w:sz w:val="24"/>
                <w:szCs w:val="24"/>
                <w:lang w:bidi="ru-RU"/>
              </w:rPr>
              <w:t>В течение года</w:t>
            </w:r>
          </w:p>
        </w:tc>
        <w:tc>
          <w:tcPr>
            <w:tcW w:w="2377" w:type="dxa"/>
            <w:gridSpan w:val="2"/>
          </w:tcPr>
          <w:p w:rsidR="00AB3C1B" w:rsidRPr="00D8528E" w:rsidRDefault="00AB3C1B" w:rsidP="00E02FEB">
            <w:pPr>
              <w:spacing w:line="276" w:lineRule="auto"/>
              <w:ind w:right="77"/>
              <w:jc w:val="center"/>
              <w:rPr>
                <w:sz w:val="24"/>
                <w:szCs w:val="24"/>
                <w:lang w:bidi="ru-RU"/>
              </w:rPr>
            </w:pPr>
            <w:r w:rsidRPr="00D8528E">
              <w:rPr>
                <w:sz w:val="24"/>
                <w:szCs w:val="24"/>
                <w:lang w:bidi="ru-RU"/>
              </w:rPr>
              <w:t>Заместитель</w:t>
            </w:r>
          </w:p>
          <w:p w:rsidR="00AB3C1B" w:rsidRPr="00D8528E" w:rsidRDefault="00AB3C1B" w:rsidP="00E02FEB">
            <w:pPr>
              <w:spacing w:line="276" w:lineRule="auto"/>
              <w:ind w:right="77"/>
              <w:jc w:val="center"/>
              <w:rPr>
                <w:sz w:val="24"/>
                <w:szCs w:val="24"/>
                <w:lang w:bidi="ru-RU"/>
              </w:rPr>
            </w:pPr>
            <w:r w:rsidRPr="00D8528E">
              <w:rPr>
                <w:sz w:val="24"/>
                <w:szCs w:val="24"/>
                <w:lang w:bidi="ru-RU"/>
              </w:rPr>
              <w:t>директора по УР</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11</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Составить списки учащихся специальной медицинской группы и осуществлять систематический контроль за проведением занятий физической культуры</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Сентябрь, январь</w:t>
            </w:r>
          </w:p>
        </w:tc>
        <w:tc>
          <w:tcPr>
            <w:tcW w:w="2377" w:type="dxa"/>
            <w:gridSpan w:val="2"/>
          </w:tcPr>
          <w:p w:rsidR="00AB3C1B" w:rsidRPr="00D8528E" w:rsidRDefault="00AB3C1B" w:rsidP="00E02FEB">
            <w:pPr>
              <w:spacing w:line="276" w:lineRule="auto"/>
              <w:ind w:right="77"/>
              <w:jc w:val="center"/>
              <w:rPr>
                <w:sz w:val="24"/>
                <w:szCs w:val="24"/>
                <w:lang w:bidi="ru-RU"/>
              </w:rPr>
            </w:pPr>
            <w:r w:rsidRPr="00D8528E">
              <w:rPr>
                <w:sz w:val="24"/>
                <w:szCs w:val="24"/>
                <w:lang w:bidi="ru-RU"/>
              </w:rPr>
              <w:t>Заместитель</w:t>
            </w:r>
          </w:p>
          <w:p w:rsidR="00AB3C1B" w:rsidRPr="00D8528E" w:rsidRDefault="00AB3C1B" w:rsidP="00E02FEB">
            <w:pPr>
              <w:spacing w:line="276" w:lineRule="auto"/>
              <w:ind w:right="77"/>
              <w:jc w:val="center"/>
              <w:rPr>
                <w:sz w:val="24"/>
                <w:szCs w:val="24"/>
                <w:lang w:bidi="ru-RU"/>
              </w:rPr>
            </w:pPr>
            <w:r w:rsidRPr="00D8528E">
              <w:rPr>
                <w:sz w:val="24"/>
                <w:szCs w:val="24"/>
                <w:lang w:bidi="ru-RU"/>
              </w:rPr>
              <w:t>директора по УР Фельдшер</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12</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Провести анализ заболеваемости учащихся 1-4-х, 5-</w:t>
            </w:r>
            <w:r w:rsidR="006A2677" w:rsidRPr="00D8528E">
              <w:rPr>
                <w:sz w:val="24"/>
                <w:szCs w:val="24"/>
                <w:lang w:bidi="ru-RU"/>
              </w:rPr>
              <w:t>9</w:t>
            </w:r>
            <w:r w:rsidRPr="00D8528E">
              <w:rPr>
                <w:sz w:val="24"/>
                <w:szCs w:val="24"/>
                <w:lang w:bidi="ru-RU"/>
              </w:rPr>
              <w:t xml:space="preserve"> классов по группам здоровья</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Январь, июнь</w:t>
            </w:r>
          </w:p>
        </w:tc>
        <w:tc>
          <w:tcPr>
            <w:tcW w:w="2377" w:type="dxa"/>
            <w:gridSpan w:val="2"/>
          </w:tcPr>
          <w:p w:rsidR="00AB3C1B" w:rsidRPr="00D8528E" w:rsidRDefault="00AB3C1B" w:rsidP="00E02FEB">
            <w:pPr>
              <w:spacing w:line="276" w:lineRule="auto"/>
              <w:ind w:right="77"/>
              <w:jc w:val="center"/>
              <w:rPr>
                <w:sz w:val="24"/>
                <w:szCs w:val="24"/>
                <w:lang w:bidi="ru-RU"/>
              </w:rPr>
            </w:pPr>
            <w:r w:rsidRPr="00D8528E">
              <w:rPr>
                <w:sz w:val="24"/>
                <w:szCs w:val="24"/>
                <w:lang w:bidi="ru-RU"/>
              </w:rPr>
              <w:t>Фельдшер</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13</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 xml:space="preserve">Принять меры безопасности в учебныхкабинетах: физики, химии, ИКТ, </w:t>
            </w:r>
            <w:r w:rsidRPr="00D8528E">
              <w:rPr>
                <w:sz w:val="24"/>
                <w:szCs w:val="24"/>
                <w:lang w:bidi="ru-RU"/>
              </w:rPr>
              <w:lastRenderedPageBreak/>
              <w:t>спортивном зале, кабинетах технического и обслуживающего труда.</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lastRenderedPageBreak/>
              <w:t>Постоянно</w:t>
            </w:r>
          </w:p>
        </w:tc>
        <w:tc>
          <w:tcPr>
            <w:tcW w:w="2377" w:type="dxa"/>
            <w:gridSpan w:val="2"/>
          </w:tcPr>
          <w:p w:rsidR="00AB3C1B" w:rsidRPr="00D8528E" w:rsidRDefault="00AB3C1B" w:rsidP="00E02FEB">
            <w:pPr>
              <w:spacing w:line="276" w:lineRule="auto"/>
              <w:ind w:right="77"/>
              <w:jc w:val="center"/>
              <w:rPr>
                <w:sz w:val="24"/>
                <w:szCs w:val="24"/>
                <w:lang w:bidi="ru-RU"/>
              </w:rPr>
            </w:pPr>
            <w:r w:rsidRPr="00D8528E">
              <w:rPr>
                <w:sz w:val="24"/>
                <w:szCs w:val="24"/>
                <w:lang w:bidi="ru-RU"/>
              </w:rPr>
              <w:t>Заведующие кабинетами</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14</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При организации экскурсий, туристических походов тщательно выбирать маршруты, проводить подготовку учащихся и руководителей: тренировки, инструктаж; проверять оборудование и средства первой доврачебной помощи</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Постоянно</w:t>
            </w:r>
          </w:p>
        </w:tc>
        <w:tc>
          <w:tcPr>
            <w:tcW w:w="2377" w:type="dxa"/>
            <w:gridSpan w:val="2"/>
          </w:tcPr>
          <w:p w:rsidR="00AB3C1B" w:rsidRPr="00D8528E" w:rsidRDefault="00AB3C1B" w:rsidP="00E02FEB">
            <w:pPr>
              <w:spacing w:line="276" w:lineRule="auto"/>
              <w:ind w:right="77"/>
              <w:jc w:val="center"/>
              <w:rPr>
                <w:sz w:val="24"/>
                <w:szCs w:val="24"/>
                <w:lang w:bidi="ru-RU"/>
              </w:rPr>
            </w:pPr>
            <w:r w:rsidRPr="00D8528E">
              <w:rPr>
                <w:sz w:val="24"/>
                <w:szCs w:val="24"/>
                <w:lang w:bidi="ru-RU"/>
              </w:rPr>
              <w:t>Классные руководители</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15</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При проведении массовых мероприятий принимать постоянные меры по безопасности и охране жизни детей</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Постоянно</w:t>
            </w:r>
          </w:p>
        </w:tc>
        <w:tc>
          <w:tcPr>
            <w:tcW w:w="2377" w:type="dxa"/>
            <w:gridSpan w:val="2"/>
          </w:tcPr>
          <w:p w:rsidR="00AB3C1B" w:rsidRPr="00D8528E" w:rsidRDefault="00AB3C1B" w:rsidP="00E02FEB">
            <w:pPr>
              <w:spacing w:line="276" w:lineRule="auto"/>
              <w:ind w:right="77"/>
              <w:jc w:val="center"/>
              <w:rPr>
                <w:sz w:val="24"/>
                <w:szCs w:val="24"/>
                <w:lang w:bidi="ru-RU"/>
              </w:rPr>
            </w:pPr>
            <w:r w:rsidRPr="00D8528E">
              <w:rPr>
                <w:sz w:val="24"/>
                <w:szCs w:val="24"/>
                <w:lang w:bidi="ru-RU"/>
              </w:rPr>
              <w:t>Заместитель</w:t>
            </w:r>
          </w:p>
          <w:p w:rsidR="00AB3C1B" w:rsidRPr="00D8528E" w:rsidRDefault="00AB3C1B" w:rsidP="00E02FEB">
            <w:pPr>
              <w:spacing w:line="276" w:lineRule="auto"/>
              <w:ind w:right="77"/>
              <w:jc w:val="center"/>
              <w:rPr>
                <w:sz w:val="24"/>
                <w:szCs w:val="24"/>
                <w:lang w:bidi="ru-RU"/>
              </w:rPr>
            </w:pPr>
            <w:r w:rsidRPr="00D8528E">
              <w:rPr>
                <w:sz w:val="24"/>
                <w:szCs w:val="24"/>
                <w:lang w:bidi="ru-RU"/>
              </w:rPr>
              <w:t xml:space="preserve">директора по ВР </w:t>
            </w:r>
            <w:r w:rsidR="007D4712" w:rsidRPr="00D8528E">
              <w:rPr>
                <w:sz w:val="24"/>
                <w:szCs w:val="24"/>
                <w:lang w:bidi="ru-RU"/>
              </w:rPr>
              <w:t>завхоз</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16</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Оформить стенд с телефоном</w:t>
            </w:r>
            <w:r w:rsidR="007D4712" w:rsidRPr="00D8528E">
              <w:rPr>
                <w:sz w:val="24"/>
                <w:szCs w:val="24"/>
                <w:lang w:bidi="ru-RU"/>
              </w:rPr>
              <w:t xml:space="preserve">  </w:t>
            </w:r>
            <w:r w:rsidRPr="00D8528E">
              <w:rPr>
                <w:sz w:val="24"/>
                <w:szCs w:val="24"/>
                <w:lang w:bidi="ru-RU"/>
              </w:rPr>
              <w:t>доверия.</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Сентябрь</w:t>
            </w:r>
          </w:p>
        </w:tc>
        <w:tc>
          <w:tcPr>
            <w:tcW w:w="2377" w:type="dxa"/>
            <w:gridSpan w:val="2"/>
          </w:tcPr>
          <w:p w:rsidR="00AB3C1B" w:rsidRPr="00D8528E" w:rsidRDefault="00AB3C1B" w:rsidP="00E02FEB">
            <w:pPr>
              <w:spacing w:line="276" w:lineRule="auto"/>
              <w:ind w:right="77"/>
              <w:jc w:val="center"/>
              <w:rPr>
                <w:sz w:val="24"/>
                <w:szCs w:val="24"/>
                <w:lang w:bidi="ru-RU"/>
              </w:rPr>
            </w:pPr>
            <w:r w:rsidRPr="00D8528E">
              <w:rPr>
                <w:sz w:val="24"/>
                <w:szCs w:val="24"/>
                <w:lang w:bidi="ru-RU"/>
              </w:rPr>
              <w:t>Заместитель</w:t>
            </w:r>
          </w:p>
          <w:p w:rsidR="00AB3C1B" w:rsidRPr="00D8528E" w:rsidRDefault="00AB3C1B" w:rsidP="00E02FEB">
            <w:pPr>
              <w:spacing w:line="276" w:lineRule="auto"/>
              <w:ind w:right="77"/>
              <w:jc w:val="center"/>
              <w:rPr>
                <w:sz w:val="24"/>
                <w:szCs w:val="24"/>
                <w:lang w:bidi="ru-RU"/>
              </w:rPr>
            </w:pPr>
            <w:r w:rsidRPr="00D8528E">
              <w:rPr>
                <w:sz w:val="24"/>
                <w:szCs w:val="24"/>
                <w:lang w:bidi="ru-RU"/>
              </w:rPr>
              <w:t>директорапо ВР</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17</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 xml:space="preserve">Совместно с профсоюзным комитетом организовать </w:t>
            </w:r>
            <w:r w:rsidR="007D4712" w:rsidRPr="00D8528E">
              <w:rPr>
                <w:sz w:val="24"/>
                <w:szCs w:val="24"/>
                <w:lang w:bidi="ru-RU"/>
              </w:rPr>
              <w:t>систематический административно-</w:t>
            </w:r>
            <w:r w:rsidRPr="00D8528E">
              <w:rPr>
                <w:sz w:val="24"/>
                <w:szCs w:val="24"/>
                <w:lang w:bidi="ru-RU"/>
              </w:rPr>
              <w:t>общественный контроль за состоянием охраны труда.</w:t>
            </w:r>
          </w:p>
        </w:tc>
        <w:tc>
          <w:tcPr>
            <w:tcW w:w="1592" w:type="dxa"/>
          </w:tcPr>
          <w:p w:rsidR="00AB3C1B" w:rsidRPr="00D8528E" w:rsidRDefault="00AB3C1B" w:rsidP="00E02FEB">
            <w:pPr>
              <w:spacing w:line="276" w:lineRule="auto"/>
              <w:jc w:val="center"/>
              <w:rPr>
                <w:sz w:val="24"/>
                <w:szCs w:val="24"/>
                <w:lang w:bidi="ru-RU"/>
              </w:rPr>
            </w:pPr>
            <w:r w:rsidRPr="00D8528E">
              <w:rPr>
                <w:sz w:val="24"/>
                <w:szCs w:val="24"/>
                <w:lang w:bidi="ru-RU"/>
              </w:rPr>
              <w:t>1 раз в квартал</w:t>
            </w:r>
          </w:p>
        </w:tc>
        <w:tc>
          <w:tcPr>
            <w:tcW w:w="2377" w:type="dxa"/>
            <w:gridSpan w:val="2"/>
          </w:tcPr>
          <w:p w:rsidR="00AB3C1B" w:rsidRPr="00D8528E" w:rsidRDefault="00AB3C1B" w:rsidP="00E02FEB">
            <w:pPr>
              <w:spacing w:line="276" w:lineRule="auto"/>
              <w:ind w:right="77"/>
              <w:jc w:val="center"/>
              <w:rPr>
                <w:sz w:val="24"/>
                <w:szCs w:val="24"/>
                <w:lang w:bidi="ru-RU"/>
              </w:rPr>
            </w:pPr>
            <w:r w:rsidRPr="00D8528E">
              <w:rPr>
                <w:sz w:val="24"/>
                <w:szCs w:val="24"/>
                <w:lang w:bidi="ru-RU"/>
              </w:rPr>
              <w:t>Директор школы</w:t>
            </w:r>
          </w:p>
        </w:tc>
      </w:tr>
    </w:tbl>
    <w:p w:rsidR="00AB3C1B" w:rsidRPr="00D8528E" w:rsidRDefault="00AB3C1B" w:rsidP="00E02FEB">
      <w:pPr>
        <w:widowControl w:val="0"/>
        <w:autoSpaceDE w:val="0"/>
        <w:autoSpaceDN w:val="0"/>
        <w:spacing w:after="0"/>
        <w:rPr>
          <w:rFonts w:ascii="Times New Roman" w:eastAsia="Times New Roman" w:hAnsi="Times New Roman" w:cs="Times New Roman"/>
          <w:sz w:val="24"/>
          <w:szCs w:val="24"/>
          <w:lang w:bidi="ru-RU"/>
        </w:rPr>
      </w:pPr>
    </w:p>
    <w:p w:rsidR="00AB3C1B" w:rsidRPr="00D8528E" w:rsidRDefault="00AB3C1B" w:rsidP="00E02FEB">
      <w:pPr>
        <w:pStyle w:val="af3"/>
        <w:widowControl w:val="0"/>
        <w:numPr>
          <w:ilvl w:val="1"/>
          <w:numId w:val="2"/>
        </w:numPr>
        <w:tabs>
          <w:tab w:val="left" w:pos="1981"/>
          <w:tab w:val="left" w:pos="1982"/>
        </w:tabs>
        <w:autoSpaceDE w:val="0"/>
        <w:autoSpaceDN w:val="0"/>
        <w:spacing w:line="276" w:lineRule="auto"/>
        <w:ind w:left="0" w:firstLine="0"/>
        <w:jc w:val="center"/>
        <w:rPr>
          <w:b/>
          <w:lang w:bidi="ru-RU"/>
        </w:rPr>
      </w:pPr>
      <w:r w:rsidRPr="00D8528E">
        <w:rPr>
          <w:b/>
          <w:lang w:bidi="ru-RU"/>
        </w:rPr>
        <w:t>План мероприятий по комплектованию 1-гокласса.</w:t>
      </w:r>
    </w:p>
    <w:p w:rsidR="00AB3C1B" w:rsidRPr="00D8528E" w:rsidRDefault="00AB3C1B" w:rsidP="00E02FEB">
      <w:pPr>
        <w:widowControl w:val="0"/>
        <w:autoSpaceDE w:val="0"/>
        <w:autoSpaceDN w:val="0"/>
        <w:spacing w:after="0"/>
        <w:rPr>
          <w:rFonts w:ascii="Times New Roman" w:eastAsia="Times New Roman" w:hAnsi="Times New Roman" w:cs="Times New Roman"/>
          <w:b/>
          <w:sz w:val="24"/>
          <w:szCs w:val="24"/>
          <w:lang w:bidi="ru-RU"/>
        </w:rPr>
      </w:pPr>
    </w:p>
    <w:tbl>
      <w:tblPr>
        <w:tblStyle w:val="af5"/>
        <w:tblW w:w="10071" w:type="dxa"/>
        <w:tblInd w:w="392" w:type="dxa"/>
        <w:tblLayout w:type="fixed"/>
        <w:tblLook w:val="04A0" w:firstRow="1" w:lastRow="0" w:firstColumn="1" w:lastColumn="0" w:noHBand="0" w:noVBand="1"/>
      </w:tblPr>
      <w:tblGrid>
        <w:gridCol w:w="817"/>
        <w:gridCol w:w="5278"/>
        <w:gridCol w:w="1642"/>
        <w:gridCol w:w="2334"/>
      </w:tblGrid>
      <w:tr w:rsidR="003067A4" w:rsidRPr="00D8528E" w:rsidTr="00961106">
        <w:tc>
          <w:tcPr>
            <w:tcW w:w="817" w:type="dxa"/>
          </w:tcPr>
          <w:p w:rsidR="003067A4" w:rsidRPr="00D8528E" w:rsidRDefault="003067A4" w:rsidP="00E02FEB">
            <w:pPr>
              <w:spacing w:line="276" w:lineRule="auto"/>
              <w:jc w:val="center"/>
              <w:rPr>
                <w:b/>
                <w:sz w:val="24"/>
                <w:szCs w:val="24"/>
                <w:lang w:bidi="ru-RU"/>
              </w:rPr>
            </w:pPr>
            <w:r w:rsidRPr="00D8528E">
              <w:rPr>
                <w:b/>
                <w:sz w:val="24"/>
                <w:szCs w:val="24"/>
                <w:lang w:bidi="ru-RU"/>
              </w:rPr>
              <w:t>№ п/п</w:t>
            </w:r>
          </w:p>
        </w:tc>
        <w:tc>
          <w:tcPr>
            <w:tcW w:w="5278" w:type="dxa"/>
          </w:tcPr>
          <w:p w:rsidR="003067A4" w:rsidRPr="00D8528E" w:rsidRDefault="003067A4" w:rsidP="00E02FEB">
            <w:pPr>
              <w:spacing w:line="276" w:lineRule="auto"/>
              <w:jc w:val="center"/>
              <w:rPr>
                <w:b/>
                <w:sz w:val="24"/>
                <w:szCs w:val="24"/>
                <w:lang w:bidi="ru-RU"/>
              </w:rPr>
            </w:pPr>
            <w:r w:rsidRPr="00D8528E">
              <w:rPr>
                <w:b/>
                <w:sz w:val="24"/>
                <w:szCs w:val="24"/>
                <w:lang w:bidi="ru-RU"/>
              </w:rPr>
              <w:t>Наименование мероприятия</w:t>
            </w:r>
          </w:p>
        </w:tc>
        <w:tc>
          <w:tcPr>
            <w:tcW w:w="1642" w:type="dxa"/>
          </w:tcPr>
          <w:p w:rsidR="003067A4" w:rsidRPr="00D8528E" w:rsidRDefault="003067A4" w:rsidP="00E02FEB">
            <w:pPr>
              <w:spacing w:line="276" w:lineRule="auto"/>
              <w:jc w:val="center"/>
              <w:rPr>
                <w:b/>
                <w:sz w:val="24"/>
                <w:szCs w:val="24"/>
                <w:lang w:bidi="ru-RU"/>
              </w:rPr>
            </w:pPr>
            <w:r w:rsidRPr="00D8528E">
              <w:rPr>
                <w:b/>
                <w:sz w:val="24"/>
                <w:szCs w:val="24"/>
                <w:lang w:bidi="ru-RU"/>
              </w:rPr>
              <w:t>Сроки</w:t>
            </w:r>
          </w:p>
        </w:tc>
        <w:tc>
          <w:tcPr>
            <w:tcW w:w="2334" w:type="dxa"/>
          </w:tcPr>
          <w:p w:rsidR="003067A4" w:rsidRPr="00D8528E" w:rsidRDefault="003067A4" w:rsidP="00E02FEB">
            <w:pPr>
              <w:spacing w:line="276" w:lineRule="auto"/>
              <w:jc w:val="center"/>
              <w:rPr>
                <w:b/>
                <w:sz w:val="24"/>
                <w:szCs w:val="24"/>
                <w:lang w:bidi="ru-RU"/>
              </w:rPr>
            </w:pPr>
            <w:r w:rsidRPr="00D8528E">
              <w:rPr>
                <w:b/>
                <w:sz w:val="24"/>
                <w:szCs w:val="24"/>
                <w:lang w:bidi="ru-RU"/>
              </w:rPr>
              <w:t>Ответственные</w:t>
            </w:r>
          </w:p>
        </w:tc>
      </w:tr>
      <w:tr w:rsidR="003067A4" w:rsidRPr="00D8528E" w:rsidTr="00961106">
        <w:tc>
          <w:tcPr>
            <w:tcW w:w="10071" w:type="dxa"/>
            <w:gridSpan w:val="4"/>
          </w:tcPr>
          <w:p w:rsidR="003067A4" w:rsidRPr="00D8528E" w:rsidRDefault="003067A4" w:rsidP="00E02FEB">
            <w:pPr>
              <w:spacing w:line="276" w:lineRule="auto"/>
              <w:jc w:val="center"/>
              <w:rPr>
                <w:b/>
                <w:sz w:val="24"/>
                <w:szCs w:val="24"/>
                <w:lang w:bidi="ru-RU"/>
              </w:rPr>
            </w:pPr>
            <w:r w:rsidRPr="00D8528E">
              <w:rPr>
                <w:b/>
                <w:sz w:val="24"/>
                <w:szCs w:val="24"/>
                <w:lang w:bidi="ru-RU"/>
              </w:rPr>
              <w:t>Мероприятия по комплектованию 1-х классов</w:t>
            </w:r>
          </w:p>
        </w:tc>
      </w:tr>
      <w:tr w:rsidR="003067A4" w:rsidRPr="00D8528E" w:rsidTr="00961106">
        <w:tc>
          <w:tcPr>
            <w:tcW w:w="817" w:type="dxa"/>
          </w:tcPr>
          <w:p w:rsidR="003067A4" w:rsidRPr="00D8528E" w:rsidRDefault="003067A4" w:rsidP="00E02FEB">
            <w:pPr>
              <w:spacing w:line="276" w:lineRule="auto"/>
              <w:jc w:val="center"/>
              <w:rPr>
                <w:sz w:val="24"/>
                <w:szCs w:val="24"/>
                <w:lang w:bidi="ru-RU"/>
              </w:rPr>
            </w:pPr>
            <w:r w:rsidRPr="00D8528E">
              <w:rPr>
                <w:sz w:val="24"/>
                <w:szCs w:val="24"/>
                <w:lang w:bidi="ru-RU"/>
              </w:rPr>
              <w:t>1</w:t>
            </w:r>
          </w:p>
        </w:tc>
        <w:tc>
          <w:tcPr>
            <w:tcW w:w="5278" w:type="dxa"/>
          </w:tcPr>
          <w:p w:rsidR="003067A4" w:rsidRPr="00D8528E" w:rsidRDefault="003067A4" w:rsidP="00E02FEB">
            <w:pPr>
              <w:spacing w:line="276" w:lineRule="auto"/>
              <w:jc w:val="both"/>
              <w:rPr>
                <w:sz w:val="24"/>
                <w:szCs w:val="24"/>
                <w:lang w:bidi="ru-RU"/>
              </w:rPr>
            </w:pPr>
            <w:r w:rsidRPr="00D8528E">
              <w:rPr>
                <w:sz w:val="24"/>
                <w:szCs w:val="24"/>
                <w:lang w:bidi="ru-RU"/>
              </w:rPr>
              <w:t>Уточнение списков учащихся 1-го класса.</w:t>
            </w:r>
          </w:p>
        </w:tc>
        <w:tc>
          <w:tcPr>
            <w:tcW w:w="1642" w:type="dxa"/>
          </w:tcPr>
          <w:p w:rsidR="003067A4" w:rsidRPr="00D8528E" w:rsidRDefault="003067A4" w:rsidP="00E02FEB">
            <w:pPr>
              <w:spacing w:line="276" w:lineRule="auto"/>
              <w:jc w:val="center"/>
              <w:rPr>
                <w:sz w:val="24"/>
                <w:szCs w:val="24"/>
                <w:lang w:bidi="ru-RU"/>
              </w:rPr>
            </w:pPr>
            <w:r w:rsidRPr="00D8528E">
              <w:rPr>
                <w:sz w:val="24"/>
                <w:szCs w:val="24"/>
                <w:lang w:bidi="ru-RU"/>
              </w:rPr>
              <w:t>Август</w:t>
            </w:r>
          </w:p>
        </w:tc>
        <w:tc>
          <w:tcPr>
            <w:tcW w:w="2334" w:type="dxa"/>
          </w:tcPr>
          <w:p w:rsidR="003067A4" w:rsidRPr="00D8528E" w:rsidRDefault="003067A4" w:rsidP="00E02FEB">
            <w:pPr>
              <w:spacing w:line="276" w:lineRule="auto"/>
              <w:jc w:val="center"/>
              <w:rPr>
                <w:sz w:val="24"/>
                <w:szCs w:val="24"/>
                <w:lang w:bidi="ru-RU"/>
              </w:rPr>
            </w:pPr>
            <w:r w:rsidRPr="00D8528E">
              <w:rPr>
                <w:sz w:val="24"/>
                <w:szCs w:val="24"/>
                <w:lang w:bidi="ru-RU"/>
              </w:rPr>
              <w:t>Заместитель</w:t>
            </w:r>
          </w:p>
          <w:p w:rsidR="003067A4" w:rsidRPr="00D8528E" w:rsidRDefault="003067A4" w:rsidP="00E02FEB">
            <w:pPr>
              <w:spacing w:line="276" w:lineRule="auto"/>
              <w:jc w:val="center"/>
              <w:rPr>
                <w:sz w:val="24"/>
                <w:szCs w:val="24"/>
                <w:lang w:bidi="ru-RU"/>
              </w:rPr>
            </w:pPr>
            <w:r w:rsidRPr="00D8528E">
              <w:rPr>
                <w:sz w:val="24"/>
                <w:szCs w:val="24"/>
                <w:lang w:bidi="ru-RU"/>
              </w:rPr>
              <w:t>директора по УР</w:t>
            </w:r>
          </w:p>
        </w:tc>
      </w:tr>
      <w:tr w:rsidR="003067A4" w:rsidRPr="00D8528E" w:rsidTr="00961106">
        <w:tc>
          <w:tcPr>
            <w:tcW w:w="817" w:type="dxa"/>
          </w:tcPr>
          <w:p w:rsidR="003067A4" w:rsidRPr="00D8528E" w:rsidRDefault="003067A4" w:rsidP="00E02FEB">
            <w:pPr>
              <w:spacing w:line="276" w:lineRule="auto"/>
              <w:jc w:val="center"/>
              <w:rPr>
                <w:sz w:val="24"/>
                <w:szCs w:val="24"/>
                <w:lang w:bidi="ru-RU"/>
              </w:rPr>
            </w:pPr>
            <w:r w:rsidRPr="00D8528E">
              <w:rPr>
                <w:sz w:val="24"/>
                <w:szCs w:val="24"/>
                <w:lang w:bidi="ru-RU"/>
              </w:rPr>
              <w:t>2</w:t>
            </w:r>
          </w:p>
        </w:tc>
        <w:tc>
          <w:tcPr>
            <w:tcW w:w="5278" w:type="dxa"/>
          </w:tcPr>
          <w:p w:rsidR="003067A4" w:rsidRPr="00D8528E" w:rsidRDefault="003067A4" w:rsidP="00E02FEB">
            <w:pPr>
              <w:spacing w:line="276" w:lineRule="auto"/>
              <w:jc w:val="both"/>
              <w:rPr>
                <w:sz w:val="24"/>
                <w:szCs w:val="24"/>
                <w:lang w:bidi="ru-RU"/>
              </w:rPr>
            </w:pPr>
            <w:r w:rsidRPr="00D8528E">
              <w:rPr>
                <w:sz w:val="24"/>
                <w:szCs w:val="24"/>
                <w:lang w:bidi="ru-RU"/>
              </w:rPr>
              <w:t>Организационное собрание родителей учащихся 1-го класса</w:t>
            </w:r>
          </w:p>
        </w:tc>
        <w:tc>
          <w:tcPr>
            <w:tcW w:w="1642" w:type="dxa"/>
          </w:tcPr>
          <w:p w:rsidR="003067A4" w:rsidRPr="00D8528E" w:rsidRDefault="003067A4" w:rsidP="00E02FEB">
            <w:pPr>
              <w:spacing w:line="276" w:lineRule="auto"/>
              <w:jc w:val="center"/>
              <w:rPr>
                <w:sz w:val="24"/>
                <w:szCs w:val="24"/>
                <w:lang w:bidi="ru-RU"/>
              </w:rPr>
            </w:pPr>
            <w:r w:rsidRPr="00D8528E">
              <w:rPr>
                <w:sz w:val="24"/>
                <w:szCs w:val="24"/>
                <w:lang w:bidi="ru-RU"/>
              </w:rPr>
              <w:t>Май</w:t>
            </w:r>
          </w:p>
          <w:p w:rsidR="003067A4" w:rsidRPr="00D8528E" w:rsidRDefault="003067A4" w:rsidP="00E02FEB">
            <w:pPr>
              <w:spacing w:line="276" w:lineRule="auto"/>
              <w:jc w:val="center"/>
              <w:rPr>
                <w:sz w:val="24"/>
                <w:szCs w:val="24"/>
                <w:lang w:bidi="ru-RU"/>
              </w:rPr>
            </w:pPr>
            <w:r w:rsidRPr="00D8528E">
              <w:rPr>
                <w:sz w:val="24"/>
                <w:szCs w:val="24"/>
                <w:lang w:bidi="ru-RU"/>
              </w:rPr>
              <w:t>Август</w:t>
            </w:r>
          </w:p>
        </w:tc>
        <w:tc>
          <w:tcPr>
            <w:tcW w:w="2334" w:type="dxa"/>
          </w:tcPr>
          <w:p w:rsidR="003067A4" w:rsidRPr="00D8528E" w:rsidRDefault="003067A4" w:rsidP="00E02FEB">
            <w:pPr>
              <w:spacing w:line="276" w:lineRule="auto"/>
              <w:jc w:val="center"/>
              <w:rPr>
                <w:sz w:val="24"/>
                <w:szCs w:val="24"/>
                <w:lang w:bidi="ru-RU"/>
              </w:rPr>
            </w:pPr>
            <w:r w:rsidRPr="00D8528E">
              <w:rPr>
                <w:sz w:val="24"/>
                <w:szCs w:val="24"/>
                <w:lang w:bidi="ru-RU"/>
              </w:rPr>
              <w:t>Учитель начальных классов</w:t>
            </w:r>
          </w:p>
        </w:tc>
      </w:tr>
      <w:tr w:rsidR="003067A4" w:rsidRPr="00D8528E" w:rsidTr="00961106">
        <w:tc>
          <w:tcPr>
            <w:tcW w:w="817" w:type="dxa"/>
          </w:tcPr>
          <w:p w:rsidR="003067A4" w:rsidRPr="00D8528E" w:rsidRDefault="003067A4" w:rsidP="00E02FEB">
            <w:pPr>
              <w:spacing w:line="276" w:lineRule="auto"/>
              <w:jc w:val="center"/>
              <w:rPr>
                <w:sz w:val="24"/>
                <w:szCs w:val="24"/>
                <w:lang w:bidi="ru-RU"/>
              </w:rPr>
            </w:pPr>
            <w:r w:rsidRPr="00D8528E">
              <w:rPr>
                <w:sz w:val="24"/>
                <w:szCs w:val="24"/>
                <w:lang w:bidi="ru-RU"/>
              </w:rPr>
              <w:t>3</w:t>
            </w:r>
          </w:p>
        </w:tc>
        <w:tc>
          <w:tcPr>
            <w:tcW w:w="5278" w:type="dxa"/>
          </w:tcPr>
          <w:p w:rsidR="003067A4" w:rsidRPr="00D8528E" w:rsidRDefault="003067A4" w:rsidP="00E02FEB">
            <w:pPr>
              <w:spacing w:line="276" w:lineRule="auto"/>
              <w:jc w:val="both"/>
              <w:rPr>
                <w:sz w:val="24"/>
                <w:szCs w:val="24"/>
                <w:lang w:bidi="ru-RU"/>
              </w:rPr>
            </w:pPr>
            <w:r w:rsidRPr="00D8528E">
              <w:rPr>
                <w:sz w:val="24"/>
                <w:szCs w:val="24"/>
                <w:lang w:bidi="ru-RU"/>
              </w:rPr>
              <w:t>Издание приказа о зачислении учащихся 1-го</w:t>
            </w:r>
          </w:p>
          <w:p w:rsidR="003067A4" w:rsidRPr="00D8528E" w:rsidRDefault="003067A4" w:rsidP="00E02FEB">
            <w:pPr>
              <w:spacing w:line="276" w:lineRule="auto"/>
              <w:jc w:val="both"/>
              <w:rPr>
                <w:sz w:val="24"/>
                <w:szCs w:val="24"/>
                <w:lang w:bidi="ru-RU"/>
              </w:rPr>
            </w:pPr>
            <w:r w:rsidRPr="00D8528E">
              <w:rPr>
                <w:sz w:val="24"/>
                <w:szCs w:val="24"/>
                <w:lang w:bidi="ru-RU"/>
              </w:rPr>
              <w:t>класса в школу.</w:t>
            </w:r>
          </w:p>
        </w:tc>
        <w:tc>
          <w:tcPr>
            <w:tcW w:w="1642" w:type="dxa"/>
          </w:tcPr>
          <w:p w:rsidR="003067A4" w:rsidRPr="00D8528E" w:rsidRDefault="003067A4" w:rsidP="00E02FEB">
            <w:pPr>
              <w:spacing w:line="276" w:lineRule="auto"/>
              <w:jc w:val="center"/>
              <w:rPr>
                <w:sz w:val="24"/>
                <w:szCs w:val="24"/>
                <w:lang w:bidi="ru-RU"/>
              </w:rPr>
            </w:pPr>
            <w:r w:rsidRPr="00D8528E">
              <w:rPr>
                <w:sz w:val="24"/>
                <w:szCs w:val="24"/>
                <w:lang w:bidi="ru-RU"/>
              </w:rPr>
              <w:t>Август</w:t>
            </w:r>
          </w:p>
        </w:tc>
        <w:tc>
          <w:tcPr>
            <w:tcW w:w="2334" w:type="dxa"/>
          </w:tcPr>
          <w:p w:rsidR="003067A4" w:rsidRPr="00D8528E" w:rsidRDefault="003067A4" w:rsidP="00E02FEB">
            <w:pPr>
              <w:spacing w:line="276" w:lineRule="auto"/>
              <w:jc w:val="center"/>
              <w:rPr>
                <w:sz w:val="24"/>
                <w:szCs w:val="24"/>
                <w:lang w:bidi="ru-RU"/>
              </w:rPr>
            </w:pPr>
            <w:r w:rsidRPr="00D8528E">
              <w:rPr>
                <w:sz w:val="24"/>
                <w:szCs w:val="24"/>
                <w:lang w:bidi="ru-RU"/>
              </w:rPr>
              <w:t>Директор школы</w:t>
            </w:r>
          </w:p>
        </w:tc>
      </w:tr>
      <w:tr w:rsidR="003067A4" w:rsidRPr="00D8528E" w:rsidTr="00961106">
        <w:tc>
          <w:tcPr>
            <w:tcW w:w="817" w:type="dxa"/>
          </w:tcPr>
          <w:p w:rsidR="003067A4" w:rsidRPr="00D8528E" w:rsidRDefault="003067A4" w:rsidP="00E02FEB">
            <w:pPr>
              <w:spacing w:line="276" w:lineRule="auto"/>
              <w:jc w:val="center"/>
              <w:rPr>
                <w:sz w:val="24"/>
                <w:szCs w:val="24"/>
                <w:lang w:bidi="ru-RU"/>
              </w:rPr>
            </w:pPr>
            <w:r w:rsidRPr="00D8528E">
              <w:rPr>
                <w:sz w:val="24"/>
                <w:szCs w:val="24"/>
                <w:lang w:bidi="ru-RU"/>
              </w:rPr>
              <w:t>4</w:t>
            </w:r>
          </w:p>
        </w:tc>
        <w:tc>
          <w:tcPr>
            <w:tcW w:w="5278" w:type="dxa"/>
          </w:tcPr>
          <w:p w:rsidR="003067A4" w:rsidRPr="00D8528E" w:rsidRDefault="003067A4" w:rsidP="00E02FEB">
            <w:pPr>
              <w:spacing w:line="276" w:lineRule="auto"/>
              <w:jc w:val="both"/>
              <w:rPr>
                <w:sz w:val="24"/>
                <w:szCs w:val="24"/>
                <w:lang w:bidi="ru-RU"/>
              </w:rPr>
            </w:pPr>
            <w:r w:rsidRPr="00D8528E">
              <w:rPr>
                <w:sz w:val="24"/>
                <w:szCs w:val="24"/>
                <w:lang w:bidi="ru-RU"/>
              </w:rPr>
              <w:t>Составление списков будущих первоклассников</w:t>
            </w:r>
          </w:p>
          <w:p w:rsidR="003067A4" w:rsidRPr="00D8528E" w:rsidRDefault="003067A4" w:rsidP="00E02FEB">
            <w:pPr>
              <w:spacing w:line="276" w:lineRule="auto"/>
              <w:jc w:val="both"/>
              <w:rPr>
                <w:sz w:val="24"/>
                <w:szCs w:val="24"/>
                <w:lang w:bidi="ru-RU"/>
              </w:rPr>
            </w:pPr>
            <w:r w:rsidRPr="00D8528E">
              <w:rPr>
                <w:sz w:val="24"/>
                <w:szCs w:val="24"/>
                <w:lang w:bidi="ru-RU"/>
              </w:rPr>
              <w:t>на следующий учебный год</w:t>
            </w:r>
          </w:p>
        </w:tc>
        <w:tc>
          <w:tcPr>
            <w:tcW w:w="1642" w:type="dxa"/>
          </w:tcPr>
          <w:p w:rsidR="003067A4" w:rsidRPr="00D8528E" w:rsidRDefault="003067A4" w:rsidP="00E02FEB">
            <w:pPr>
              <w:spacing w:line="276" w:lineRule="auto"/>
              <w:jc w:val="center"/>
              <w:rPr>
                <w:sz w:val="24"/>
                <w:szCs w:val="24"/>
                <w:lang w:bidi="ru-RU"/>
              </w:rPr>
            </w:pPr>
            <w:r w:rsidRPr="00D8528E">
              <w:rPr>
                <w:sz w:val="24"/>
                <w:szCs w:val="24"/>
                <w:lang w:bidi="ru-RU"/>
              </w:rPr>
              <w:t>Август</w:t>
            </w:r>
          </w:p>
        </w:tc>
        <w:tc>
          <w:tcPr>
            <w:tcW w:w="2334" w:type="dxa"/>
          </w:tcPr>
          <w:p w:rsidR="003067A4" w:rsidRPr="00D8528E" w:rsidRDefault="003067A4" w:rsidP="00E02FEB">
            <w:pPr>
              <w:spacing w:line="276" w:lineRule="auto"/>
              <w:jc w:val="center"/>
              <w:rPr>
                <w:sz w:val="24"/>
                <w:szCs w:val="24"/>
                <w:lang w:bidi="ru-RU"/>
              </w:rPr>
            </w:pPr>
            <w:r w:rsidRPr="00D8528E">
              <w:rPr>
                <w:sz w:val="24"/>
                <w:szCs w:val="24"/>
                <w:lang w:bidi="ru-RU"/>
              </w:rPr>
              <w:t>Заместитель</w:t>
            </w:r>
          </w:p>
          <w:p w:rsidR="003067A4" w:rsidRPr="00D8528E" w:rsidRDefault="003067A4" w:rsidP="00E02FEB">
            <w:pPr>
              <w:spacing w:line="276" w:lineRule="auto"/>
              <w:jc w:val="center"/>
              <w:rPr>
                <w:sz w:val="24"/>
                <w:szCs w:val="24"/>
                <w:lang w:bidi="ru-RU"/>
              </w:rPr>
            </w:pPr>
            <w:r w:rsidRPr="00D8528E">
              <w:rPr>
                <w:sz w:val="24"/>
                <w:szCs w:val="24"/>
                <w:lang w:bidi="ru-RU"/>
              </w:rPr>
              <w:t>директора по УР</w:t>
            </w:r>
          </w:p>
        </w:tc>
      </w:tr>
      <w:tr w:rsidR="003067A4" w:rsidRPr="00D8528E" w:rsidTr="00961106">
        <w:tc>
          <w:tcPr>
            <w:tcW w:w="817" w:type="dxa"/>
          </w:tcPr>
          <w:p w:rsidR="003067A4" w:rsidRPr="00D8528E" w:rsidRDefault="003067A4" w:rsidP="00E02FEB">
            <w:pPr>
              <w:spacing w:line="276" w:lineRule="auto"/>
              <w:jc w:val="center"/>
              <w:rPr>
                <w:sz w:val="24"/>
                <w:szCs w:val="24"/>
                <w:lang w:bidi="ru-RU"/>
              </w:rPr>
            </w:pPr>
            <w:r w:rsidRPr="00D8528E">
              <w:rPr>
                <w:sz w:val="24"/>
                <w:szCs w:val="24"/>
                <w:lang w:bidi="ru-RU"/>
              </w:rPr>
              <w:t>5</w:t>
            </w:r>
          </w:p>
        </w:tc>
        <w:tc>
          <w:tcPr>
            <w:tcW w:w="5278" w:type="dxa"/>
          </w:tcPr>
          <w:p w:rsidR="003067A4" w:rsidRPr="00D8528E" w:rsidRDefault="003067A4" w:rsidP="00E02FEB">
            <w:pPr>
              <w:spacing w:line="276" w:lineRule="auto"/>
              <w:jc w:val="both"/>
              <w:rPr>
                <w:sz w:val="24"/>
                <w:szCs w:val="24"/>
                <w:lang w:bidi="ru-RU"/>
              </w:rPr>
            </w:pPr>
            <w:r w:rsidRPr="00D8528E">
              <w:rPr>
                <w:sz w:val="24"/>
                <w:szCs w:val="24"/>
                <w:lang w:bidi="ru-RU"/>
              </w:rPr>
              <w:t>Изучение преем</w:t>
            </w:r>
            <w:r w:rsidR="007D4712" w:rsidRPr="00D8528E">
              <w:rPr>
                <w:sz w:val="24"/>
                <w:szCs w:val="24"/>
                <w:lang w:bidi="ru-RU"/>
              </w:rPr>
              <w:t>ственности обучения и социально-</w:t>
            </w:r>
            <w:r w:rsidRPr="00D8528E">
              <w:rPr>
                <w:sz w:val="24"/>
                <w:szCs w:val="24"/>
                <w:lang w:bidi="ru-RU"/>
              </w:rPr>
              <w:t>педагогической адаптации первоклассников (первичное).</w:t>
            </w:r>
          </w:p>
        </w:tc>
        <w:tc>
          <w:tcPr>
            <w:tcW w:w="1642" w:type="dxa"/>
          </w:tcPr>
          <w:p w:rsidR="003067A4" w:rsidRPr="00D8528E" w:rsidRDefault="003067A4" w:rsidP="00E02FEB">
            <w:pPr>
              <w:spacing w:line="276" w:lineRule="auto"/>
              <w:jc w:val="center"/>
              <w:rPr>
                <w:sz w:val="24"/>
                <w:szCs w:val="24"/>
                <w:lang w:bidi="ru-RU"/>
              </w:rPr>
            </w:pPr>
            <w:r w:rsidRPr="00D8528E">
              <w:rPr>
                <w:sz w:val="24"/>
                <w:szCs w:val="24"/>
                <w:lang w:bidi="ru-RU"/>
              </w:rPr>
              <w:t>Сентябрь</w:t>
            </w:r>
          </w:p>
        </w:tc>
        <w:tc>
          <w:tcPr>
            <w:tcW w:w="2334" w:type="dxa"/>
          </w:tcPr>
          <w:p w:rsidR="003067A4" w:rsidRPr="00D8528E" w:rsidRDefault="003067A4" w:rsidP="00E02FEB">
            <w:pPr>
              <w:spacing w:line="276" w:lineRule="auto"/>
              <w:jc w:val="center"/>
              <w:rPr>
                <w:sz w:val="24"/>
                <w:szCs w:val="24"/>
                <w:lang w:bidi="ru-RU"/>
              </w:rPr>
            </w:pPr>
            <w:r w:rsidRPr="00D8528E">
              <w:rPr>
                <w:sz w:val="24"/>
                <w:szCs w:val="24"/>
                <w:lang w:bidi="ru-RU"/>
              </w:rPr>
              <w:t>Заместитель</w:t>
            </w:r>
          </w:p>
          <w:p w:rsidR="003067A4" w:rsidRPr="00D8528E" w:rsidRDefault="003067A4" w:rsidP="00E02FEB">
            <w:pPr>
              <w:spacing w:line="276" w:lineRule="auto"/>
              <w:jc w:val="center"/>
              <w:rPr>
                <w:sz w:val="24"/>
                <w:szCs w:val="24"/>
                <w:lang w:bidi="ru-RU"/>
              </w:rPr>
            </w:pPr>
            <w:r w:rsidRPr="00D8528E">
              <w:rPr>
                <w:sz w:val="24"/>
                <w:szCs w:val="24"/>
                <w:lang w:bidi="ru-RU"/>
              </w:rPr>
              <w:t>директора по УР</w:t>
            </w:r>
          </w:p>
        </w:tc>
      </w:tr>
      <w:tr w:rsidR="003067A4" w:rsidRPr="00D8528E" w:rsidTr="00961106">
        <w:tc>
          <w:tcPr>
            <w:tcW w:w="817" w:type="dxa"/>
          </w:tcPr>
          <w:p w:rsidR="003067A4" w:rsidRPr="00D8528E" w:rsidRDefault="003067A4" w:rsidP="00E02FEB">
            <w:pPr>
              <w:spacing w:line="276" w:lineRule="auto"/>
              <w:jc w:val="center"/>
              <w:rPr>
                <w:sz w:val="24"/>
                <w:szCs w:val="24"/>
                <w:lang w:bidi="ru-RU"/>
              </w:rPr>
            </w:pPr>
            <w:r w:rsidRPr="00D8528E">
              <w:rPr>
                <w:sz w:val="24"/>
                <w:szCs w:val="24"/>
                <w:lang w:bidi="ru-RU"/>
              </w:rPr>
              <w:t>6</w:t>
            </w:r>
          </w:p>
        </w:tc>
        <w:tc>
          <w:tcPr>
            <w:tcW w:w="5278" w:type="dxa"/>
          </w:tcPr>
          <w:p w:rsidR="003067A4" w:rsidRPr="00D8528E" w:rsidRDefault="003067A4" w:rsidP="00E02FEB">
            <w:pPr>
              <w:spacing w:line="276" w:lineRule="auto"/>
              <w:jc w:val="both"/>
              <w:rPr>
                <w:sz w:val="24"/>
                <w:szCs w:val="24"/>
                <w:lang w:bidi="ru-RU"/>
              </w:rPr>
            </w:pPr>
            <w:r w:rsidRPr="00D8528E">
              <w:rPr>
                <w:sz w:val="24"/>
                <w:szCs w:val="24"/>
                <w:lang w:bidi="ru-RU"/>
              </w:rPr>
              <w:t>Стартовая диагностика учебных достижений</w:t>
            </w:r>
          </w:p>
          <w:p w:rsidR="003067A4" w:rsidRPr="00D8528E" w:rsidRDefault="003067A4" w:rsidP="00E02FEB">
            <w:pPr>
              <w:spacing w:line="276" w:lineRule="auto"/>
              <w:jc w:val="both"/>
              <w:rPr>
                <w:sz w:val="24"/>
                <w:szCs w:val="24"/>
                <w:lang w:bidi="ru-RU"/>
              </w:rPr>
            </w:pPr>
            <w:r w:rsidRPr="00D8528E">
              <w:rPr>
                <w:sz w:val="24"/>
                <w:szCs w:val="24"/>
                <w:lang w:bidi="ru-RU"/>
              </w:rPr>
              <w:t>первоклассников на начало учебного года.</w:t>
            </w:r>
          </w:p>
        </w:tc>
        <w:tc>
          <w:tcPr>
            <w:tcW w:w="1642" w:type="dxa"/>
          </w:tcPr>
          <w:p w:rsidR="003067A4" w:rsidRPr="00D8528E" w:rsidRDefault="003067A4" w:rsidP="00E02FEB">
            <w:pPr>
              <w:spacing w:line="276" w:lineRule="auto"/>
              <w:jc w:val="center"/>
              <w:rPr>
                <w:sz w:val="24"/>
                <w:szCs w:val="24"/>
                <w:lang w:bidi="ru-RU"/>
              </w:rPr>
            </w:pPr>
            <w:r w:rsidRPr="00D8528E">
              <w:rPr>
                <w:sz w:val="24"/>
                <w:szCs w:val="24"/>
                <w:lang w:bidi="ru-RU"/>
              </w:rPr>
              <w:t>Сентябрь</w:t>
            </w:r>
          </w:p>
        </w:tc>
        <w:tc>
          <w:tcPr>
            <w:tcW w:w="2334" w:type="dxa"/>
          </w:tcPr>
          <w:p w:rsidR="003067A4" w:rsidRPr="00D8528E" w:rsidRDefault="003067A4" w:rsidP="00E02FEB">
            <w:pPr>
              <w:spacing w:line="276" w:lineRule="auto"/>
              <w:jc w:val="center"/>
              <w:rPr>
                <w:sz w:val="24"/>
                <w:szCs w:val="24"/>
                <w:lang w:bidi="ru-RU"/>
              </w:rPr>
            </w:pPr>
            <w:r w:rsidRPr="00D8528E">
              <w:rPr>
                <w:sz w:val="24"/>
                <w:szCs w:val="24"/>
                <w:lang w:bidi="ru-RU"/>
              </w:rPr>
              <w:t>Учитель начальных</w:t>
            </w:r>
          </w:p>
          <w:p w:rsidR="003067A4" w:rsidRPr="00D8528E" w:rsidRDefault="003067A4" w:rsidP="00E02FEB">
            <w:pPr>
              <w:spacing w:line="276" w:lineRule="auto"/>
              <w:jc w:val="center"/>
              <w:rPr>
                <w:sz w:val="24"/>
                <w:szCs w:val="24"/>
                <w:lang w:bidi="ru-RU"/>
              </w:rPr>
            </w:pPr>
            <w:r w:rsidRPr="00D8528E">
              <w:rPr>
                <w:sz w:val="24"/>
                <w:szCs w:val="24"/>
                <w:lang w:bidi="ru-RU"/>
              </w:rPr>
              <w:t>классов</w:t>
            </w:r>
          </w:p>
        </w:tc>
      </w:tr>
      <w:tr w:rsidR="003067A4" w:rsidRPr="00D8528E" w:rsidTr="00961106">
        <w:tc>
          <w:tcPr>
            <w:tcW w:w="817" w:type="dxa"/>
          </w:tcPr>
          <w:p w:rsidR="003067A4" w:rsidRPr="00D8528E" w:rsidRDefault="003067A4" w:rsidP="00E02FEB">
            <w:pPr>
              <w:spacing w:line="276" w:lineRule="auto"/>
              <w:jc w:val="center"/>
              <w:rPr>
                <w:sz w:val="24"/>
                <w:szCs w:val="24"/>
                <w:lang w:bidi="ru-RU"/>
              </w:rPr>
            </w:pPr>
            <w:r w:rsidRPr="00D8528E">
              <w:rPr>
                <w:sz w:val="24"/>
                <w:szCs w:val="24"/>
                <w:lang w:bidi="ru-RU"/>
              </w:rPr>
              <w:t>7</w:t>
            </w:r>
          </w:p>
        </w:tc>
        <w:tc>
          <w:tcPr>
            <w:tcW w:w="5278" w:type="dxa"/>
          </w:tcPr>
          <w:p w:rsidR="003067A4" w:rsidRPr="00D8528E" w:rsidRDefault="003067A4" w:rsidP="00E02FEB">
            <w:pPr>
              <w:spacing w:line="276" w:lineRule="auto"/>
              <w:jc w:val="both"/>
              <w:rPr>
                <w:sz w:val="24"/>
                <w:szCs w:val="24"/>
                <w:lang w:bidi="ru-RU"/>
              </w:rPr>
            </w:pPr>
            <w:r w:rsidRPr="00D8528E">
              <w:rPr>
                <w:sz w:val="24"/>
                <w:szCs w:val="24"/>
                <w:lang w:bidi="ru-RU"/>
              </w:rPr>
              <w:t>Праздник «Здравствуй, школа!»</w:t>
            </w:r>
          </w:p>
        </w:tc>
        <w:tc>
          <w:tcPr>
            <w:tcW w:w="1642" w:type="dxa"/>
          </w:tcPr>
          <w:p w:rsidR="003067A4" w:rsidRPr="00D8528E" w:rsidRDefault="003067A4" w:rsidP="00E02FEB">
            <w:pPr>
              <w:spacing w:line="276" w:lineRule="auto"/>
              <w:jc w:val="center"/>
              <w:rPr>
                <w:sz w:val="24"/>
                <w:szCs w:val="24"/>
                <w:lang w:bidi="ru-RU"/>
              </w:rPr>
            </w:pPr>
            <w:r w:rsidRPr="00D8528E">
              <w:rPr>
                <w:sz w:val="24"/>
                <w:szCs w:val="24"/>
                <w:lang w:bidi="ru-RU"/>
              </w:rPr>
              <w:t>Сентябрь</w:t>
            </w:r>
          </w:p>
        </w:tc>
        <w:tc>
          <w:tcPr>
            <w:tcW w:w="2334" w:type="dxa"/>
          </w:tcPr>
          <w:p w:rsidR="003067A4" w:rsidRPr="00D8528E" w:rsidRDefault="003067A4" w:rsidP="00E02FEB">
            <w:pPr>
              <w:spacing w:line="276" w:lineRule="auto"/>
              <w:jc w:val="center"/>
              <w:rPr>
                <w:sz w:val="24"/>
                <w:szCs w:val="24"/>
                <w:lang w:bidi="ru-RU"/>
              </w:rPr>
            </w:pPr>
            <w:r w:rsidRPr="00D8528E">
              <w:rPr>
                <w:sz w:val="24"/>
                <w:szCs w:val="24"/>
                <w:lang w:bidi="ru-RU"/>
              </w:rPr>
              <w:t>Заместитель</w:t>
            </w:r>
          </w:p>
          <w:p w:rsidR="003067A4" w:rsidRPr="00D8528E" w:rsidRDefault="003067A4" w:rsidP="00E02FEB">
            <w:pPr>
              <w:spacing w:line="276" w:lineRule="auto"/>
              <w:jc w:val="center"/>
              <w:rPr>
                <w:sz w:val="24"/>
                <w:szCs w:val="24"/>
                <w:lang w:bidi="ru-RU"/>
              </w:rPr>
            </w:pPr>
            <w:r w:rsidRPr="00D8528E">
              <w:rPr>
                <w:sz w:val="24"/>
                <w:szCs w:val="24"/>
                <w:lang w:bidi="ru-RU"/>
              </w:rPr>
              <w:t>директора по ВР</w:t>
            </w:r>
          </w:p>
        </w:tc>
      </w:tr>
      <w:tr w:rsidR="003067A4" w:rsidRPr="00D8528E" w:rsidTr="00961106">
        <w:tc>
          <w:tcPr>
            <w:tcW w:w="817" w:type="dxa"/>
          </w:tcPr>
          <w:p w:rsidR="003067A4" w:rsidRPr="00D8528E" w:rsidRDefault="003067A4" w:rsidP="00E02FEB">
            <w:pPr>
              <w:spacing w:line="276" w:lineRule="auto"/>
              <w:jc w:val="center"/>
              <w:rPr>
                <w:sz w:val="24"/>
                <w:szCs w:val="24"/>
                <w:lang w:bidi="ru-RU"/>
              </w:rPr>
            </w:pPr>
            <w:r w:rsidRPr="00D8528E">
              <w:rPr>
                <w:sz w:val="24"/>
                <w:szCs w:val="24"/>
                <w:lang w:bidi="ru-RU"/>
              </w:rPr>
              <w:t>8</w:t>
            </w:r>
          </w:p>
        </w:tc>
        <w:tc>
          <w:tcPr>
            <w:tcW w:w="5278" w:type="dxa"/>
          </w:tcPr>
          <w:p w:rsidR="003067A4" w:rsidRPr="00D8528E" w:rsidRDefault="003067A4" w:rsidP="00E02FEB">
            <w:pPr>
              <w:spacing w:line="276" w:lineRule="auto"/>
              <w:jc w:val="both"/>
              <w:rPr>
                <w:sz w:val="24"/>
                <w:szCs w:val="24"/>
                <w:lang w:bidi="ru-RU"/>
              </w:rPr>
            </w:pPr>
            <w:r w:rsidRPr="00D8528E">
              <w:rPr>
                <w:sz w:val="24"/>
                <w:szCs w:val="24"/>
                <w:lang w:bidi="ru-RU"/>
              </w:rPr>
              <w:t>День открытых дверей.</w:t>
            </w:r>
          </w:p>
        </w:tc>
        <w:tc>
          <w:tcPr>
            <w:tcW w:w="1642" w:type="dxa"/>
          </w:tcPr>
          <w:p w:rsidR="003067A4" w:rsidRPr="00D8528E" w:rsidRDefault="003067A4" w:rsidP="00E02FEB">
            <w:pPr>
              <w:spacing w:line="276" w:lineRule="auto"/>
              <w:jc w:val="center"/>
              <w:rPr>
                <w:sz w:val="24"/>
                <w:szCs w:val="24"/>
                <w:lang w:bidi="ru-RU"/>
              </w:rPr>
            </w:pPr>
            <w:r w:rsidRPr="00D8528E">
              <w:rPr>
                <w:sz w:val="24"/>
                <w:szCs w:val="24"/>
                <w:lang w:bidi="ru-RU"/>
              </w:rPr>
              <w:t>Октябрь</w:t>
            </w:r>
          </w:p>
        </w:tc>
        <w:tc>
          <w:tcPr>
            <w:tcW w:w="2334" w:type="dxa"/>
          </w:tcPr>
          <w:p w:rsidR="003067A4" w:rsidRPr="00D8528E" w:rsidRDefault="003067A4" w:rsidP="00E02FEB">
            <w:pPr>
              <w:spacing w:line="276" w:lineRule="auto"/>
              <w:jc w:val="center"/>
              <w:rPr>
                <w:sz w:val="24"/>
                <w:szCs w:val="24"/>
                <w:lang w:bidi="ru-RU"/>
              </w:rPr>
            </w:pPr>
            <w:r w:rsidRPr="00D8528E">
              <w:rPr>
                <w:sz w:val="24"/>
                <w:szCs w:val="24"/>
                <w:lang w:bidi="ru-RU"/>
              </w:rPr>
              <w:t>Заместитель</w:t>
            </w:r>
          </w:p>
          <w:p w:rsidR="003067A4" w:rsidRPr="00D8528E" w:rsidRDefault="003067A4" w:rsidP="00E02FEB">
            <w:pPr>
              <w:spacing w:line="276" w:lineRule="auto"/>
              <w:jc w:val="center"/>
              <w:rPr>
                <w:sz w:val="24"/>
                <w:szCs w:val="24"/>
                <w:lang w:bidi="ru-RU"/>
              </w:rPr>
            </w:pPr>
            <w:r w:rsidRPr="00D8528E">
              <w:rPr>
                <w:sz w:val="24"/>
                <w:szCs w:val="24"/>
                <w:lang w:bidi="ru-RU"/>
              </w:rPr>
              <w:t>директора по УР</w:t>
            </w:r>
          </w:p>
        </w:tc>
      </w:tr>
      <w:tr w:rsidR="003067A4" w:rsidRPr="00D8528E" w:rsidTr="00961106">
        <w:tc>
          <w:tcPr>
            <w:tcW w:w="817" w:type="dxa"/>
          </w:tcPr>
          <w:p w:rsidR="003067A4" w:rsidRPr="00D8528E" w:rsidRDefault="003067A4" w:rsidP="00E02FEB">
            <w:pPr>
              <w:spacing w:line="276" w:lineRule="auto"/>
              <w:jc w:val="center"/>
              <w:rPr>
                <w:sz w:val="24"/>
                <w:szCs w:val="24"/>
                <w:lang w:bidi="ru-RU"/>
              </w:rPr>
            </w:pPr>
            <w:r w:rsidRPr="00D8528E">
              <w:rPr>
                <w:sz w:val="24"/>
                <w:szCs w:val="24"/>
                <w:lang w:bidi="ru-RU"/>
              </w:rPr>
              <w:t>9</w:t>
            </w:r>
          </w:p>
        </w:tc>
        <w:tc>
          <w:tcPr>
            <w:tcW w:w="5278" w:type="dxa"/>
          </w:tcPr>
          <w:p w:rsidR="003067A4" w:rsidRPr="00D8528E" w:rsidRDefault="003067A4" w:rsidP="00E02FEB">
            <w:pPr>
              <w:spacing w:line="276" w:lineRule="auto"/>
              <w:jc w:val="both"/>
              <w:rPr>
                <w:sz w:val="24"/>
                <w:szCs w:val="24"/>
                <w:lang w:bidi="ru-RU"/>
              </w:rPr>
            </w:pPr>
            <w:r w:rsidRPr="00D8528E">
              <w:rPr>
                <w:sz w:val="24"/>
                <w:szCs w:val="24"/>
                <w:lang w:bidi="ru-RU"/>
              </w:rPr>
              <w:t>Педсов</w:t>
            </w:r>
            <w:r w:rsidR="00C25AA7" w:rsidRPr="00D8528E">
              <w:rPr>
                <w:sz w:val="24"/>
                <w:szCs w:val="24"/>
                <w:lang w:bidi="ru-RU"/>
              </w:rPr>
              <w:t xml:space="preserve">ет «Адаптация учащихся 1 класса  </w:t>
            </w:r>
            <w:r w:rsidRPr="00D8528E">
              <w:rPr>
                <w:sz w:val="24"/>
                <w:szCs w:val="24"/>
                <w:lang w:bidi="ru-RU"/>
              </w:rPr>
              <w:t>к</w:t>
            </w:r>
            <w:r w:rsidR="00C25AA7" w:rsidRPr="00D8528E">
              <w:rPr>
                <w:sz w:val="24"/>
                <w:szCs w:val="24"/>
                <w:lang w:bidi="ru-RU"/>
              </w:rPr>
              <w:t xml:space="preserve"> </w:t>
            </w:r>
            <w:r w:rsidRPr="00D8528E">
              <w:rPr>
                <w:sz w:val="24"/>
                <w:szCs w:val="24"/>
                <w:lang w:bidi="ru-RU"/>
              </w:rPr>
              <w:t>школе»</w:t>
            </w:r>
          </w:p>
        </w:tc>
        <w:tc>
          <w:tcPr>
            <w:tcW w:w="1642" w:type="dxa"/>
          </w:tcPr>
          <w:p w:rsidR="003067A4" w:rsidRPr="00D8528E" w:rsidRDefault="003067A4" w:rsidP="00E02FEB">
            <w:pPr>
              <w:spacing w:line="276" w:lineRule="auto"/>
              <w:jc w:val="center"/>
              <w:rPr>
                <w:sz w:val="24"/>
                <w:szCs w:val="24"/>
                <w:lang w:bidi="ru-RU"/>
              </w:rPr>
            </w:pPr>
            <w:r w:rsidRPr="00D8528E">
              <w:rPr>
                <w:sz w:val="24"/>
                <w:szCs w:val="24"/>
                <w:lang w:bidi="ru-RU"/>
              </w:rPr>
              <w:t>Октябрь</w:t>
            </w:r>
          </w:p>
        </w:tc>
        <w:tc>
          <w:tcPr>
            <w:tcW w:w="2334" w:type="dxa"/>
          </w:tcPr>
          <w:p w:rsidR="003067A4" w:rsidRPr="00D8528E" w:rsidRDefault="003067A4" w:rsidP="00E02FEB">
            <w:pPr>
              <w:spacing w:line="276" w:lineRule="auto"/>
              <w:jc w:val="center"/>
              <w:rPr>
                <w:sz w:val="24"/>
                <w:szCs w:val="24"/>
                <w:lang w:bidi="ru-RU"/>
              </w:rPr>
            </w:pPr>
            <w:r w:rsidRPr="00D8528E">
              <w:rPr>
                <w:sz w:val="24"/>
                <w:szCs w:val="24"/>
                <w:lang w:bidi="ru-RU"/>
              </w:rPr>
              <w:t>Заместитель</w:t>
            </w:r>
          </w:p>
          <w:p w:rsidR="003067A4" w:rsidRPr="00D8528E" w:rsidRDefault="003067A4" w:rsidP="00E02FEB">
            <w:pPr>
              <w:spacing w:line="276" w:lineRule="auto"/>
              <w:jc w:val="center"/>
              <w:rPr>
                <w:sz w:val="24"/>
                <w:szCs w:val="24"/>
                <w:lang w:bidi="ru-RU"/>
              </w:rPr>
            </w:pPr>
            <w:r w:rsidRPr="00D8528E">
              <w:rPr>
                <w:sz w:val="24"/>
                <w:szCs w:val="24"/>
                <w:lang w:bidi="ru-RU"/>
              </w:rPr>
              <w:t>директора по УР</w:t>
            </w:r>
          </w:p>
        </w:tc>
      </w:tr>
      <w:tr w:rsidR="003067A4" w:rsidRPr="00D8528E" w:rsidTr="00961106">
        <w:tc>
          <w:tcPr>
            <w:tcW w:w="817" w:type="dxa"/>
          </w:tcPr>
          <w:p w:rsidR="003067A4" w:rsidRPr="00D8528E" w:rsidRDefault="003067A4" w:rsidP="00E02FEB">
            <w:pPr>
              <w:spacing w:line="276" w:lineRule="auto"/>
              <w:jc w:val="center"/>
              <w:rPr>
                <w:sz w:val="24"/>
                <w:szCs w:val="24"/>
                <w:lang w:bidi="ru-RU"/>
              </w:rPr>
            </w:pPr>
            <w:r w:rsidRPr="00D8528E">
              <w:rPr>
                <w:sz w:val="24"/>
                <w:szCs w:val="24"/>
                <w:lang w:bidi="ru-RU"/>
              </w:rPr>
              <w:t>10</w:t>
            </w:r>
          </w:p>
        </w:tc>
        <w:tc>
          <w:tcPr>
            <w:tcW w:w="5278" w:type="dxa"/>
          </w:tcPr>
          <w:p w:rsidR="003067A4" w:rsidRPr="00D8528E" w:rsidRDefault="003067A4" w:rsidP="00E02FEB">
            <w:pPr>
              <w:spacing w:line="276" w:lineRule="auto"/>
              <w:jc w:val="both"/>
              <w:rPr>
                <w:sz w:val="24"/>
                <w:szCs w:val="24"/>
                <w:lang w:bidi="ru-RU"/>
              </w:rPr>
            </w:pPr>
            <w:r w:rsidRPr="00D8528E">
              <w:rPr>
                <w:sz w:val="24"/>
                <w:szCs w:val="24"/>
                <w:lang w:bidi="ru-RU"/>
              </w:rPr>
              <w:t>Консультации по вопросам подготовки детей к</w:t>
            </w:r>
          </w:p>
          <w:p w:rsidR="003067A4" w:rsidRPr="00D8528E" w:rsidRDefault="003067A4" w:rsidP="00E02FEB">
            <w:pPr>
              <w:spacing w:line="276" w:lineRule="auto"/>
              <w:jc w:val="both"/>
              <w:rPr>
                <w:sz w:val="24"/>
                <w:szCs w:val="24"/>
                <w:lang w:bidi="ru-RU"/>
              </w:rPr>
            </w:pPr>
            <w:r w:rsidRPr="00D8528E">
              <w:rPr>
                <w:sz w:val="24"/>
                <w:szCs w:val="24"/>
                <w:lang w:bidi="ru-RU"/>
              </w:rPr>
              <w:t>обучению в школе.</w:t>
            </w:r>
          </w:p>
        </w:tc>
        <w:tc>
          <w:tcPr>
            <w:tcW w:w="1642" w:type="dxa"/>
          </w:tcPr>
          <w:p w:rsidR="003067A4" w:rsidRPr="00D8528E" w:rsidRDefault="003067A4" w:rsidP="00E02FEB">
            <w:pPr>
              <w:spacing w:line="276" w:lineRule="auto"/>
              <w:jc w:val="center"/>
              <w:rPr>
                <w:sz w:val="24"/>
                <w:szCs w:val="24"/>
                <w:lang w:bidi="ru-RU"/>
              </w:rPr>
            </w:pPr>
            <w:r w:rsidRPr="00D8528E">
              <w:rPr>
                <w:sz w:val="24"/>
                <w:szCs w:val="24"/>
                <w:lang w:bidi="ru-RU"/>
              </w:rPr>
              <w:t>Ноябрь</w:t>
            </w:r>
          </w:p>
        </w:tc>
        <w:tc>
          <w:tcPr>
            <w:tcW w:w="2334" w:type="dxa"/>
          </w:tcPr>
          <w:p w:rsidR="003067A4" w:rsidRPr="00D8528E" w:rsidRDefault="003067A4" w:rsidP="00E02FEB">
            <w:pPr>
              <w:spacing w:line="276" w:lineRule="auto"/>
              <w:jc w:val="center"/>
              <w:rPr>
                <w:sz w:val="24"/>
                <w:szCs w:val="24"/>
                <w:lang w:bidi="ru-RU"/>
              </w:rPr>
            </w:pPr>
            <w:r w:rsidRPr="00D8528E">
              <w:rPr>
                <w:sz w:val="24"/>
                <w:szCs w:val="24"/>
                <w:lang w:bidi="ru-RU"/>
              </w:rPr>
              <w:t>Учитель начальных</w:t>
            </w:r>
          </w:p>
          <w:p w:rsidR="003067A4" w:rsidRPr="00D8528E" w:rsidRDefault="003067A4" w:rsidP="00E02FEB">
            <w:pPr>
              <w:spacing w:line="276" w:lineRule="auto"/>
              <w:jc w:val="center"/>
              <w:rPr>
                <w:sz w:val="24"/>
                <w:szCs w:val="24"/>
                <w:lang w:bidi="ru-RU"/>
              </w:rPr>
            </w:pPr>
            <w:r w:rsidRPr="00D8528E">
              <w:rPr>
                <w:sz w:val="24"/>
                <w:szCs w:val="24"/>
                <w:lang w:bidi="ru-RU"/>
              </w:rPr>
              <w:t>классов</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11</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Изучение процесса социально-психологической</w:t>
            </w:r>
          </w:p>
          <w:p w:rsidR="00AB3C1B" w:rsidRPr="00D8528E" w:rsidRDefault="00AB3C1B" w:rsidP="00E02FEB">
            <w:pPr>
              <w:spacing w:line="276" w:lineRule="auto"/>
              <w:jc w:val="both"/>
              <w:rPr>
                <w:sz w:val="24"/>
                <w:szCs w:val="24"/>
                <w:lang w:bidi="ru-RU"/>
              </w:rPr>
            </w:pPr>
            <w:r w:rsidRPr="00D8528E">
              <w:rPr>
                <w:sz w:val="24"/>
                <w:szCs w:val="24"/>
                <w:lang w:bidi="ru-RU"/>
              </w:rPr>
              <w:lastRenderedPageBreak/>
              <w:t>адаптации первоклассников (вторичное)</w:t>
            </w:r>
          </w:p>
        </w:tc>
        <w:tc>
          <w:tcPr>
            <w:tcW w:w="1642" w:type="dxa"/>
          </w:tcPr>
          <w:p w:rsidR="00AB3C1B" w:rsidRPr="00D8528E" w:rsidRDefault="00AB3C1B" w:rsidP="00E02FEB">
            <w:pPr>
              <w:spacing w:line="276" w:lineRule="auto"/>
              <w:jc w:val="center"/>
              <w:rPr>
                <w:sz w:val="24"/>
                <w:szCs w:val="24"/>
                <w:lang w:bidi="ru-RU"/>
              </w:rPr>
            </w:pPr>
            <w:r w:rsidRPr="00D8528E">
              <w:rPr>
                <w:sz w:val="24"/>
                <w:szCs w:val="24"/>
                <w:lang w:bidi="ru-RU"/>
              </w:rPr>
              <w:lastRenderedPageBreak/>
              <w:t>Декабрь</w:t>
            </w:r>
          </w:p>
        </w:tc>
        <w:tc>
          <w:tcPr>
            <w:tcW w:w="2334" w:type="dxa"/>
          </w:tcPr>
          <w:p w:rsidR="00AB3C1B" w:rsidRPr="00D8528E" w:rsidRDefault="00AB3C1B" w:rsidP="00E02FEB">
            <w:pPr>
              <w:spacing w:line="276" w:lineRule="auto"/>
              <w:jc w:val="center"/>
              <w:rPr>
                <w:sz w:val="24"/>
                <w:szCs w:val="24"/>
                <w:lang w:bidi="ru-RU"/>
              </w:rPr>
            </w:pPr>
            <w:r w:rsidRPr="00D8528E">
              <w:rPr>
                <w:sz w:val="24"/>
                <w:szCs w:val="24"/>
                <w:lang w:bidi="ru-RU"/>
              </w:rPr>
              <w:t>Классный</w:t>
            </w:r>
          </w:p>
          <w:p w:rsidR="00AB3C1B" w:rsidRPr="00D8528E" w:rsidRDefault="00AB3C1B" w:rsidP="00E02FEB">
            <w:pPr>
              <w:spacing w:line="276" w:lineRule="auto"/>
              <w:jc w:val="center"/>
              <w:rPr>
                <w:sz w:val="24"/>
                <w:szCs w:val="24"/>
                <w:lang w:bidi="ru-RU"/>
              </w:rPr>
            </w:pPr>
            <w:r w:rsidRPr="00D8528E">
              <w:rPr>
                <w:sz w:val="24"/>
                <w:szCs w:val="24"/>
                <w:lang w:bidi="ru-RU"/>
              </w:rPr>
              <w:lastRenderedPageBreak/>
              <w:t>руководитель</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lastRenderedPageBreak/>
              <w:t>12</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Круглый стол «Проблемы адаптации к школе</w:t>
            </w:r>
            <w:r w:rsidR="00C25AA7" w:rsidRPr="00D8528E">
              <w:rPr>
                <w:sz w:val="24"/>
                <w:szCs w:val="24"/>
                <w:lang w:bidi="ru-RU"/>
              </w:rPr>
              <w:t xml:space="preserve"> </w:t>
            </w:r>
            <w:r w:rsidRPr="00D8528E">
              <w:rPr>
                <w:sz w:val="24"/>
                <w:szCs w:val="24"/>
                <w:lang w:bidi="ru-RU"/>
              </w:rPr>
              <w:t>первоклассников».</w:t>
            </w:r>
          </w:p>
        </w:tc>
        <w:tc>
          <w:tcPr>
            <w:tcW w:w="1642" w:type="dxa"/>
          </w:tcPr>
          <w:p w:rsidR="00AB3C1B" w:rsidRPr="00D8528E" w:rsidRDefault="00AB3C1B" w:rsidP="00E02FEB">
            <w:pPr>
              <w:spacing w:line="276" w:lineRule="auto"/>
              <w:jc w:val="center"/>
              <w:rPr>
                <w:sz w:val="24"/>
                <w:szCs w:val="24"/>
                <w:lang w:bidi="ru-RU"/>
              </w:rPr>
            </w:pPr>
            <w:r w:rsidRPr="00D8528E">
              <w:rPr>
                <w:sz w:val="24"/>
                <w:szCs w:val="24"/>
                <w:lang w:bidi="ru-RU"/>
              </w:rPr>
              <w:t>Декабрь</w:t>
            </w:r>
          </w:p>
        </w:tc>
        <w:tc>
          <w:tcPr>
            <w:tcW w:w="2334" w:type="dxa"/>
          </w:tcPr>
          <w:p w:rsidR="00AB3C1B" w:rsidRPr="00D8528E" w:rsidRDefault="00AB3C1B" w:rsidP="00E02FEB">
            <w:pPr>
              <w:spacing w:line="276" w:lineRule="auto"/>
              <w:jc w:val="center"/>
              <w:rPr>
                <w:sz w:val="24"/>
                <w:szCs w:val="24"/>
                <w:lang w:bidi="ru-RU"/>
              </w:rPr>
            </w:pPr>
            <w:r w:rsidRPr="00D8528E">
              <w:rPr>
                <w:sz w:val="24"/>
                <w:szCs w:val="24"/>
                <w:lang w:bidi="ru-RU"/>
              </w:rPr>
              <w:t>Заместитель</w:t>
            </w:r>
          </w:p>
          <w:p w:rsidR="00AB3C1B" w:rsidRPr="00D8528E" w:rsidRDefault="00AB3C1B" w:rsidP="00E02FEB">
            <w:pPr>
              <w:spacing w:line="276" w:lineRule="auto"/>
              <w:jc w:val="center"/>
              <w:rPr>
                <w:sz w:val="24"/>
                <w:szCs w:val="24"/>
                <w:lang w:bidi="ru-RU"/>
              </w:rPr>
            </w:pPr>
            <w:r w:rsidRPr="00D8528E">
              <w:rPr>
                <w:sz w:val="24"/>
                <w:szCs w:val="24"/>
                <w:lang w:bidi="ru-RU"/>
              </w:rPr>
              <w:t>директора по УР</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13</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Уточнение списков будущих первоклассников,</w:t>
            </w:r>
            <w:r w:rsidR="00C25AA7" w:rsidRPr="00D8528E">
              <w:rPr>
                <w:sz w:val="24"/>
                <w:szCs w:val="24"/>
                <w:lang w:bidi="ru-RU"/>
              </w:rPr>
              <w:t xml:space="preserve"> </w:t>
            </w:r>
            <w:r w:rsidRPr="00D8528E">
              <w:rPr>
                <w:sz w:val="24"/>
                <w:szCs w:val="24"/>
                <w:lang w:bidi="ru-RU"/>
              </w:rPr>
              <w:t>проживающих в микрорайоне школы</w:t>
            </w:r>
          </w:p>
        </w:tc>
        <w:tc>
          <w:tcPr>
            <w:tcW w:w="1642" w:type="dxa"/>
          </w:tcPr>
          <w:p w:rsidR="00AB3C1B" w:rsidRPr="00D8528E" w:rsidRDefault="00AB3C1B" w:rsidP="00E02FEB">
            <w:pPr>
              <w:spacing w:line="276" w:lineRule="auto"/>
              <w:jc w:val="center"/>
              <w:rPr>
                <w:sz w:val="24"/>
                <w:szCs w:val="24"/>
                <w:lang w:bidi="ru-RU"/>
              </w:rPr>
            </w:pPr>
            <w:r w:rsidRPr="00D8528E">
              <w:rPr>
                <w:sz w:val="24"/>
                <w:szCs w:val="24"/>
                <w:lang w:bidi="ru-RU"/>
              </w:rPr>
              <w:t>Январь</w:t>
            </w:r>
          </w:p>
        </w:tc>
        <w:tc>
          <w:tcPr>
            <w:tcW w:w="2334" w:type="dxa"/>
          </w:tcPr>
          <w:p w:rsidR="00AB3C1B" w:rsidRPr="00D8528E" w:rsidRDefault="00AB3C1B" w:rsidP="00E02FEB">
            <w:pPr>
              <w:spacing w:line="276" w:lineRule="auto"/>
              <w:jc w:val="center"/>
              <w:rPr>
                <w:sz w:val="24"/>
                <w:szCs w:val="24"/>
                <w:lang w:bidi="ru-RU"/>
              </w:rPr>
            </w:pPr>
            <w:r w:rsidRPr="00D8528E">
              <w:rPr>
                <w:sz w:val="24"/>
                <w:szCs w:val="24"/>
                <w:lang w:bidi="ru-RU"/>
              </w:rPr>
              <w:t>Учитель начальных</w:t>
            </w:r>
          </w:p>
          <w:p w:rsidR="00AB3C1B" w:rsidRPr="00D8528E" w:rsidRDefault="00AB3C1B" w:rsidP="00E02FEB">
            <w:pPr>
              <w:spacing w:line="276" w:lineRule="auto"/>
              <w:jc w:val="center"/>
              <w:rPr>
                <w:sz w:val="24"/>
                <w:szCs w:val="24"/>
                <w:lang w:bidi="ru-RU"/>
              </w:rPr>
            </w:pPr>
            <w:r w:rsidRPr="00D8528E">
              <w:rPr>
                <w:sz w:val="24"/>
                <w:szCs w:val="24"/>
                <w:lang w:bidi="ru-RU"/>
              </w:rPr>
              <w:t>классов</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14</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 xml:space="preserve">Совещание при директоре «Анализ </w:t>
            </w:r>
            <w:r w:rsidR="00C25AA7" w:rsidRPr="00D8528E">
              <w:rPr>
                <w:sz w:val="24"/>
                <w:szCs w:val="24"/>
                <w:lang w:bidi="ru-RU"/>
              </w:rPr>
              <w:t>о</w:t>
            </w:r>
            <w:r w:rsidRPr="00D8528E">
              <w:rPr>
                <w:sz w:val="24"/>
                <w:szCs w:val="24"/>
                <w:lang w:bidi="ru-RU"/>
              </w:rPr>
              <w:t>птимальности комплектования 1-го класса. Результаты введения ФГОС. Анализ первичныхрезультатов»</w:t>
            </w:r>
          </w:p>
        </w:tc>
        <w:tc>
          <w:tcPr>
            <w:tcW w:w="1642" w:type="dxa"/>
          </w:tcPr>
          <w:p w:rsidR="00AB3C1B" w:rsidRPr="00D8528E" w:rsidRDefault="00AB3C1B" w:rsidP="00E02FEB">
            <w:pPr>
              <w:spacing w:line="276" w:lineRule="auto"/>
              <w:jc w:val="center"/>
              <w:rPr>
                <w:sz w:val="24"/>
                <w:szCs w:val="24"/>
                <w:lang w:bidi="ru-RU"/>
              </w:rPr>
            </w:pPr>
            <w:r w:rsidRPr="00D8528E">
              <w:rPr>
                <w:sz w:val="24"/>
                <w:szCs w:val="24"/>
                <w:lang w:bidi="ru-RU"/>
              </w:rPr>
              <w:t>Январь</w:t>
            </w:r>
          </w:p>
        </w:tc>
        <w:tc>
          <w:tcPr>
            <w:tcW w:w="2334" w:type="dxa"/>
          </w:tcPr>
          <w:p w:rsidR="00AB3C1B" w:rsidRPr="00D8528E" w:rsidRDefault="00AB3C1B" w:rsidP="00E02FEB">
            <w:pPr>
              <w:spacing w:line="276" w:lineRule="auto"/>
              <w:jc w:val="center"/>
              <w:rPr>
                <w:sz w:val="24"/>
                <w:szCs w:val="24"/>
                <w:lang w:bidi="ru-RU"/>
              </w:rPr>
            </w:pPr>
            <w:r w:rsidRPr="00D8528E">
              <w:rPr>
                <w:sz w:val="24"/>
                <w:szCs w:val="24"/>
                <w:lang w:bidi="ru-RU"/>
              </w:rPr>
              <w:t>Директор школы Заместитель</w:t>
            </w:r>
          </w:p>
          <w:p w:rsidR="00AB3C1B" w:rsidRPr="00D8528E" w:rsidRDefault="00AB3C1B" w:rsidP="00E02FEB">
            <w:pPr>
              <w:spacing w:line="276" w:lineRule="auto"/>
              <w:jc w:val="center"/>
              <w:rPr>
                <w:sz w:val="24"/>
                <w:szCs w:val="24"/>
                <w:lang w:bidi="ru-RU"/>
              </w:rPr>
            </w:pPr>
            <w:r w:rsidRPr="00D8528E">
              <w:rPr>
                <w:sz w:val="24"/>
                <w:szCs w:val="24"/>
                <w:lang w:bidi="ru-RU"/>
              </w:rPr>
              <w:t>директора по УР</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15</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Работа с индивидуальными картами личностного</w:t>
            </w:r>
            <w:r w:rsidR="007D4712" w:rsidRPr="00D8528E">
              <w:rPr>
                <w:sz w:val="24"/>
                <w:szCs w:val="24"/>
                <w:lang w:bidi="ru-RU"/>
              </w:rPr>
              <w:t xml:space="preserve"> </w:t>
            </w:r>
            <w:r w:rsidRPr="00D8528E">
              <w:rPr>
                <w:sz w:val="24"/>
                <w:szCs w:val="24"/>
                <w:lang w:bidi="ru-RU"/>
              </w:rPr>
              <w:t>развития детей (проводится в течение года)</w:t>
            </w:r>
          </w:p>
        </w:tc>
        <w:tc>
          <w:tcPr>
            <w:tcW w:w="1642" w:type="dxa"/>
          </w:tcPr>
          <w:p w:rsidR="00AB3C1B" w:rsidRPr="00D8528E" w:rsidRDefault="00AB3C1B" w:rsidP="00E02FEB">
            <w:pPr>
              <w:spacing w:line="276" w:lineRule="auto"/>
              <w:jc w:val="center"/>
              <w:rPr>
                <w:sz w:val="24"/>
                <w:szCs w:val="24"/>
                <w:lang w:bidi="ru-RU"/>
              </w:rPr>
            </w:pPr>
            <w:r w:rsidRPr="00D8528E">
              <w:rPr>
                <w:sz w:val="24"/>
                <w:szCs w:val="24"/>
                <w:lang w:bidi="ru-RU"/>
              </w:rPr>
              <w:t>Февраль</w:t>
            </w:r>
          </w:p>
        </w:tc>
        <w:tc>
          <w:tcPr>
            <w:tcW w:w="2334" w:type="dxa"/>
          </w:tcPr>
          <w:p w:rsidR="00AB3C1B" w:rsidRPr="00D8528E" w:rsidRDefault="00AB3C1B" w:rsidP="00E02FEB">
            <w:pPr>
              <w:spacing w:line="276" w:lineRule="auto"/>
              <w:jc w:val="center"/>
              <w:rPr>
                <w:sz w:val="24"/>
                <w:szCs w:val="24"/>
                <w:lang w:bidi="ru-RU"/>
              </w:rPr>
            </w:pPr>
            <w:r w:rsidRPr="00D8528E">
              <w:rPr>
                <w:sz w:val="24"/>
                <w:szCs w:val="24"/>
                <w:lang w:bidi="ru-RU"/>
              </w:rPr>
              <w:t>Учитель начальных</w:t>
            </w:r>
          </w:p>
          <w:p w:rsidR="00AB3C1B" w:rsidRPr="00D8528E" w:rsidRDefault="00AB3C1B" w:rsidP="00E02FEB">
            <w:pPr>
              <w:spacing w:line="276" w:lineRule="auto"/>
              <w:jc w:val="center"/>
              <w:rPr>
                <w:sz w:val="24"/>
                <w:szCs w:val="24"/>
                <w:lang w:bidi="ru-RU"/>
              </w:rPr>
            </w:pPr>
            <w:r w:rsidRPr="00D8528E">
              <w:rPr>
                <w:sz w:val="24"/>
                <w:szCs w:val="24"/>
                <w:lang w:bidi="ru-RU"/>
              </w:rPr>
              <w:t>классов</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16</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Предварительное комплектование 1-го класса.</w:t>
            </w:r>
          </w:p>
        </w:tc>
        <w:tc>
          <w:tcPr>
            <w:tcW w:w="1642" w:type="dxa"/>
          </w:tcPr>
          <w:p w:rsidR="00AB3C1B" w:rsidRPr="00D8528E" w:rsidRDefault="00AB3C1B" w:rsidP="00E02FEB">
            <w:pPr>
              <w:spacing w:line="276" w:lineRule="auto"/>
              <w:jc w:val="center"/>
              <w:rPr>
                <w:sz w:val="24"/>
                <w:szCs w:val="24"/>
                <w:lang w:bidi="ru-RU"/>
              </w:rPr>
            </w:pPr>
            <w:r w:rsidRPr="00D8528E">
              <w:rPr>
                <w:sz w:val="24"/>
                <w:szCs w:val="24"/>
                <w:lang w:bidi="ru-RU"/>
              </w:rPr>
              <w:t>Март</w:t>
            </w:r>
          </w:p>
        </w:tc>
        <w:tc>
          <w:tcPr>
            <w:tcW w:w="2334" w:type="dxa"/>
          </w:tcPr>
          <w:p w:rsidR="00AB3C1B" w:rsidRPr="00D8528E" w:rsidRDefault="00AB3C1B" w:rsidP="00E02FEB">
            <w:pPr>
              <w:spacing w:line="276" w:lineRule="auto"/>
              <w:jc w:val="center"/>
              <w:rPr>
                <w:sz w:val="24"/>
                <w:szCs w:val="24"/>
                <w:lang w:bidi="ru-RU"/>
              </w:rPr>
            </w:pPr>
            <w:r w:rsidRPr="00D8528E">
              <w:rPr>
                <w:sz w:val="24"/>
                <w:szCs w:val="24"/>
                <w:lang w:bidi="ru-RU"/>
              </w:rPr>
              <w:t>Заместитель</w:t>
            </w:r>
          </w:p>
          <w:p w:rsidR="00AB3C1B" w:rsidRPr="00D8528E" w:rsidRDefault="00AB3C1B" w:rsidP="00E02FEB">
            <w:pPr>
              <w:spacing w:line="276" w:lineRule="auto"/>
              <w:jc w:val="center"/>
              <w:rPr>
                <w:sz w:val="24"/>
                <w:szCs w:val="24"/>
                <w:lang w:bidi="ru-RU"/>
              </w:rPr>
            </w:pPr>
            <w:r w:rsidRPr="00D8528E">
              <w:rPr>
                <w:sz w:val="24"/>
                <w:szCs w:val="24"/>
                <w:lang w:bidi="ru-RU"/>
              </w:rPr>
              <w:t>директора по УР</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17</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Анализ итогов успешности обучения в 1-м классе</w:t>
            </w:r>
            <w:r w:rsidR="007D4712" w:rsidRPr="00D8528E">
              <w:rPr>
                <w:sz w:val="24"/>
                <w:szCs w:val="24"/>
                <w:lang w:bidi="ru-RU"/>
              </w:rPr>
              <w:t xml:space="preserve">  </w:t>
            </w:r>
            <w:r w:rsidRPr="00D8528E">
              <w:rPr>
                <w:sz w:val="24"/>
                <w:szCs w:val="24"/>
                <w:lang w:bidi="ru-RU"/>
              </w:rPr>
              <w:t>за третью четверть</w:t>
            </w:r>
          </w:p>
        </w:tc>
        <w:tc>
          <w:tcPr>
            <w:tcW w:w="1642" w:type="dxa"/>
          </w:tcPr>
          <w:p w:rsidR="00AB3C1B" w:rsidRPr="00D8528E" w:rsidRDefault="00AB3C1B" w:rsidP="00E02FEB">
            <w:pPr>
              <w:spacing w:line="276" w:lineRule="auto"/>
              <w:jc w:val="center"/>
              <w:rPr>
                <w:sz w:val="24"/>
                <w:szCs w:val="24"/>
                <w:lang w:bidi="ru-RU"/>
              </w:rPr>
            </w:pPr>
            <w:r w:rsidRPr="00D8528E">
              <w:rPr>
                <w:sz w:val="24"/>
                <w:szCs w:val="24"/>
                <w:lang w:bidi="ru-RU"/>
              </w:rPr>
              <w:t>Март</w:t>
            </w:r>
          </w:p>
        </w:tc>
        <w:tc>
          <w:tcPr>
            <w:tcW w:w="2334" w:type="dxa"/>
          </w:tcPr>
          <w:p w:rsidR="00AB3C1B" w:rsidRPr="00D8528E" w:rsidRDefault="00AB3C1B" w:rsidP="00E02FEB">
            <w:pPr>
              <w:spacing w:line="276" w:lineRule="auto"/>
              <w:jc w:val="center"/>
              <w:rPr>
                <w:sz w:val="24"/>
                <w:szCs w:val="24"/>
                <w:lang w:bidi="ru-RU"/>
              </w:rPr>
            </w:pPr>
            <w:r w:rsidRPr="00D8528E">
              <w:rPr>
                <w:sz w:val="24"/>
                <w:szCs w:val="24"/>
                <w:lang w:bidi="ru-RU"/>
              </w:rPr>
              <w:t>Заместитель</w:t>
            </w:r>
          </w:p>
          <w:p w:rsidR="00AB3C1B" w:rsidRPr="00D8528E" w:rsidRDefault="00AB3C1B" w:rsidP="00E02FEB">
            <w:pPr>
              <w:spacing w:line="276" w:lineRule="auto"/>
              <w:jc w:val="center"/>
              <w:rPr>
                <w:sz w:val="24"/>
                <w:szCs w:val="24"/>
                <w:lang w:bidi="ru-RU"/>
              </w:rPr>
            </w:pPr>
            <w:r w:rsidRPr="00D8528E">
              <w:rPr>
                <w:sz w:val="24"/>
                <w:szCs w:val="24"/>
                <w:lang w:bidi="ru-RU"/>
              </w:rPr>
              <w:t>директора по УР</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18</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Собеседование учителей школы с родителями будущих первоклассников. Советы и</w:t>
            </w:r>
            <w:r w:rsidR="007D4712" w:rsidRPr="00D8528E">
              <w:rPr>
                <w:sz w:val="24"/>
                <w:szCs w:val="24"/>
                <w:lang w:bidi="ru-RU"/>
              </w:rPr>
              <w:t xml:space="preserve"> </w:t>
            </w:r>
            <w:r w:rsidRPr="00D8528E">
              <w:rPr>
                <w:sz w:val="24"/>
                <w:szCs w:val="24"/>
                <w:lang w:bidi="ru-RU"/>
              </w:rPr>
              <w:t>рекомендации для индивидуальной работы по подготовке ребёнка к школе.</w:t>
            </w:r>
          </w:p>
        </w:tc>
        <w:tc>
          <w:tcPr>
            <w:tcW w:w="1642" w:type="dxa"/>
          </w:tcPr>
          <w:p w:rsidR="00AB3C1B" w:rsidRPr="00D8528E" w:rsidRDefault="00AB3C1B" w:rsidP="00E02FEB">
            <w:pPr>
              <w:spacing w:line="276" w:lineRule="auto"/>
              <w:jc w:val="center"/>
              <w:rPr>
                <w:sz w:val="24"/>
                <w:szCs w:val="24"/>
                <w:lang w:bidi="ru-RU"/>
              </w:rPr>
            </w:pPr>
            <w:r w:rsidRPr="00D8528E">
              <w:rPr>
                <w:sz w:val="24"/>
                <w:szCs w:val="24"/>
                <w:lang w:bidi="ru-RU"/>
              </w:rPr>
              <w:t>Апрель</w:t>
            </w:r>
          </w:p>
        </w:tc>
        <w:tc>
          <w:tcPr>
            <w:tcW w:w="2334" w:type="dxa"/>
          </w:tcPr>
          <w:p w:rsidR="00AB3C1B" w:rsidRPr="00D8528E" w:rsidRDefault="00AB3C1B" w:rsidP="00E02FEB">
            <w:pPr>
              <w:spacing w:line="276" w:lineRule="auto"/>
              <w:jc w:val="center"/>
              <w:rPr>
                <w:sz w:val="24"/>
                <w:szCs w:val="24"/>
                <w:lang w:bidi="ru-RU"/>
              </w:rPr>
            </w:pPr>
            <w:r w:rsidRPr="00D8528E">
              <w:rPr>
                <w:sz w:val="24"/>
                <w:szCs w:val="24"/>
                <w:lang w:bidi="ru-RU"/>
              </w:rPr>
              <w:t>Заместитель</w:t>
            </w:r>
          </w:p>
          <w:p w:rsidR="00AB3C1B" w:rsidRPr="00D8528E" w:rsidRDefault="00AB3C1B" w:rsidP="00E02FEB">
            <w:pPr>
              <w:spacing w:line="276" w:lineRule="auto"/>
              <w:jc w:val="center"/>
              <w:rPr>
                <w:sz w:val="24"/>
                <w:szCs w:val="24"/>
                <w:lang w:bidi="ru-RU"/>
              </w:rPr>
            </w:pPr>
            <w:r w:rsidRPr="00D8528E">
              <w:rPr>
                <w:sz w:val="24"/>
                <w:szCs w:val="24"/>
                <w:lang w:bidi="ru-RU"/>
              </w:rPr>
              <w:t>директора по УР Учитель начальных классов</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19</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Изучение динамики успешности обучения и</w:t>
            </w:r>
            <w:r w:rsidR="007D4712" w:rsidRPr="00D8528E">
              <w:rPr>
                <w:sz w:val="24"/>
                <w:szCs w:val="24"/>
                <w:lang w:bidi="ru-RU"/>
              </w:rPr>
              <w:t xml:space="preserve"> </w:t>
            </w:r>
            <w:r w:rsidRPr="00D8528E">
              <w:rPr>
                <w:sz w:val="24"/>
                <w:szCs w:val="24"/>
                <w:lang w:bidi="ru-RU"/>
              </w:rPr>
              <w:t>развития учащихся 1-го класса. Обобщение аналитико – диагностических материалов.</w:t>
            </w:r>
          </w:p>
        </w:tc>
        <w:tc>
          <w:tcPr>
            <w:tcW w:w="1642" w:type="dxa"/>
          </w:tcPr>
          <w:p w:rsidR="00AB3C1B" w:rsidRPr="00D8528E" w:rsidRDefault="00AB3C1B" w:rsidP="00E02FEB">
            <w:pPr>
              <w:spacing w:line="276" w:lineRule="auto"/>
              <w:jc w:val="center"/>
              <w:rPr>
                <w:sz w:val="24"/>
                <w:szCs w:val="24"/>
                <w:lang w:bidi="ru-RU"/>
              </w:rPr>
            </w:pPr>
            <w:r w:rsidRPr="00D8528E">
              <w:rPr>
                <w:sz w:val="24"/>
                <w:szCs w:val="24"/>
                <w:lang w:bidi="ru-RU"/>
              </w:rPr>
              <w:t>Май</w:t>
            </w:r>
          </w:p>
        </w:tc>
        <w:tc>
          <w:tcPr>
            <w:tcW w:w="2334" w:type="dxa"/>
          </w:tcPr>
          <w:p w:rsidR="00AB3C1B" w:rsidRPr="00D8528E" w:rsidRDefault="00AB3C1B" w:rsidP="00E02FEB">
            <w:pPr>
              <w:spacing w:line="276" w:lineRule="auto"/>
              <w:jc w:val="center"/>
              <w:rPr>
                <w:sz w:val="24"/>
                <w:szCs w:val="24"/>
                <w:lang w:bidi="ru-RU"/>
              </w:rPr>
            </w:pPr>
            <w:r w:rsidRPr="00D8528E">
              <w:rPr>
                <w:sz w:val="24"/>
                <w:szCs w:val="24"/>
                <w:lang w:bidi="ru-RU"/>
              </w:rPr>
              <w:t>Заместитель</w:t>
            </w:r>
          </w:p>
          <w:p w:rsidR="00AB3C1B" w:rsidRPr="00D8528E" w:rsidRDefault="00AB3C1B" w:rsidP="00E02FEB">
            <w:pPr>
              <w:spacing w:line="276" w:lineRule="auto"/>
              <w:jc w:val="center"/>
              <w:rPr>
                <w:sz w:val="24"/>
                <w:szCs w:val="24"/>
                <w:lang w:bidi="ru-RU"/>
              </w:rPr>
            </w:pPr>
            <w:r w:rsidRPr="00D8528E">
              <w:rPr>
                <w:sz w:val="24"/>
                <w:szCs w:val="24"/>
                <w:lang w:bidi="ru-RU"/>
              </w:rPr>
              <w:t>директора по УР</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20</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Работа «Школы будущих</w:t>
            </w:r>
            <w:r w:rsidR="007D4712" w:rsidRPr="00D8528E">
              <w:rPr>
                <w:sz w:val="24"/>
                <w:szCs w:val="24"/>
                <w:lang w:bidi="ru-RU"/>
              </w:rPr>
              <w:t xml:space="preserve">  </w:t>
            </w:r>
            <w:r w:rsidRPr="00D8528E">
              <w:rPr>
                <w:sz w:val="24"/>
                <w:szCs w:val="24"/>
                <w:lang w:bidi="ru-RU"/>
              </w:rPr>
              <w:t>первоклассников»</w:t>
            </w:r>
          </w:p>
        </w:tc>
        <w:tc>
          <w:tcPr>
            <w:tcW w:w="1642" w:type="dxa"/>
          </w:tcPr>
          <w:p w:rsidR="00AB3C1B" w:rsidRPr="00D8528E" w:rsidRDefault="006735B8" w:rsidP="00E02FEB">
            <w:pPr>
              <w:spacing w:line="276" w:lineRule="auto"/>
              <w:jc w:val="center"/>
              <w:rPr>
                <w:sz w:val="24"/>
                <w:szCs w:val="24"/>
                <w:lang w:bidi="ru-RU"/>
              </w:rPr>
            </w:pPr>
            <w:r w:rsidRPr="00D8528E">
              <w:rPr>
                <w:sz w:val="24"/>
                <w:szCs w:val="24"/>
                <w:lang w:bidi="ru-RU"/>
              </w:rPr>
              <w:t>Сентябрь-</w:t>
            </w:r>
            <w:r w:rsidR="00AB3C1B" w:rsidRPr="00D8528E">
              <w:rPr>
                <w:sz w:val="24"/>
                <w:szCs w:val="24"/>
                <w:lang w:bidi="ru-RU"/>
              </w:rPr>
              <w:t>май</w:t>
            </w:r>
          </w:p>
        </w:tc>
        <w:tc>
          <w:tcPr>
            <w:tcW w:w="2334" w:type="dxa"/>
          </w:tcPr>
          <w:p w:rsidR="00AB3C1B" w:rsidRPr="00D8528E" w:rsidRDefault="00AB3C1B" w:rsidP="00E02FEB">
            <w:pPr>
              <w:spacing w:line="276" w:lineRule="auto"/>
              <w:jc w:val="center"/>
              <w:rPr>
                <w:sz w:val="24"/>
                <w:szCs w:val="24"/>
                <w:lang w:bidi="ru-RU"/>
              </w:rPr>
            </w:pPr>
            <w:r w:rsidRPr="00D8528E">
              <w:rPr>
                <w:sz w:val="24"/>
                <w:szCs w:val="24"/>
                <w:lang w:bidi="ru-RU"/>
              </w:rPr>
              <w:t>Заместители</w:t>
            </w:r>
          </w:p>
          <w:p w:rsidR="007D4712" w:rsidRPr="00D8528E" w:rsidRDefault="00AB3C1B" w:rsidP="00E02FEB">
            <w:pPr>
              <w:spacing w:line="276" w:lineRule="auto"/>
              <w:jc w:val="center"/>
              <w:rPr>
                <w:sz w:val="24"/>
                <w:szCs w:val="24"/>
                <w:lang w:bidi="ru-RU"/>
              </w:rPr>
            </w:pPr>
            <w:r w:rsidRPr="00D8528E">
              <w:rPr>
                <w:sz w:val="24"/>
                <w:szCs w:val="24"/>
                <w:lang w:bidi="ru-RU"/>
              </w:rPr>
              <w:t xml:space="preserve">директора </w:t>
            </w:r>
          </w:p>
          <w:p w:rsidR="00AB3C1B" w:rsidRPr="00D8528E" w:rsidRDefault="00AB3C1B" w:rsidP="00E02FEB">
            <w:pPr>
              <w:spacing w:line="276" w:lineRule="auto"/>
              <w:jc w:val="center"/>
              <w:rPr>
                <w:sz w:val="24"/>
                <w:szCs w:val="24"/>
                <w:lang w:bidi="ru-RU"/>
              </w:rPr>
            </w:pPr>
            <w:r w:rsidRPr="00D8528E">
              <w:rPr>
                <w:sz w:val="24"/>
                <w:szCs w:val="24"/>
                <w:lang w:bidi="ru-RU"/>
              </w:rPr>
              <w:t xml:space="preserve">Учитель </w:t>
            </w:r>
            <w:r w:rsidR="007D4712" w:rsidRPr="00D8528E">
              <w:rPr>
                <w:sz w:val="24"/>
                <w:szCs w:val="24"/>
                <w:lang w:bidi="ru-RU"/>
              </w:rPr>
              <w:t>н</w:t>
            </w:r>
            <w:r w:rsidRPr="00D8528E">
              <w:rPr>
                <w:sz w:val="24"/>
                <w:szCs w:val="24"/>
                <w:lang w:bidi="ru-RU"/>
              </w:rPr>
              <w:t>ачальных</w:t>
            </w:r>
          </w:p>
          <w:p w:rsidR="00AB3C1B" w:rsidRPr="00D8528E" w:rsidRDefault="00AB3C1B" w:rsidP="00E02FEB">
            <w:pPr>
              <w:spacing w:line="276" w:lineRule="auto"/>
              <w:jc w:val="center"/>
              <w:rPr>
                <w:sz w:val="24"/>
                <w:szCs w:val="24"/>
                <w:lang w:bidi="ru-RU"/>
              </w:rPr>
            </w:pPr>
            <w:r w:rsidRPr="00D8528E">
              <w:rPr>
                <w:sz w:val="24"/>
                <w:szCs w:val="24"/>
                <w:lang w:bidi="ru-RU"/>
              </w:rPr>
              <w:t>классов</w:t>
            </w:r>
          </w:p>
        </w:tc>
      </w:tr>
      <w:tr w:rsidR="006735B8" w:rsidRPr="00D8528E" w:rsidTr="00961106">
        <w:tc>
          <w:tcPr>
            <w:tcW w:w="10071" w:type="dxa"/>
            <w:gridSpan w:val="4"/>
          </w:tcPr>
          <w:p w:rsidR="006735B8" w:rsidRPr="00D8528E" w:rsidRDefault="006735B8" w:rsidP="00E02FEB">
            <w:pPr>
              <w:spacing w:line="276" w:lineRule="auto"/>
              <w:jc w:val="center"/>
              <w:rPr>
                <w:sz w:val="24"/>
                <w:szCs w:val="24"/>
                <w:lang w:bidi="ru-RU"/>
              </w:rPr>
            </w:pPr>
            <w:r w:rsidRPr="00D8528E">
              <w:rPr>
                <w:b/>
                <w:sz w:val="24"/>
                <w:szCs w:val="24"/>
                <w:lang w:bidi="ru-RU"/>
              </w:rPr>
              <w:t>Мероприятия с будущими первоклассниками</w:t>
            </w:r>
          </w:p>
        </w:tc>
      </w:tr>
      <w:tr w:rsidR="00AB3C1B" w:rsidRPr="00D8528E" w:rsidTr="00961106">
        <w:tc>
          <w:tcPr>
            <w:tcW w:w="817" w:type="dxa"/>
          </w:tcPr>
          <w:p w:rsidR="00AB3C1B" w:rsidRPr="00D8528E" w:rsidRDefault="00AB3C1B" w:rsidP="00E02FEB">
            <w:pPr>
              <w:spacing w:line="276" w:lineRule="auto"/>
              <w:jc w:val="center"/>
              <w:rPr>
                <w:sz w:val="24"/>
                <w:szCs w:val="24"/>
                <w:lang w:bidi="ru-RU"/>
              </w:rPr>
            </w:pPr>
            <w:r w:rsidRPr="00D8528E">
              <w:rPr>
                <w:sz w:val="24"/>
                <w:szCs w:val="24"/>
                <w:lang w:bidi="ru-RU"/>
              </w:rPr>
              <w:t>1</w:t>
            </w:r>
          </w:p>
        </w:tc>
        <w:tc>
          <w:tcPr>
            <w:tcW w:w="5278" w:type="dxa"/>
          </w:tcPr>
          <w:p w:rsidR="00AB3C1B" w:rsidRPr="00D8528E" w:rsidRDefault="00AB3C1B" w:rsidP="00E02FEB">
            <w:pPr>
              <w:spacing w:line="276" w:lineRule="auto"/>
              <w:jc w:val="both"/>
              <w:rPr>
                <w:sz w:val="24"/>
                <w:szCs w:val="24"/>
                <w:lang w:bidi="ru-RU"/>
              </w:rPr>
            </w:pPr>
            <w:r w:rsidRPr="00D8528E">
              <w:rPr>
                <w:sz w:val="24"/>
                <w:szCs w:val="24"/>
                <w:lang w:bidi="ru-RU"/>
              </w:rPr>
              <w:t xml:space="preserve">1.Аналитическое совещание учителей начальных классов и воспитателей ДОУ "Организация совместной работы на основе скоординированных развивающих программ" </w:t>
            </w:r>
            <w:proofErr w:type="gramStart"/>
            <w:r w:rsidRPr="00D8528E">
              <w:rPr>
                <w:sz w:val="24"/>
                <w:szCs w:val="24"/>
                <w:lang w:bidi="ru-RU"/>
              </w:rPr>
              <w:t>2.Организация</w:t>
            </w:r>
            <w:proofErr w:type="gramEnd"/>
            <w:r w:rsidRPr="00D8528E">
              <w:rPr>
                <w:sz w:val="24"/>
                <w:szCs w:val="24"/>
                <w:lang w:bidi="ru-RU"/>
              </w:rPr>
              <w:t xml:space="preserve"> и проведение занятий «Школы</w:t>
            </w:r>
          </w:p>
          <w:p w:rsidR="00AB3C1B" w:rsidRPr="00D8528E" w:rsidRDefault="00AB3C1B" w:rsidP="00E02FEB">
            <w:pPr>
              <w:spacing w:line="276" w:lineRule="auto"/>
              <w:jc w:val="both"/>
              <w:rPr>
                <w:sz w:val="24"/>
                <w:szCs w:val="24"/>
                <w:lang w:bidi="ru-RU"/>
              </w:rPr>
            </w:pPr>
            <w:r w:rsidRPr="00D8528E">
              <w:rPr>
                <w:sz w:val="24"/>
                <w:szCs w:val="24"/>
                <w:lang w:bidi="ru-RU"/>
              </w:rPr>
              <w:t>будущего первоклассника</w:t>
            </w:r>
          </w:p>
        </w:tc>
        <w:tc>
          <w:tcPr>
            <w:tcW w:w="1642" w:type="dxa"/>
          </w:tcPr>
          <w:p w:rsidR="00AB3C1B" w:rsidRPr="00D8528E" w:rsidRDefault="00AB3C1B" w:rsidP="00E02FEB">
            <w:pPr>
              <w:spacing w:line="276" w:lineRule="auto"/>
              <w:jc w:val="center"/>
              <w:rPr>
                <w:sz w:val="24"/>
                <w:szCs w:val="24"/>
                <w:lang w:bidi="ru-RU"/>
              </w:rPr>
            </w:pPr>
            <w:r w:rsidRPr="00D8528E">
              <w:rPr>
                <w:sz w:val="24"/>
                <w:szCs w:val="24"/>
                <w:lang w:bidi="ru-RU"/>
              </w:rPr>
              <w:t>Сентябрь</w:t>
            </w:r>
          </w:p>
        </w:tc>
        <w:tc>
          <w:tcPr>
            <w:tcW w:w="2334" w:type="dxa"/>
          </w:tcPr>
          <w:p w:rsidR="00AB3C1B" w:rsidRPr="00D8528E" w:rsidRDefault="00AB3C1B" w:rsidP="00E02FEB">
            <w:pPr>
              <w:spacing w:line="276" w:lineRule="auto"/>
              <w:jc w:val="center"/>
              <w:rPr>
                <w:sz w:val="24"/>
                <w:szCs w:val="24"/>
                <w:lang w:bidi="ru-RU"/>
              </w:rPr>
            </w:pPr>
            <w:r w:rsidRPr="00D8528E">
              <w:rPr>
                <w:sz w:val="24"/>
                <w:szCs w:val="24"/>
                <w:lang w:bidi="ru-RU"/>
              </w:rPr>
              <w:t>Заместитель</w:t>
            </w:r>
          </w:p>
          <w:p w:rsidR="00AB3C1B" w:rsidRPr="00D8528E" w:rsidRDefault="00AB3C1B" w:rsidP="00E02FEB">
            <w:pPr>
              <w:spacing w:line="276" w:lineRule="auto"/>
              <w:jc w:val="center"/>
              <w:rPr>
                <w:sz w:val="24"/>
                <w:szCs w:val="24"/>
                <w:lang w:bidi="ru-RU"/>
              </w:rPr>
            </w:pPr>
            <w:r w:rsidRPr="00D8528E">
              <w:rPr>
                <w:sz w:val="24"/>
                <w:szCs w:val="24"/>
                <w:lang w:bidi="ru-RU"/>
              </w:rPr>
              <w:t>директора по УР Руководитель ШМО</w:t>
            </w:r>
          </w:p>
        </w:tc>
      </w:tr>
      <w:tr w:rsidR="006735B8" w:rsidRPr="00D8528E" w:rsidTr="00961106">
        <w:trPr>
          <w:trHeight w:val="2539"/>
        </w:trPr>
        <w:tc>
          <w:tcPr>
            <w:tcW w:w="817" w:type="dxa"/>
          </w:tcPr>
          <w:p w:rsidR="006735B8" w:rsidRPr="00D8528E" w:rsidRDefault="006735B8" w:rsidP="00E02FEB">
            <w:pPr>
              <w:spacing w:line="276" w:lineRule="auto"/>
              <w:jc w:val="center"/>
              <w:rPr>
                <w:sz w:val="24"/>
                <w:szCs w:val="24"/>
                <w:lang w:bidi="ru-RU"/>
              </w:rPr>
            </w:pPr>
            <w:r w:rsidRPr="00D8528E">
              <w:rPr>
                <w:sz w:val="24"/>
                <w:szCs w:val="24"/>
                <w:lang w:bidi="ru-RU"/>
              </w:rPr>
              <w:t>2</w:t>
            </w:r>
          </w:p>
        </w:tc>
        <w:tc>
          <w:tcPr>
            <w:tcW w:w="5278" w:type="dxa"/>
          </w:tcPr>
          <w:p w:rsidR="006735B8" w:rsidRPr="00D8528E" w:rsidRDefault="006735B8" w:rsidP="00E02FEB">
            <w:pPr>
              <w:spacing w:line="276" w:lineRule="auto"/>
              <w:jc w:val="both"/>
              <w:rPr>
                <w:sz w:val="24"/>
                <w:szCs w:val="24"/>
                <w:lang w:bidi="ru-RU"/>
              </w:rPr>
            </w:pPr>
            <w:r w:rsidRPr="00D8528E">
              <w:rPr>
                <w:sz w:val="24"/>
                <w:szCs w:val="24"/>
                <w:lang w:bidi="ru-RU"/>
              </w:rPr>
              <w:t>1.</w:t>
            </w:r>
            <w:r w:rsidR="007D4712" w:rsidRPr="00D8528E">
              <w:rPr>
                <w:sz w:val="24"/>
                <w:szCs w:val="24"/>
                <w:lang w:bidi="ru-RU"/>
              </w:rPr>
              <w:t xml:space="preserve"> </w:t>
            </w:r>
            <w:r w:rsidRPr="00D8528E">
              <w:rPr>
                <w:sz w:val="24"/>
                <w:szCs w:val="24"/>
                <w:lang w:bidi="ru-RU"/>
              </w:rPr>
              <w:t>Организация занятий с детьми, которые не посещали ДОУ в сентябре-апреле.</w:t>
            </w:r>
          </w:p>
          <w:p w:rsidR="006735B8" w:rsidRPr="00D8528E" w:rsidRDefault="006735B8" w:rsidP="00E02FEB">
            <w:pPr>
              <w:spacing w:line="276" w:lineRule="auto"/>
              <w:jc w:val="both"/>
              <w:rPr>
                <w:sz w:val="24"/>
                <w:szCs w:val="24"/>
                <w:lang w:bidi="ru-RU"/>
              </w:rPr>
            </w:pPr>
            <w:r w:rsidRPr="00D8528E">
              <w:rPr>
                <w:sz w:val="24"/>
                <w:szCs w:val="24"/>
                <w:lang w:bidi="ru-RU"/>
              </w:rPr>
              <w:t>2.</w:t>
            </w:r>
            <w:r w:rsidR="007D4712" w:rsidRPr="00D8528E">
              <w:rPr>
                <w:sz w:val="24"/>
                <w:szCs w:val="24"/>
                <w:lang w:bidi="ru-RU"/>
              </w:rPr>
              <w:t xml:space="preserve"> </w:t>
            </w:r>
            <w:r w:rsidRPr="00D8528E">
              <w:rPr>
                <w:sz w:val="24"/>
                <w:szCs w:val="24"/>
                <w:lang w:bidi="ru-RU"/>
              </w:rPr>
              <w:t>Определение списка будущих первоклассников.</w:t>
            </w:r>
          </w:p>
          <w:p w:rsidR="006735B8" w:rsidRPr="00D8528E" w:rsidRDefault="006735B8" w:rsidP="00E02FEB">
            <w:pPr>
              <w:spacing w:line="276" w:lineRule="auto"/>
              <w:jc w:val="both"/>
              <w:rPr>
                <w:sz w:val="24"/>
                <w:szCs w:val="24"/>
                <w:lang w:bidi="ru-RU"/>
              </w:rPr>
            </w:pPr>
            <w:r w:rsidRPr="00D8528E">
              <w:rPr>
                <w:sz w:val="24"/>
                <w:szCs w:val="24"/>
                <w:lang w:bidi="ru-RU"/>
              </w:rPr>
              <w:t>3.</w:t>
            </w:r>
            <w:r w:rsidR="007D4712" w:rsidRPr="00D8528E">
              <w:rPr>
                <w:sz w:val="24"/>
                <w:szCs w:val="24"/>
                <w:lang w:bidi="ru-RU"/>
              </w:rPr>
              <w:t xml:space="preserve"> </w:t>
            </w:r>
            <w:r w:rsidRPr="00D8528E">
              <w:rPr>
                <w:sz w:val="24"/>
                <w:szCs w:val="24"/>
                <w:lang w:bidi="ru-RU"/>
              </w:rPr>
              <w:t xml:space="preserve">Родительское собрание «Федеральный государственный образовательный стандарт» </w:t>
            </w:r>
          </w:p>
          <w:p w:rsidR="006735B8" w:rsidRPr="00D8528E" w:rsidRDefault="006735B8" w:rsidP="00E02FEB">
            <w:pPr>
              <w:spacing w:line="276" w:lineRule="auto"/>
              <w:jc w:val="both"/>
              <w:rPr>
                <w:sz w:val="24"/>
                <w:szCs w:val="24"/>
                <w:lang w:bidi="ru-RU"/>
              </w:rPr>
            </w:pPr>
            <w:r w:rsidRPr="00D8528E">
              <w:rPr>
                <w:sz w:val="24"/>
                <w:szCs w:val="24"/>
                <w:lang w:bidi="ru-RU"/>
              </w:rPr>
              <w:t>4.</w:t>
            </w:r>
            <w:r w:rsidR="007D4712" w:rsidRPr="00D8528E">
              <w:rPr>
                <w:sz w:val="24"/>
                <w:szCs w:val="24"/>
                <w:lang w:bidi="ru-RU"/>
              </w:rPr>
              <w:t xml:space="preserve"> </w:t>
            </w:r>
            <w:r w:rsidRPr="00D8528E">
              <w:rPr>
                <w:sz w:val="24"/>
                <w:szCs w:val="24"/>
                <w:lang w:bidi="ru-RU"/>
              </w:rPr>
              <w:t>Анкетирование родителей о готовности их</w:t>
            </w:r>
          </w:p>
          <w:p w:rsidR="006735B8" w:rsidRPr="00D8528E" w:rsidRDefault="006735B8" w:rsidP="00E02FEB">
            <w:pPr>
              <w:spacing w:line="276" w:lineRule="auto"/>
              <w:jc w:val="both"/>
              <w:rPr>
                <w:sz w:val="24"/>
                <w:szCs w:val="24"/>
                <w:lang w:bidi="ru-RU"/>
              </w:rPr>
            </w:pPr>
            <w:r w:rsidRPr="00D8528E">
              <w:rPr>
                <w:sz w:val="24"/>
                <w:szCs w:val="24"/>
                <w:lang w:bidi="ru-RU"/>
              </w:rPr>
              <w:t>детей к школе</w:t>
            </w:r>
          </w:p>
        </w:tc>
        <w:tc>
          <w:tcPr>
            <w:tcW w:w="1642" w:type="dxa"/>
          </w:tcPr>
          <w:p w:rsidR="006735B8" w:rsidRPr="00D8528E" w:rsidRDefault="006735B8" w:rsidP="00E02FEB">
            <w:pPr>
              <w:spacing w:line="276" w:lineRule="auto"/>
              <w:jc w:val="center"/>
              <w:rPr>
                <w:sz w:val="24"/>
                <w:szCs w:val="24"/>
                <w:lang w:bidi="ru-RU"/>
              </w:rPr>
            </w:pPr>
            <w:r w:rsidRPr="00D8528E">
              <w:rPr>
                <w:sz w:val="24"/>
                <w:szCs w:val="24"/>
                <w:lang w:bidi="ru-RU"/>
              </w:rPr>
              <w:t>Февраль</w:t>
            </w:r>
          </w:p>
        </w:tc>
        <w:tc>
          <w:tcPr>
            <w:tcW w:w="2334" w:type="dxa"/>
          </w:tcPr>
          <w:p w:rsidR="006735B8" w:rsidRPr="00D8528E" w:rsidRDefault="006735B8" w:rsidP="00E02FEB">
            <w:pPr>
              <w:spacing w:line="276" w:lineRule="auto"/>
              <w:jc w:val="center"/>
              <w:rPr>
                <w:sz w:val="24"/>
                <w:szCs w:val="24"/>
                <w:lang w:bidi="ru-RU"/>
              </w:rPr>
            </w:pPr>
            <w:r w:rsidRPr="00D8528E">
              <w:rPr>
                <w:sz w:val="24"/>
                <w:szCs w:val="24"/>
                <w:lang w:bidi="ru-RU"/>
              </w:rPr>
              <w:t>Заместитель</w:t>
            </w:r>
          </w:p>
          <w:p w:rsidR="006735B8" w:rsidRPr="00D8528E" w:rsidRDefault="006735B8" w:rsidP="00E02FEB">
            <w:pPr>
              <w:spacing w:line="276" w:lineRule="auto"/>
              <w:jc w:val="center"/>
              <w:rPr>
                <w:sz w:val="24"/>
                <w:szCs w:val="24"/>
                <w:lang w:bidi="ru-RU"/>
              </w:rPr>
            </w:pPr>
            <w:r w:rsidRPr="00D8528E">
              <w:rPr>
                <w:sz w:val="24"/>
                <w:szCs w:val="24"/>
                <w:lang w:bidi="ru-RU"/>
              </w:rPr>
              <w:t>директора по УР Руководитель ШМО</w:t>
            </w:r>
          </w:p>
          <w:p w:rsidR="006735B8" w:rsidRPr="00D8528E" w:rsidRDefault="006735B8" w:rsidP="00E02FEB">
            <w:pPr>
              <w:spacing w:line="276" w:lineRule="auto"/>
              <w:jc w:val="center"/>
              <w:rPr>
                <w:sz w:val="24"/>
                <w:szCs w:val="24"/>
                <w:lang w:bidi="ru-RU"/>
              </w:rPr>
            </w:pPr>
            <w:r w:rsidRPr="00D8528E">
              <w:rPr>
                <w:sz w:val="24"/>
                <w:szCs w:val="24"/>
                <w:lang w:bidi="ru-RU"/>
              </w:rPr>
              <w:t>Заместитель</w:t>
            </w:r>
          </w:p>
          <w:p w:rsidR="006735B8" w:rsidRPr="00D8528E" w:rsidRDefault="006735B8" w:rsidP="00E02FEB">
            <w:pPr>
              <w:spacing w:line="276" w:lineRule="auto"/>
              <w:jc w:val="center"/>
              <w:rPr>
                <w:sz w:val="24"/>
                <w:szCs w:val="24"/>
                <w:lang w:bidi="ru-RU"/>
              </w:rPr>
            </w:pPr>
            <w:r w:rsidRPr="00D8528E">
              <w:rPr>
                <w:sz w:val="24"/>
                <w:szCs w:val="24"/>
                <w:lang w:bidi="ru-RU"/>
              </w:rPr>
              <w:t xml:space="preserve">директора по УР </w:t>
            </w:r>
          </w:p>
        </w:tc>
      </w:tr>
      <w:tr w:rsidR="006735B8" w:rsidRPr="00D8528E" w:rsidTr="00961106">
        <w:trPr>
          <w:trHeight w:val="277"/>
        </w:trPr>
        <w:tc>
          <w:tcPr>
            <w:tcW w:w="817" w:type="dxa"/>
          </w:tcPr>
          <w:p w:rsidR="006735B8" w:rsidRPr="00D8528E" w:rsidRDefault="006735B8" w:rsidP="00E02FEB">
            <w:pPr>
              <w:spacing w:line="276" w:lineRule="auto"/>
              <w:rPr>
                <w:sz w:val="24"/>
                <w:szCs w:val="24"/>
                <w:lang w:bidi="ru-RU"/>
              </w:rPr>
            </w:pPr>
            <w:r w:rsidRPr="00D8528E">
              <w:rPr>
                <w:sz w:val="24"/>
                <w:szCs w:val="24"/>
                <w:lang w:bidi="ru-RU"/>
              </w:rPr>
              <w:t>3</w:t>
            </w:r>
          </w:p>
        </w:tc>
        <w:tc>
          <w:tcPr>
            <w:tcW w:w="5278" w:type="dxa"/>
          </w:tcPr>
          <w:p w:rsidR="006735B8" w:rsidRPr="00D8528E" w:rsidRDefault="006735B8" w:rsidP="00E02FEB">
            <w:pPr>
              <w:spacing w:line="276" w:lineRule="auto"/>
              <w:jc w:val="both"/>
              <w:rPr>
                <w:sz w:val="24"/>
                <w:szCs w:val="24"/>
                <w:lang w:bidi="ru-RU"/>
              </w:rPr>
            </w:pPr>
            <w:r w:rsidRPr="00D8528E">
              <w:rPr>
                <w:sz w:val="24"/>
                <w:szCs w:val="24"/>
                <w:lang w:bidi="ru-RU"/>
              </w:rPr>
              <w:t>1.Посещение занятий в детском саду учителями с целью знакомства с детьми</w:t>
            </w:r>
          </w:p>
          <w:p w:rsidR="006735B8" w:rsidRPr="00D8528E" w:rsidRDefault="006735B8" w:rsidP="00E02FEB">
            <w:pPr>
              <w:spacing w:line="276" w:lineRule="auto"/>
              <w:jc w:val="both"/>
              <w:rPr>
                <w:sz w:val="24"/>
                <w:szCs w:val="24"/>
                <w:lang w:bidi="ru-RU"/>
              </w:rPr>
            </w:pPr>
            <w:r w:rsidRPr="00D8528E">
              <w:rPr>
                <w:sz w:val="24"/>
                <w:szCs w:val="24"/>
                <w:lang w:bidi="ru-RU"/>
              </w:rPr>
              <w:t>2.Определение уровня готовности ребенка, поступающего в 1 класс</w:t>
            </w:r>
          </w:p>
          <w:p w:rsidR="006735B8" w:rsidRPr="00D8528E" w:rsidRDefault="006735B8" w:rsidP="00E02FEB">
            <w:pPr>
              <w:spacing w:line="276" w:lineRule="auto"/>
              <w:jc w:val="both"/>
              <w:rPr>
                <w:sz w:val="24"/>
                <w:szCs w:val="24"/>
                <w:lang w:bidi="ru-RU"/>
              </w:rPr>
            </w:pPr>
            <w:r w:rsidRPr="00D8528E">
              <w:rPr>
                <w:sz w:val="24"/>
                <w:szCs w:val="24"/>
                <w:lang w:bidi="ru-RU"/>
              </w:rPr>
              <w:lastRenderedPageBreak/>
              <w:t xml:space="preserve">3. «День открытых дверей» </w:t>
            </w:r>
            <w:proofErr w:type="gramStart"/>
            <w:r w:rsidRPr="00D8528E">
              <w:rPr>
                <w:sz w:val="24"/>
                <w:szCs w:val="24"/>
                <w:lang w:bidi="ru-RU"/>
              </w:rPr>
              <w:t>для</w:t>
            </w:r>
            <w:r w:rsidR="007D4712" w:rsidRPr="00D8528E">
              <w:rPr>
                <w:sz w:val="24"/>
                <w:szCs w:val="24"/>
                <w:lang w:bidi="ru-RU"/>
              </w:rPr>
              <w:t xml:space="preserve">  </w:t>
            </w:r>
            <w:r w:rsidRPr="00D8528E">
              <w:rPr>
                <w:sz w:val="24"/>
                <w:szCs w:val="24"/>
                <w:lang w:bidi="ru-RU"/>
              </w:rPr>
              <w:t>будущих</w:t>
            </w:r>
            <w:proofErr w:type="gramEnd"/>
            <w:r w:rsidRPr="00D8528E">
              <w:rPr>
                <w:sz w:val="24"/>
                <w:szCs w:val="24"/>
                <w:lang w:bidi="ru-RU"/>
              </w:rPr>
              <w:t xml:space="preserve"> первоклассников и</w:t>
            </w:r>
            <w:r w:rsidR="007D4712" w:rsidRPr="00D8528E">
              <w:rPr>
                <w:sz w:val="24"/>
                <w:szCs w:val="24"/>
                <w:lang w:bidi="ru-RU"/>
              </w:rPr>
              <w:t xml:space="preserve">  </w:t>
            </w:r>
            <w:r w:rsidRPr="00D8528E">
              <w:rPr>
                <w:sz w:val="24"/>
                <w:szCs w:val="24"/>
                <w:lang w:bidi="ru-RU"/>
              </w:rPr>
              <w:t>родителей</w:t>
            </w:r>
          </w:p>
          <w:p w:rsidR="006735B8" w:rsidRPr="00D8528E" w:rsidRDefault="006735B8" w:rsidP="00E02FEB">
            <w:pPr>
              <w:spacing w:line="276" w:lineRule="auto"/>
              <w:jc w:val="both"/>
              <w:rPr>
                <w:sz w:val="24"/>
                <w:szCs w:val="24"/>
                <w:lang w:bidi="ru-RU"/>
              </w:rPr>
            </w:pPr>
            <w:r w:rsidRPr="00D8528E">
              <w:rPr>
                <w:sz w:val="24"/>
                <w:szCs w:val="24"/>
                <w:lang w:bidi="ru-RU"/>
              </w:rPr>
              <w:t>4.</w:t>
            </w:r>
            <w:r w:rsidR="007D4712" w:rsidRPr="00D8528E">
              <w:rPr>
                <w:sz w:val="24"/>
                <w:szCs w:val="24"/>
                <w:lang w:bidi="ru-RU"/>
              </w:rPr>
              <w:t xml:space="preserve"> </w:t>
            </w:r>
            <w:r w:rsidRPr="00D8528E">
              <w:rPr>
                <w:sz w:val="24"/>
                <w:szCs w:val="24"/>
                <w:lang w:bidi="ru-RU"/>
              </w:rPr>
              <w:t>Подача заявлений в первый класс в</w:t>
            </w:r>
            <w:r w:rsidR="007D4712" w:rsidRPr="00D8528E">
              <w:rPr>
                <w:sz w:val="24"/>
                <w:szCs w:val="24"/>
                <w:lang w:bidi="ru-RU"/>
              </w:rPr>
              <w:t xml:space="preserve">  </w:t>
            </w:r>
            <w:r w:rsidRPr="00D8528E">
              <w:rPr>
                <w:sz w:val="24"/>
                <w:szCs w:val="24"/>
                <w:lang w:bidi="ru-RU"/>
              </w:rPr>
              <w:t>электроном виде и на бумажном</w:t>
            </w:r>
            <w:r w:rsidR="007D4712" w:rsidRPr="00D8528E">
              <w:rPr>
                <w:sz w:val="24"/>
                <w:szCs w:val="24"/>
                <w:lang w:bidi="ru-RU"/>
              </w:rPr>
              <w:t xml:space="preserve">  </w:t>
            </w:r>
            <w:r w:rsidRPr="00D8528E">
              <w:rPr>
                <w:sz w:val="24"/>
                <w:szCs w:val="24"/>
                <w:lang w:bidi="ru-RU"/>
              </w:rPr>
              <w:t>носителе</w:t>
            </w:r>
          </w:p>
        </w:tc>
        <w:tc>
          <w:tcPr>
            <w:tcW w:w="1642" w:type="dxa"/>
          </w:tcPr>
          <w:p w:rsidR="006735B8" w:rsidRPr="00D8528E" w:rsidRDefault="006735B8" w:rsidP="00E02FEB">
            <w:pPr>
              <w:spacing w:line="276" w:lineRule="auto"/>
              <w:jc w:val="center"/>
              <w:rPr>
                <w:sz w:val="24"/>
                <w:szCs w:val="24"/>
                <w:lang w:bidi="ru-RU"/>
              </w:rPr>
            </w:pPr>
            <w:r w:rsidRPr="00D8528E">
              <w:rPr>
                <w:sz w:val="24"/>
                <w:szCs w:val="24"/>
                <w:lang w:bidi="ru-RU"/>
              </w:rPr>
              <w:lastRenderedPageBreak/>
              <w:t>Март</w:t>
            </w:r>
          </w:p>
        </w:tc>
        <w:tc>
          <w:tcPr>
            <w:tcW w:w="2334" w:type="dxa"/>
          </w:tcPr>
          <w:p w:rsidR="006735B8" w:rsidRPr="00D8528E" w:rsidRDefault="006735B8" w:rsidP="00E02FEB">
            <w:pPr>
              <w:spacing w:line="276" w:lineRule="auto"/>
              <w:jc w:val="center"/>
              <w:rPr>
                <w:sz w:val="24"/>
                <w:szCs w:val="24"/>
                <w:lang w:bidi="ru-RU"/>
              </w:rPr>
            </w:pPr>
            <w:r w:rsidRPr="00D8528E">
              <w:rPr>
                <w:sz w:val="24"/>
                <w:szCs w:val="24"/>
                <w:lang w:bidi="ru-RU"/>
              </w:rPr>
              <w:t>Руководитель ШМО</w:t>
            </w:r>
          </w:p>
          <w:p w:rsidR="006735B8" w:rsidRPr="00D8528E" w:rsidRDefault="006735B8" w:rsidP="00E02FEB">
            <w:pPr>
              <w:spacing w:line="276" w:lineRule="auto"/>
              <w:jc w:val="center"/>
              <w:rPr>
                <w:sz w:val="24"/>
                <w:szCs w:val="24"/>
                <w:lang w:bidi="ru-RU"/>
              </w:rPr>
            </w:pPr>
            <w:r w:rsidRPr="00D8528E">
              <w:rPr>
                <w:sz w:val="24"/>
                <w:szCs w:val="24"/>
                <w:lang w:bidi="ru-RU"/>
              </w:rPr>
              <w:t>Учителя</w:t>
            </w:r>
          </w:p>
          <w:p w:rsidR="006735B8" w:rsidRPr="00D8528E" w:rsidRDefault="006735B8" w:rsidP="00E02FEB">
            <w:pPr>
              <w:spacing w:line="276" w:lineRule="auto"/>
              <w:jc w:val="center"/>
              <w:rPr>
                <w:sz w:val="24"/>
                <w:szCs w:val="24"/>
                <w:lang w:bidi="ru-RU"/>
              </w:rPr>
            </w:pPr>
            <w:r w:rsidRPr="00D8528E">
              <w:rPr>
                <w:sz w:val="24"/>
                <w:szCs w:val="24"/>
                <w:lang w:bidi="ru-RU"/>
              </w:rPr>
              <w:t>Заместители</w:t>
            </w:r>
          </w:p>
          <w:p w:rsidR="006735B8" w:rsidRPr="00D8528E" w:rsidRDefault="006735B8" w:rsidP="00E02FEB">
            <w:pPr>
              <w:spacing w:line="276" w:lineRule="auto"/>
              <w:jc w:val="center"/>
              <w:rPr>
                <w:sz w:val="24"/>
                <w:szCs w:val="24"/>
                <w:lang w:bidi="ru-RU"/>
              </w:rPr>
            </w:pPr>
            <w:r w:rsidRPr="00D8528E">
              <w:rPr>
                <w:sz w:val="24"/>
                <w:szCs w:val="24"/>
                <w:lang w:bidi="ru-RU"/>
              </w:rPr>
              <w:lastRenderedPageBreak/>
              <w:t>директора по УР и ВР</w:t>
            </w:r>
          </w:p>
          <w:p w:rsidR="006735B8" w:rsidRPr="00D8528E" w:rsidRDefault="006735B8" w:rsidP="00E02FEB">
            <w:pPr>
              <w:spacing w:line="276" w:lineRule="auto"/>
              <w:jc w:val="center"/>
              <w:rPr>
                <w:sz w:val="24"/>
                <w:szCs w:val="24"/>
                <w:lang w:bidi="ru-RU"/>
              </w:rPr>
            </w:pPr>
            <w:r w:rsidRPr="00D8528E">
              <w:rPr>
                <w:sz w:val="24"/>
                <w:szCs w:val="24"/>
                <w:lang w:bidi="ru-RU"/>
              </w:rPr>
              <w:t>Родители</w:t>
            </w:r>
          </w:p>
          <w:p w:rsidR="006735B8" w:rsidRPr="00D8528E" w:rsidRDefault="006735B8" w:rsidP="00E02FEB">
            <w:pPr>
              <w:spacing w:line="276" w:lineRule="auto"/>
              <w:jc w:val="center"/>
              <w:rPr>
                <w:sz w:val="24"/>
                <w:szCs w:val="24"/>
                <w:lang w:bidi="ru-RU"/>
              </w:rPr>
            </w:pPr>
            <w:r w:rsidRPr="00D8528E">
              <w:rPr>
                <w:sz w:val="24"/>
                <w:szCs w:val="24"/>
                <w:lang w:bidi="ru-RU"/>
              </w:rPr>
              <w:t>Классные</w:t>
            </w:r>
          </w:p>
          <w:p w:rsidR="006735B8" w:rsidRPr="00D8528E" w:rsidRDefault="006735B8" w:rsidP="00E02FEB">
            <w:pPr>
              <w:widowControl w:val="0"/>
              <w:autoSpaceDE w:val="0"/>
              <w:autoSpaceDN w:val="0"/>
              <w:spacing w:line="276" w:lineRule="auto"/>
              <w:jc w:val="center"/>
              <w:rPr>
                <w:sz w:val="24"/>
                <w:szCs w:val="24"/>
                <w:lang w:bidi="ru-RU"/>
              </w:rPr>
            </w:pPr>
            <w:r w:rsidRPr="00D8528E">
              <w:rPr>
                <w:sz w:val="24"/>
                <w:szCs w:val="24"/>
                <w:lang w:bidi="ru-RU"/>
              </w:rPr>
              <w:t>руководители</w:t>
            </w:r>
          </w:p>
        </w:tc>
      </w:tr>
      <w:tr w:rsidR="006735B8" w:rsidRPr="00D8528E" w:rsidTr="00C25AA7">
        <w:trPr>
          <w:trHeight w:val="2232"/>
        </w:trPr>
        <w:tc>
          <w:tcPr>
            <w:tcW w:w="817" w:type="dxa"/>
          </w:tcPr>
          <w:p w:rsidR="006735B8" w:rsidRPr="00D8528E" w:rsidRDefault="006735B8" w:rsidP="00E02FEB">
            <w:pPr>
              <w:spacing w:line="276" w:lineRule="auto"/>
              <w:rPr>
                <w:sz w:val="24"/>
                <w:szCs w:val="24"/>
                <w:lang w:bidi="ru-RU"/>
              </w:rPr>
            </w:pPr>
            <w:r w:rsidRPr="00D8528E">
              <w:rPr>
                <w:sz w:val="24"/>
                <w:szCs w:val="24"/>
                <w:lang w:bidi="ru-RU"/>
              </w:rPr>
              <w:lastRenderedPageBreak/>
              <w:t>4</w:t>
            </w:r>
          </w:p>
        </w:tc>
        <w:tc>
          <w:tcPr>
            <w:tcW w:w="5278" w:type="dxa"/>
          </w:tcPr>
          <w:p w:rsidR="006735B8" w:rsidRPr="00D8528E" w:rsidRDefault="006735B8" w:rsidP="00E02FEB">
            <w:pPr>
              <w:spacing w:line="276" w:lineRule="auto"/>
              <w:jc w:val="both"/>
              <w:rPr>
                <w:sz w:val="24"/>
                <w:szCs w:val="24"/>
                <w:lang w:bidi="ru-RU"/>
              </w:rPr>
            </w:pPr>
            <w:r w:rsidRPr="00D8528E">
              <w:rPr>
                <w:sz w:val="24"/>
                <w:szCs w:val="24"/>
                <w:lang w:bidi="ru-RU"/>
              </w:rPr>
              <w:t>1.</w:t>
            </w:r>
            <w:r w:rsidR="007D4712" w:rsidRPr="00D8528E">
              <w:rPr>
                <w:sz w:val="24"/>
                <w:szCs w:val="24"/>
                <w:lang w:bidi="ru-RU"/>
              </w:rPr>
              <w:t xml:space="preserve"> </w:t>
            </w:r>
            <w:r w:rsidRPr="00D8528E">
              <w:rPr>
                <w:sz w:val="24"/>
                <w:szCs w:val="24"/>
                <w:lang w:bidi="ru-RU"/>
              </w:rPr>
              <w:t>Определение запросов родителей по отношению к школе</w:t>
            </w:r>
          </w:p>
          <w:p w:rsidR="006735B8" w:rsidRPr="00D8528E" w:rsidRDefault="006735B8" w:rsidP="00E02FEB">
            <w:pPr>
              <w:spacing w:line="276" w:lineRule="auto"/>
              <w:jc w:val="both"/>
              <w:rPr>
                <w:sz w:val="24"/>
                <w:szCs w:val="24"/>
                <w:lang w:bidi="ru-RU"/>
              </w:rPr>
            </w:pPr>
            <w:r w:rsidRPr="00D8528E">
              <w:rPr>
                <w:sz w:val="24"/>
                <w:szCs w:val="24"/>
                <w:lang w:bidi="ru-RU"/>
              </w:rPr>
              <w:t>2.</w:t>
            </w:r>
            <w:r w:rsidR="007D4712" w:rsidRPr="00D8528E">
              <w:rPr>
                <w:sz w:val="24"/>
                <w:szCs w:val="24"/>
                <w:lang w:bidi="ru-RU"/>
              </w:rPr>
              <w:t xml:space="preserve"> </w:t>
            </w:r>
            <w:r w:rsidRPr="00D8528E">
              <w:rPr>
                <w:sz w:val="24"/>
                <w:szCs w:val="24"/>
                <w:lang w:bidi="ru-RU"/>
              </w:rPr>
              <w:t>Изучение индивидуальных карт личностного развития детей</w:t>
            </w:r>
          </w:p>
          <w:p w:rsidR="006735B8" w:rsidRPr="00D8528E" w:rsidRDefault="006735B8" w:rsidP="00E02FEB">
            <w:pPr>
              <w:spacing w:line="276" w:lineRule="auto"/>
              <w:jc w:val="both"/>
              <w:rPr>
                <w:sz w:val="24"/>
                <w:szCs w:val="24"/>
                <w:lang w:bidi="ru-RU"/>
              </w:rPr>
            </w:pPr>
            <w:r w:rsidRPr="00D8528E">
              <w:rPr>
                <w:sz w:val="24"/>
                <w:szCs w:val="24"/>
                <w:lang w:bidi="ru-RU"/>
              </w:rPr>
              <w:t>3.</w:t>
            </w:r>
            <w:r w:rsidR="007D4712" w:rsidRPr="00D8528E">
              <w:rPr>
                <w:sz w:val="24"/>
                <w:szCs w:val="24"/>
                <w:lang w:bidi="ru-RU"/>
              </w:rPr>
              <w:t xml:space="preserve"> </w:t>
            </w:r>
            <w:r w:rsidRPr="00D8528E">
              <w:rPr>
                <w:sz w:val="24"/>
                <w:szCs w:val="24"/>
                <w:lang w:bidi="ru-RU"/>
              </w:rPr>
              <w:t>Родительское собрание «Анализ готовности детей к школе и планирование работы» по проведенным диагностикам</w:t>
            </w:r>
            <w:r w:rsidR="00C25AA7" w:rsidRPr="00D8528E">
              <w:rPr>
                <w:sz w:val="24"/>
                <w:szCs w:val="24"/>
                <w:lang w:bidi="ru-RU"/>
              </w:rPr>
              <w:t>.</w:t>
            </w:r>
          </w:p>
        </w:tc>
        <w:tc>
          <w:tcPr>
            <w:tcW w:w="1642" w:type="dxa"/>
          </w:tcPr>
          <w:p w:rsidR="006735B8" w:rsidRPr="00D8528E" w:rsidRDefault="006735B8" w:rsidP="00E02FEB">
            <w:pPr>
              <w:spacing w:line="276" w:lineRule="auto"/>
              <w:jc w:val="center"/>
              <w:rPr>
                <w:sz w:val="24"/>
                <w:szCs w:val="24"/>
                <w:lang w:bidi="ru-RU"/>
              </w:rPr>
            </w:pPr>
            <w:r w:rsidRPr="00D8528E">
              <w:rPr>
                <w:sz w:val="24"/>
                <w:szCs w:val="24"/>
                <w:lang w:bidi="ru-RU"/>
              </w:rPr>
              <w:t>Апрель</w:t>
            </w:r>
          </w:p>
        </w:tc>
        <w:tc>
          <w:tcPr>
            <w:tcW w:w="2334" w:type="dxa"/>
          </w:tcPr>
          <w:p w:rsidR="006735B8" w:rsidRPr="00D8528E" w:rsidRDefault="006735B8" w:rsidP="00E02FEB">
            <w:pPr>
              <w:spacing w:line="276" w:lineRule="auto"/>
              <w:jc w:val="center"/>
              <w:rPr>
                <w:sz w:val="24"/>
                <w:szCs w:val="24"/>
                <w:lang w:bidi="ru-RU"/>
              </w:rPr>
            </w:pPr>
            <w:r w:rsidRPr="00D8528E">
              <w:rPr>
                <w:sz w:val="24"/>
                <w:szCs w:val="24"/>
                <w:lang w:bidi="ru-RU"/>
              </w:rPr>
              <w:t>Заместитель</w:t>
            </w:r>
          </w:p>
          <w:p w:rsidR="006735B8" w:rsidRPr="00D8528E" w:rsidRDefault="006735B8" w:rsidP="00E02FEB">
            <w:pPr>
              <w:spacing w:line="276" w:lineRule="auto"/>
              <w:jc w:val="center"/>
              <w:rPr>
                <w:sz w:val="24"/>
                <w:szCs w:val="24"/>
                <w:lang w:bidi="ru-RU"/>
              </w:rPr>
            </w:pPr>
            <w:r w:rsidRPr="00D8528E">
              <w:rPr>
                <w:sz w:val="24"/>
                <w:szCs w:val="24"/>
                <w:lang w:bidi="ru-RU"/>
              </w:rPr>
              <w:t>директора по УР Заместитель</w:t>
            </w:r>
          </w:p>
          <w:p w:rsidR="006735B8" w:rsidRPr="00D8528E" w:rsidRDefault="006735B8" w:rsidP="00E02FEB">
            <w:pPr>
              <w:spacing w:line="276" w:lineRule="auto"/>
              <w:jc w:val="center"/>
              <w:rPr>
                <w:sz w:val="24"/>
                <w:szCs w:val="24"/>
                <w:lang w:bidi="ru-RU"/>
              </w:rPr>
            </w:pPr>
            <w:r w:rsidRPr="00D8528E">
              <w:rPr>
                <w:sz w:val="24"/>
                <w:szCs w:val="24"/>
                <w:lang w:bidi="ru-RU"/>
              </w:rPr>
              <w:t xml:space="preserve">директора по УР </w:t>
            </w:r>
          </w:p>
        </w:tc>
      </w:tr>
      <w:tr w:rsidR="006735B8" w:rsidRPr="00D8528E" w:rsidTr="00961106">
        <w:trPr>
          <w:trHeight w:val="277"/>
        </w:trPr>
        <w:tc>
          <w:tcPr>
            <w:tcW w:w="817" w:type="dxa"/>
          </w:tcPr>
          <w:p w:rsidR="006735B8" w:rsidRPr="00D8528E" w:rsidRDefault="006735B8" w:rsidP="00E02FEB">
            <w:pPr>
              <w:spacing w:line="276" w:lineRule="auto"/>
              <w:rPr>
                <w:sz w:val="24"/>
                <w:szCs w:val="24"/>
                <w:lang w:bidi="ru-RU"/>
              </w:rPr>
            </w:pPr>
            <w:r w:rsidRPr="00D8528E">
              <w:rPr>
                <w:sz w:val="24"/>
                <w:szCs w:val="24"/>
                <w:lang w:bidi="ru-RU"/>
              </w:rPr>
              <w:t>5</w:t>
            </w:r>
          </w:p>
        </w:tc>
        <w:tc>
          <w:tcPr>
            <w:tcW w:w="5278" w:type="dxa"/>
          </w:tcPr>
          <w:p w:rsidR="006735B8" w:rsidRPr="00D8528E" w:rsidRDefault="006735B8" w:rsidP="00E02FEB">
            <w:pPr>
              <w:spacing w:line="276" w:lineRule="auto"/>
              <w:jc w:val="both"/>
              <w:rPr>
                <w:sz w:val="24"/>
                <w:szCs w:val="24"/>
                <w:lang w:bidi="ru-RU"/>
              </w:rPr>
            </w:pPr>
            <w:r w:rsidRPr="00D8528E">
              <w:rPr>
                <w:sz w:val="24"/>
                <w:szCs w:val="24"/>
                <w:lang w:bidi="ru-RU"/>
              </w:rPr>
              <w:t>1.</w:t>
            </w:r>
            <w:r w:rsidR="007D4712" w:rsidRPr="00D8528E">
              <w:rPr>
                <w:sz w:val="24"/>
                <w:szCs w:val="24"/>
                <w:lang w:bidi="ru-RU"/>
              </w:rPr>
              <w:t xml:space="preserve"> </w:t>
            </w:r>
            <w:r w:rsidRPr="00D8528E">
              <w:rPr>
                <w:sz w:val="24"/>
                <w:szCs w:val="24"/>
                <w:lang w:bidi="ru-RU"/>
              </w:rPr>
              <w:t>Родительское собрание «Психологическая готовность к школе»</w:t>
            </w:r>
          </w:p>
          <w:p w:rsidR="006735B8" w:rsidRPr="00D8528E" w:rsidRDefault="006735B8" w:rsidP="00E02FEB">
            <w:pPr>
              <w:spacing w:line="276" w:lineRule="auto"/>
              <w:jc w:val="both"/>
              <w:rPr>
                <w:sz w:val="24"/>
                <w:szCs w:val="24"/>
                <w:lang w:bidi="ru-RU"/>
              </w:rPr>
            </w:pPr>
            <w:r w:rsidRPr="00D8528E">
              <w:rPr>
                <w:sz w:val="24"/>
                <w:szCs w:val="24"/>
                <w:lang w:bidi="ru-RU"/>
              </w:rPr>
              <w:t>2.</w:t>
            </w:r>
            <w:r w:rsidR="007D4712" w:rsidRPr="00D8528E">
              <w:rPr>
                <w:sz w:val="24"/>
                <w:szCs w:val="24"/>
                <w:lang w:bidi="ru-RU"/>
              </w:rPr>
              <w:t xml:space="preserve"> </w:t>
            </w:r>
            <w:r w:rsidRPr="00D8528E">
              <w:rPr>
                <w:sz w:val="24"/>
                <w:szCs w:val="24"/>
                <w:lang w:bidi="ru-RU"/>
              </w:rPr>
              <w:t>Индивидуальные консультации для родителей по коррекции недостатков предшкольного развития будущих первоклассников</w:t>
            </w:r>
          </w:p>
        </w:tc>
        <w:tc>
          <w:tcPr>
            <w:tcW w:w="1642" w:type="dxa"/>
          </w:tcPr>
          <w:p w:rsidR="006735B8" w:rsidRPr="00D8528E" w:rsidRDefault="006735B8" w:rsidP="00E02FEB">
            <w:pPr>
              <w:spacing w:line="276" w:lineRule="auto"/>
              <w:jc w:val="center"/>
              <w:rPr>
                <w:sz w:val="24"/>
                <w:szCs w:val="24"/>
                <w:lang w:bidi="ru-RU"/>
              </w:rPr>
            </w:pPr>
            <w:r w:rsidRPr="00D8528E">
              <w:rPr>
                <w:sz w:val="24"/>
                <w:szCs w:val="24"/>
                <w:lang w:bidi="ru-RU"/>
              </w:rPr>
              <w:t>Май</w:t>
            </w:r>
          </w:p>
        </w:tc>
        <w:tc>
          <w:tcPr>
            <w:tcW w:w="2334" w:type="dxa"/>
          </w:tcPr>
          <w:p w:rsidR="006735B8" w:rsidRPr="00D8528E" w:rsidRDefault="006735B8" w:rsidP="00E02FEB">
            <w:pPr>
              <w:spacing w:line="276" w:lineRule="auto"/>
              <w:jc w:val="center"/>
              <w:rPr>
                <w:sz w:val="24"/>
                <w:szCs w:val="24"/>
                <w:lang w:bidi="ru-RU"/>
              </w:rPr>
            </w:pPr>
            <w:r w:rsidRPr="00D8528E">
              <w:rPr>
                <w:sz w:val="24"/>
                <w:szCs w:val="24"/>
                <w:lang w:bidi="ru-RU"/>
              </w:rPr>
              <w:t>Заместитель</w:t>
            </w:r>
          </w:p>
          <w:p w:rsidR="006735B8" w:rsidRPr="00D8528E" w:rsidRDefault="006735B8" w:rsidP="00E02FEB">
            <w:pPr>
              <w:spacing w:line="276" w:lineRule="auto"/>
              <w:jc w:val="center"/>
              <w:rPr>
                <w:sz w:val="24"/>
                <w:szCs w:val="24"/>
                <w:lang w:bidi="ru-RU"/>
              </w:rPr>
            </w:pPr>
            <w:r w:rsidRPr="00D8528E">
              <w:rPr>
                <w:sz w:val="24"/>
                <w:szCs w:val="24"/>
                <w:lang w:bidi="ru-RU"/>
              </w:rPr>
              <w:t>директора по УР</w:t>
            </w:r>
          </w:p>
        </w:tc>
      </w:tr>
      <w:tr w:rsidR="006735B8" w:rsidRPr="00D8528E" w:rsidTr="00961106">
        <w:trPr>
          <w:trHeight w:val="277"/>
        </w:trPr>
        <w:tc>
          <w:tcPr>
            <w:tcW w:w="817" w:type="dxa"/>
          </w:tcPr>
          <w:p w:rsidR="006735B8" w:rsidRPr="00D8528E" w:rsidRDefault="006735B8" w:rsidP="00E02FEB">
            <w:pPr>
              <w:spacing w:line="276" w:lineRule="auto"/>
              <w:rPr>
                <w:sz w:val="24"/>
                <w:szCs w:val="24"/>
                <w:lang w:bidi="ru-RU"/>
              </w:rPr>
            </w:pPr>
            <w:r w:rsidRPr="00D8528E">
              <w:rPr>
                <w:sz w:val="24"/>
                <w:szCs w:val="24"/>
                <w:lang w:bidi="ru-RU"/>
              </w:rPr>
              <w:t>6</w:t>
            </w:r>
          </w:p>
        </w:tc>
        <w:tc>
          <w:tcPr>
            <w:tcW w:w="5278" w:type="dxa"/>
          </w:tcPr>
          <w:p w:rsidR="006735B8" w:rsidRPr="00D8528E" w:rsidRDefault="006735B8" w:rsidP="00E02FEB">
            <w:pPr>
              <w:spacing w:line="276" w:lineRule="auto"/>
              <w:ind w:right="33"/>
              <w:jc w:val="both"/>
              <w:rPr>
                <w:sz w:val="24"/>
                <w:szCs w:val="24"/>
                <w:lang w:bidi="ru-RU"/>
              </w:rPr>
            </w:pPr>
            <w:r w:rsidRPr="00D8528E">
              <w:rPr>
                <w:sz w:val="24"/>
                <w:szCs w:val="24"/>
                <w:lang w:bidi="ru-RU"/>
              </w:rPr>
              <w:t>Заключение договора с родителями о</w:t>
            </w:r>
            <w:r w:rsidR="007D4712" w:rsidRPr="00D8528E">
              <w:rPr>
                <w:sz w:val="24"/>
                <w:szCs w:val="24"/>
                <w:lang w:bidi="ru-RU"/>
              </w:rPr>
              <w:t xml:space="preserve"> </w:t>
            </w:r>
            <w:r w:rsidRPr="00D8528E">
              <w:rPr>
                <w:sz w:val="24"/>
                <w:szCs w:val="24"/>
                <w:lang w:bidi="ru-RU"/>
              </w:rPr>
              <w:t>предоставлении общего образования</w:t>
            </w:r>
          </w:p>
        </w:tc>
        <w:tc>
          <w:tcPr>
            <w:tcW w:w="1642" w:type="dxa"/>
          </w:tcPr>
          <w:p w:rsidR="006735B8" w:rsidRPr="00D8528E" w:rsidRDefault="006735B8" w:rsidP="00E02FEB">
            <w:pPr>
              <w:spacing w:line="276" w:lineRule="auto"/>
              <w:jc w:val="center"/>
              <w:rPr>
                <w:sz w:val="24"/>
                <w:szCs w:val="24"/>
                <w:lang w:bidi="ru-RU"/>
              </w:rPr>
            </w:pPr>
            <w:r w:rsidRPr="00D8528E">
              <w:rPr>
                <w:sz w:val="24"/>
                <w:szCs w:val="24"/>
                <w:lang w:bidi="ru-RU"/>
              </w:rPr>
              <w:t>Август</w:t>
            </w:r>
          </w:p>
        </w:tc>
        <w:tc>
          <w:tcPr>
            <w:tcW w:w="2334" w:type="dxa"/>
          </w:tcPr>
          <w:p w:rsidR="006735B8" w:rsidRPr="00D8528E" w:rsidRDefault="006735B8" w:rsidP="00E02FEB">
            <w:pPr>
              <w:spacing w:line="276" w:lineRule="auto"/>
              <w:jc w:val="center"/>
              <w:rPr>
                <w:sz w:val="24"/>
                <w:szCs w:val="24"/>
                <w:lang w:bidi="ru-RU"/>
              </w:rPr>
            </w:pPr>
            <w:r w:rsidRPr="00D8528E">
              <w:rPr>
                <w:sz w:val="24"/>
                <w:szCs w:val="24"/>
                <w:lang w:bidi="ru-RU"/>
              </w:rPr>
              <w:t>Директор школы</w:t>
            </w:r>
          </w:p>
        </w:tc>
      </w:tr>
    </w:tbl>
    <w:p w:rsidR="003067A4" w:rsidRPr="00D8528E" w:rsidRDefault="003067A4" w:rsidP="00E02FEB">
      <w:pPr>
        <w:widowControl w:val="0"/>
        <w:autoSpaceDE w:val="0"/>
        <w:autoSpaceDN w:val="0"/>
        <w:spacing w:after="0"/>
        <w:rPr>
          <w:rFonts w:ascii="Times New Roman" w:eastAsia="Times New Roman" w:hAnsi="Times New Roman" w:cs="Times New Roman"/>
          <w:sz w:val="24"/>
          <w:szCs w:val="24"/>
          <w:lang w:bidi="ru-RU"/>
        </w:rPr>
        <w:sectPr w:rsidR="003067A4" w:rsidRPr="00D8528E" w:rsidSect="006415AD">
          <w:footerReference w:type="default" r:id="rId9"/>
          <w:pgSz w:w="11910" w:h="16840"/>
          <w:pgMar w:top="1038" w:right="851" w:bottom="1060" w:left="851" w:header="0" w:footer="278" w:gutter="0"/>
          <w:cols w:space="720"/>
          <w:titlePg/>
          <w:docGrid w:linePitch="299"/>
        </w:sectPr>
      </w:pPr>
    </w:p>
    <w:p w:rsidR="00856AA0" w:rsidRPr="00D8528E" w:rsidRDefault="00856AA0" w:rsidP="00E02FEB">
      <w:pPr>
        <w:widowControl w:val="0"/>
        <w:autoSpaceDE w:val="0"/>
        <w:autoSpaceDN w:val="0"/>
        <w:spacing w:after="0"/>
        <w:ind w:right="284"/>
        <w:jc w:val="center"/>
        <w:rPr>
          <w:rFonts w:ascii="Times New Roman" w:eastAsia="Times New Roman" w:hAnsi="Times New Roman" w:cs="Times New Roman"/>
          <w:b/>
          <w:sz w:val="24"/>
          <w:szCs w:val="24"/>
          <w:lang w:bidi="ru-RU"/>
        </w:rPr>
      </w:pPr>
      <w:r w:rsidRPr="00D8528E">
        <w:rPr>
          <w:rFonts w:ascii="Times New Roman" w:eastAsia="Times New Roman" w:hAnsi="Times New Roman" w:cs="Times New Roman"/>
          <w:b/>
          <w:sz w:val="24"/>
          <w:szCs w:val="24"/>
          <w:lang w:bidi="ru-RU"/>
        </w:rPr>
        <w:lastRenderedPageBreak/>
        <w:t>Раздел 2. План работы с педагогическими кадрами, по повышению их профессиональной подготовки и методического мастерства</w:t>
      </w:r>
    </w:p>
    <w:p w:rsidR="00462799" w:rsidRPr="00D8528E" w:rsidRDefault="00462799" w:rsidP="00E02FEB">
      <w:pPr>
        <w:shd w:val="clear" w:color="auto" w:fill="FFFFFF"/>
        <w:spacing w:after="0"/>
        <w:ind w:right="284"/>
        <w:jc w:val="center"/>
        <w:rPr>
          <w:rFonts w:ascii="Times New Roman" w:eastAsia="Times New Roman" w:hAnsi="Times New Roman" w:cs="Times New Roman"/>
          <w:b/>
          <w:sz w:val="24"/>
          <w:szCs w:val="24"/>
        </w:rPr>
      </w:pPr>
    </w:p>
    <w:p w:rsidR="00462799" w:rsidRPr="00D8528E" w:rsidRDefault="00856AA0" w:rsidP="00E02FEB">
      <w:pPr>
        <w:pStyle w:val="af3"/>
        <w:shd w:val="clear" w:color="auto" w:fill="FFFFFF"/>
        <w:spacing w:line="276" w:lineRule="auto"/>
        <w:ind w:left="0" w:right="284"/>
        <w:jc w:val="center"/>
      </w:pPr>
      <w:r w:rsidRPr="00D8528E">
        <w:rPr>
          <w:b/>
        </w:rPr>
        <w:t xml:space="preserve">2.1. </w:t>
      </w:r>
      <w:r w:rsidR="00462799" w:rsidRPr="00D8528E">
        <w:rPr>
          <w:b/>
        </w:rPr>
        <w:t>Распределение обязанностей между членами администрации школы</w:t>
      </w:r>
      <w:r w:rsidR="00462799" w:rsidRPr="00D8528E">
        <w:t>.</w:t>
      </w:r>
    </w:p>
    <w:p w:rsidR="00462799" w:rsidRPr="00D8528E" w:rsidRDefault="00462799" w:rsidP="00E02FEB">
      <w:pPr>
        <w:spacing w:after="0"/>
        <w:jc w:val="center"/>
        <w:rPr>
          <w:rFonts w:ascii="Times New Roman" w:eastAsia="Times New Roman" w:hAnsi="Times New Roman" w:cs="Times New Roman"/>
          <w:b/>
          <w:sz w:val="24"/>
          <w:szCs w:val="24"/>
          <w:u w:val="single"/>
        </w:rPr>
      </w:pPr>
    </w:p>
    <w:tbl>
      <w:tblPr>
        <w:tblW w:w="992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
        <w:gridCol w:w="3046"/>
        <w:gridCol w:w="6211"/>
      </w:tblGrid>
      <w:tr w:rsidR="00462799" w:rsidRPr="00D8528E" w:rsidTr="00961106">
        <w:tc>
          <w:tcPr>
            <w:tcW w:w="672" w:type="dxa"/>
          </w:tcPr>
          <w:p w:rsidR="00462799" w:rsidRPr="00D8528E" w:rsidRDefault="00462799" w:rsidP="00E02FEB">
            <w:pPr>
              <w:numPr>
                <w:ilvl w:val="0"/>
                <w:numId w:val="1"/>
              </w:numPr>
              <w:tabs>
                <w:tab w:val="center" w:pos="4677"/>
                <w:tab w:val="right" w:pos="9355"/>
              </w:tabs>
              <w:spacing w:after="0"/>
              <w:ind w:left="0" w:firstLine="0"/>
              <w:jc w:val="center"/>
              <w:rPr>
                <w:rFonts w:ascii="Times New Roman" w:eastAsia="Times New Roman" w:hAnsi="Times New Roman" w:cs="Times New Roman"/>
                <w:sz w:val="24"/>
                <w:szCs w:val="24"/>
              </w:rPr>
            </w:pPr>
          </w:p>
        </w:tc>
        <w:tc>
          <w:tcPr>
            <w:tcW w:w="3046" w:type="dxa"/>
          </w:tcPr>
          <w:p w:rsidR="00462799" w:rsidRPr="00D8528E" w:rsidRDefault="006735B8"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Хасанов Х.М</w:t>
            </w:r>
            <w:r w:rsidR="00462799" w:rsidRPr="00D8528E">
              <w:rPr>
                <w:rFonts w:ascii="Times New Roman" w:eastAsia="Times New Roman" w:hAnsi="Times New Roman" w:cs="Times New Roman"/>
                <w:b/>
                <w:sz w:val="24"/>
                <w:szCs w:val="24"/>
              </w:rPr>
              <w:t>.</w:t>
            </w:r>
          </w:p>
        </w:tc>
        <w:tc>
          <w:tcPr>
            <w:tcW w:w="6211" w:type="dxa"/>
          </w:tcPr>
          <w:p w:rsidR="00462799" w:rsidRPr="00D8528E" w:rsidRDefault="00462799" w:rsidP="00E02FEB">
            <w:pPr>
              <w:tabs>
                <w:tab w:val="center" w:pos="4677"/>
                <w:tab w:val="right" w:pos="9355"/>
              </w:tabs>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u w:val="single"/>
              </w:rPr>
              <w:t>Директор школы.</w:t>
            </w:r>
            <w:r w:rsidRPr="00D8528E">
              <w:rPr>
                <w:rFonts w:ascii="Times New Roman" w:eastAsia="Times New Roman" w:hAnsi="Times New Roman" w:cs="Times New Roman"/>
                <w:sz w:val="24"/>
                <w:szCs w:val="24"/>
              </w:rPr>
              <w:t xml:space="preserve"> Руководство работой заместителей. Согласование совместной работы администрации и профсоюзной организации. Всеобуч. Посещаемость. Трудоустройство выпускников. Подбор и расстановка кадров. Трудовая дисциплина коллектива. Работа с родительским комитетом. Руководство учебным </w:t>
            </w:r>
            <w:proofErr w:type="gramStart"/>
            <w:r w:rsidRPr="00D8528E">
              <w:rPr>
                <w:rFonts w:ascii="Times New Roman" w:eastAsia="Times New Roman" w:hAnsi="Times New Roman" w:cs="Times New Roman"/>
                <w:sz w:val="24"/>
                <w:szCs w:val="24"/>
              </w:rPr>
              <w:t>процессом:</w:t>
            </w:r>
            <w:r w:rsidR="00062324" w:rsidRPr="00D8528E">
              <w:rPr>
                <w:rFonts w:ascii="Times New Roman" w:eastAsia="Times New Roman" w:hAnsi="Times New Roman" w:cs="Times New Roman"/>
                <w:sz w:val="24"/>
                <w:szCs w:val="24"/>
              </w:rPr>
              <w:t>история</w:t>
            </w:r>
            <w:proofErr w:type="gramEnd"/>
            <w:r w:rsidR="00062324" w:rsidRPr="00D8528E">
              <w:rPr>
                <w:rFonts w:ascii="Times New Roman" w:eastAsia="Times New Roman" w:hAnsi="Times New Roman" w:cs="Times New Roman"/>
                <w:sz w:val="24"/>
                <w:szCs w:val="24"/>
              </w:rPr>
              <w:t>,</w:t>
            </w:r>
            <w:r w:rsidRPr="00D8528E">
              <w:rPr>
                <w:rFonts w:ascii="Times New Roman" w:eastAsia="Times New Roman" w:hAnsi="Times New Roman" w:cs="Times New Roman"/>
                <w:sz w:val="24"/>
                <w:szCs w:val="24"/>
              </w:rPr>
              <w:t>информатика,физика, физическая культура,</w:t>
            </w:r>
            <w:r w:rsidR="00062324" w:rsidRPr="00D8528E">
              <w:rPr>
                <w:rFonts w:ascii="Times New Roman" w:eastAsia="Times New Roman" w:hAnsi="Times New Roman" w:cs="Times New Roman"/>
                <w:sz w:val="24"/>
                <w:szCs w:val="24"/>
              </w:rPr>
              <w:t>технология.</w:t>
            </w:r>
            <w:r w:rsidR="00C25AA7" w:rsidRPr="00D8528E">
              <w:rPr>
                <w:rFonts w:ascii="Times New Roman" w:eastAsia="Times New Roman" w:hAnsi="Times New Roman" w:cs="Times New Roman"/>
                <w:sz w:val="24"/>
                <w:szCs w:val="24"/>
              </w:rPr>
              <w:t xml:space="preserve"> </w:t>
            </w:r>
            <w:r w:rsidRPr="00D8528E">
              <w:rPr>
                <w:rFonts w:ascii="Times New Roman" w:eastAsia="Times New Roman" w:hAnsi="Times New Roman" w:cs="Times New Roman"/>
                <w:sz w:val="24"/>
                <w:szCs w:val="24"/>
              </w:rPr>
              <w:t>Руководство педагогическим советом учителей. Обеспечение школы учебным оборудованием. Финансовые вопросы. Руководство Советом школы.</w:t>
            </w:r>
          </w:p>
        </w:tc>
      </w:tr>
      <w:tr w:rsidR="00462799" w:rsidRPr="00D8528E" w:rsidTr="00961106">
        <w:tc>
          <w:tcPr>
            <w:tcW w:w="672" w:type="dxa"/>
          </w:tcPr>
          <w:p w:rsidR="00462799" w:rsidRPr="00D8528E" w:rsidRDefault="00462799" w:rsidP="00E02FEB">
            <w:pPr>
              <w:numPr>
                <w:ilvl w:val="0"/>
                <w:numId w:val="1"/>
              </w:numPr>
              <w:tabs>
                <w:tab w:val="center" w:pos="4677"/>
                <w:tab w:val="right" w:pos="9355"/>
              </w:tabs>
              <w:spacing w:after="0"/>
              <w:ind w:left="0" w:firstLine="0"/>
              <w:jc w:val="center"/>
              <w:rPr>
                <w:rFonts w:ascii="Times New Roman" w:eastAsia="Times New Roman" w:hAnsi="Times New Roman" w:cs="Times New Roman"/>
                <w:sz w:val="24"/>
                <w:szCs w:val="24"/>
              </w:rPr>
            </w:pPr>
          </w:p>
        </w:tc>
        <w:tc>
          <w:tcPr>
            <w:tcW w:w="3046" w:type="dxa"/>
          </w:tcPr>
          <w:p w:rsidR="00462799" w:rsidRPr="00D8528E" w:rsidRDefault="006735B8"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Кабирова Р.М.</w:t>
            </w:r>
          </w:p>
        </w:tc>
        <w:tc>
          <w:tcPr>
            <w:tcW w:w="6211" w:type="dxa"/>
          </w:tcPr>
          <w:p w:rsidR="00462799" w:rsidRPr="00D8528E" w:rsidRDefault="00462799"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u w:val="single"/>
              </w:rPr>
              <w:t xml:space="preserve">Заместитель директора по учебной работе. </w:t>
            </w:r>
            <w:r w:rsidRPr="00D8528E">
              <w:rPr>
                <w:rFonts w:ascii="Times New Roman" w:eastAsia="Times New Roman" w:hAnsi="Times New Roman" w:cs="Times New Roman"/>
                <w:sz w:val="24"/>
                <w:szCs w:val="24"/>
              </w:rPr>
              <w:t xml:space="preserve">Расписание уроков. Отчетность в школе. Организация школы передового опыта. Руководство работой библиотеки. Руководство школьным методическим объединением учителей. Контроль за выполнением учебных программ. Руководство учебным процессом: татарский язык и литература, русский язык и </w:t>
            </w:r>
            <w:proofErr w:type="gramStart"/>
            <w:r w:rsidRPr="00D8528E">
              <w:rPr>
                <w:rFonts w:ascii="Times New Roman" w:eastAsia="Times New Roman" w:hAnsi="Times New Roman" w:cs="Times New Roman"/>
                <w:sz w:val="24"/>
                <w:szCs w:val="24"/>
              </w:rPr>
              <w:t>литература,</w:t>
            </w:r>
            <w:r w:rsidR="00062324" w:rsidRPr="00D8528E">
              <w:rPr>
                <w:rFonts w:ascii="Times New Roman" w:eastAsia="Times New Roman" w:hAnsi="Times New Roman" w:cs="Times New Roman"/>
                <w:sz w:val="24"/>
                <w:szCs w:val="24"/>
              </w:rPr>
              <w:t>география</w:t>
            </w:r>
            <w:proofErr w:type="gramEnd"/>
            <w:r w:rsidR="00062324" w:rsidRPr="00D8528E">
              <w:rPr>
                <w:rFonts w:ascii="Times New Roman" w:eastAsia="Times New Roman" w:hAnsi="Times New Roman" w:cs="Times New Roman"/>
                <w:sz w:val="24"/>
                <w:szCs w:val="24"/>
              </w:rPr>
              <w:t xml:space="preserve">, математика, </w:t>
            </w:r>
            <w:r w:rsidRPr="00D8528E">
              <w:rPr>
                <w:rFonts w:ascii="Times New Roman" w:eastAsia="Times New Roman" w:hAnsi="Times New Roman" w:cs="Times New Roman"/>
                <w:sz w:val="24"/>
                <w:szCs w:val="24"/>
              </w:rPr>
              <w:t xml:space="preserve">английский язык, </w:t>
            </w:r>
            <w:r w:rsidR="00062324" w:rsidRPr="00D8528E">
              <w:rPr>
                <w:rFonts w:ascii="Times New Roman" w:eastAsia="Times New Roman" w:hAnsi="Times New Roman" w:cs="Times New Roman"/>
                <w:sz w:val="24"/>
                <w:szCs w:val="24"/>
              </w:rPr>
              <w:t>ОБЖ.</w:t>
            </w:r>
            <w:r w:rsidRPr="00D8528E">
              <w:rPr>
                <w:rFonts w:ascii="Times New Roman" w:eastAsia="Times New Roman" w:hAnsi="Times New Roman" w:cs="Times New Roman"/>
                <w:sz w:val="24"/>
                <w:szCs w:val="24"/>
              </w:rPr>
              <w:t xml:space="preserve"> Ведение алфавитной книги, учет детей, выбывших и прибывших. Личные дела учащихся.</w:t>
            </w:r>
          </w:p>
        </w:tc>
      </w:tr>
      <w:tr w:rsidR="007D4712" w:rsidRPr="00D8528E" w:rsidTr="00961106">
        <w:tc>
          <w:tcPr>
            <w:tcW w:w="672" w:type="dxa"/>
          </w:tcPr>
          <w:p w:rsidR="007D4712" w:rsidRPr="00D8528E" w:rsidRDefault="007D4712" w:rsidP="00E02FEB">
            <w:pPr>
              <w:numPr>
                <w:ilvl w:val="0"/>
                <w:numId w:val="1"/>
              </w:numPr>
              <w:tabs>
                <w:tab w:val="center" w:pos="4677"/>
                <w:tab w:val="right" w:pos="9355"/>
              </w:tabs>
              <w:spacing w:after="0"/>
              <w:ind w:left="0" w:firstLine="0"/>
              <w:jc w:val="center"/>
              <w:rPr>
                <w:rFonts w:ascii="Times New Roman" w:eastAsia="Times New Roman" w:hAnsi="Times New Roman" w:cs="Times New Roman"/>
                <w:sz w:val="24"/>
                <w:szCs w:val="24"/>
              </w:rPr>
            </w:pPr>
          </w:p>
        </w:tc>
        <w:tc>
          <w:tcPr>
            <w:tcW w:w="3046" w:type="dxa"/>
          </w:tcPr>
          <w:p w:rsidR="007D4712" w:rsidRPr="00D8528E" w:rsidRDefault="007D4712"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Гарипова Г.К.</w:t>
            </w:r>
          </w:p>
          <w:p w:rsidR="007D4712" w:rsidRPr="00D8528E" w:rsidRDefault="007D4712" w:rsidP="00E02FEB">
            <w:pPr>
              <w:tabs>
                <w:tab w:val="center" w:pos="4677"/>
                <w:tab w:val="right" w:pos="9355"/>
              </w:tabs>
              <w:spacing w:after="0"/>
              <w:rPr>
                <w:rFonts w:ascii="Times New Roman" w:eastAsia="Times New Roman" w:hAnsi="Times New Roman" w:cs="Times New Roman"/>
                <w:b/>
                <w:sz w:val="24"/>
                <w:szCs w:val="24"/>
              </w:rPr>
            </w:pPr>
          </w:p>
        </w:tc>
        <w:tc>
          <w:tcPr>
            <w:tcW w:w="6211" w:type="dxa"/>
          </w:tcPr>
          <w:p w:rsidR="007D4712" w:rsidRPr="00D8528E" w:rsidRDefault="007D4712" w:rsidP="00E02FEB">
            <w:pPr>
              <w:tabs>
                <w:tab w:val="center" w:pos="4677"/>
                <w:tab w:val="right" w:pos="9355"/>
              </w:tabs>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u w:val="single"/>
              </w:rPr>
              <w:t>Заместитель директора по воспитательной работе.</w:t>
            </w:r>
            <w:r w:rsidRPr="00D8528E">
              <w:rPr>
                <w:rFonts w:ascii="Times New Roman" w:eastAsia="Times New Roman" w:hAnsi="Times New Roman" w:cs="Times New Roman"/>
                <w:sz w:val="24"/>
                <w:szCs w:val="24"/>
              </w:rPr>
              <w:t xml:space="preserve"> Руководство воспитательной работой классных руководителей. Организация в школе родительского всеобуча. Руководство подготовкой проведения праздников, знаменательных дат.  Организация туризма и краеведения. Руководство учебным процессом: </w:t>
            </w:r>
            <w:proofErr w:type="gramStart"/>
            <w:r w:rsidRPr="00D8528E">
              <w:rPr>
                <w:rFonts w:ascii="Times New Roman" w:eastAsia="Times New Roman" w:hAnsi="Times New Roman" w:cs="Times New Roman"/>
                <w:sz w:val="24"/>
                <w:szCs w:val="24"/>
              </w:rPr>
              <w:t>химия,биология</w:t>
            </w:r>
            <w:proofErr w:type="gramEnd"/>
            <w:r w:rsidRPr="00D8528E">
              <w:rPr>
                <w:rFonts w:ascii="Times New Roman" w:eastAsia="Times New Roman" w:hAnsi="Times New Roman" w:cs="Times New Roman"/>
                <w:sz w:val="24"/>
                <w:szCs w:val="24"/>
              </w:rPr>
              <w:t>,начальные классы, музыка, ИЗО.внеклассные мероприятия. Контроль над питанием школьников. Организация дежурства в школе.</w:t>
            </w:r>
          </w:p>
        </w:tc>
      </w:tr>
      <w:tr w:rsidR="006735B8" w:rsidRPr="00D8528E" w:rsidTr="007D4712">
        <w:trPr>
          <w:trHeight w:val="346"/>
        </w:trPr>
        <w:tc>
          <w:tcPr>
            <w:tcW w:w="672" w:type="dxa"/>
          </w:tcPr>
          <w:p w:rsidR="006735B8" w:rsidRPr="00D8528E" w:rsidRDefault="006735B8" w:rsidP="00E02FEB">
            <w:pPr>
              <w:numPr>
                <w:ilvl w:val="0"/>
                <w:numId w:val="1"/>
              </w:numPr>
              <w:tabs>
                <w:tab w:val="center" w:pos="4677"/>
                <w:tab w:val="right" w:pos="9355"/>
              </w:tabs>
              <w:spacing w:after="0"/>
              <w:ind w:left="0" w:firstLine="0"/>
              <w:jc w:val="center"/>
              <w:rPr>
                <w:rFonts w:ascii="Times New Roman" w:eastAsia="Times New Roman" w:hAnsi="Times New Roman" w:cs="Times New Roman"/>
                <w:sz w:val="24"/>
                <w:szCs w:val="24"/>
              </w:rPr>
            </w:pPr>
          </w:p>
        </w:tc>
        <w:tc>
          <w:tcPr>
            <w:tcW w:w="3046" w:type="dxa"/>
          </w:tcPr>
          <w:p w:rsidR="006735B8" w:rsidRPr="00D8528E" w:rsidRDefault="006735B8"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Гарипова Г.К.</w:t>
            </w:r>
          </w:p>
        </w:tc>
        <w:tc>
          <w:tcPr>
            <w:tcW w:w="6211" w:type="dxa"/>
          </w:tcPr>
          <w:p w:rsidR="006735B8" w:rsidRPr="00D8528E" w:rsidRDefault="006735B8" w:rsidP="00E02FEB">
            <w:pPr>
              <w:tabs>
                <w:tab w:val="center" w:pos="4677"/>
                <w:tab w:val="right" w:pos="9355"/>
              </w:tabs>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u w:val="single"/>
              </w:rPr>
              <w:t>Учитель информатики.</w:t>
            </w:r>
            <w:r w:rsidRPr="00D8528E">
              <w:rPr>
                <w:rFonts w:ascii="Times New Roman" w:eastAsia="Times New Roman" w:hAnsi="Times New Roman" w:cs="Times New Roman"/>
                <w:sz w:val="24"/>
                <w:szCs w:val="24"/>
              </w:rPr>
              <w:t xml:space="preserve"> Администратор школьного сайта.</w:t>
            </w:r>
          </w:p>
        </w:tc>
      </w:tr>
      <w:tr w:rsidR="00462799" w:rsidRPr="00D8528E" w:rsidTr="00961106">
        <w:tc>
          <w:tcPr>
            <w:tcW w:w="672" w:type="dxa"/>
          </w:tcPr>
          <w:p w:rsidR="00462799" w:rsidRPr="00D8528E" w:rsidRDefault="00462799" w:rsidP="00E02FEB">
            <w:pPr>
              <w:numPr>
                <w:ilvl w:val="0"/>
                <w:numId w:val="1"/>
              </w:numPr>
              <w:tabs>
                <w:tab w:val="center" w:pos="4677"/>
                <w:tab w:val="right" w:pos="9355"/>
              </w:tabs>
              <w:spacing w:after="0"/>
              <w:ind w:left="0" w:firstLine="0"/>
              <w:jc w:val="center"/>
              <w:rPr>
                <w:rFonts w:ascii="Times New Roman" w:eastAsia="Times New Roman" w:hAnsi="Times New Roman" w:cs="Times New Roman"/>
                <w:sz w:val="24"/>
                <w:szCs w:val="24"/>
              </w:rPr>
            </w:pPr>
          </w:p>
        </w:tc>
        <w:tc>
          <w:tcPr>
            <w:tcW w:w="3046" w:type="dxa"/>
          </w:tcPr>
          <w:p w:rsidR="00462799" w:rsidRPr="00D8528E" w:rsidRDefault="006735B8"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Мифтахова Р.Б.</w:t>
            </w:r>
          </w:p>
        </w:tc>
        <w:tc>
          <w:tcPr>
            <w:tcW w:w="6211" w:type="dxa"/>
          </w:tcPr>
          <w:p w:rsidR="00462799" w:rsidRPr="00D8528E" w:rsidRDefault="00462799" w:rsidP="00E02FEB">
            <w:pPr>
              <w:tabs>
                <w:tab w:val="center" w:pos="4677"/>
                <w:tab w:val="right" w:pos="9355"/>
              </w:tabs>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u w:val="single"/>
              </w:rPr>
              <w:t>Педагог-организатор</w:t>
            </w:r>
            <w:r w:rsidRPr="00D8528E">
              <w:rPr>
                <w:rFonts w:ascii="Times New Roman" w:eastAsia="Times New Roman" w:hAnsi="Times New Roman" w:cs="Times New Roman"/>
                <w:sz w:val="24"/>
                <w:szCs w:val="24"/>
              </w:rPr>
              <w:t>. Руководство «Союзом наследников Татарстана» и ученическим органом самоуправления. Организация и проведение воспитательных мероприятий, вечеров, праздников, экскурсий.</w:t>
            </w:r>
            <w:r w:rsidR="00C25AA7" w:rsidRPr="00D8528E">
              <w:rPr>
                <w:rFonts w:ascii="Times New Roman" w:eastAsia="Times New Roman" w:hAnsi="Times New Roman" w:cs="Times New Roman"/>
                <w:sz w:val="24"/>
                <w:szCs w:val="24"/>
              </w:rPr>
              <w:t xml:space="preserve"> </w:t>
            </w:r>
            <w:r w:rsidRPr="00D8528E">
              <w:rPr>
                <w:rFonts w:ascii="Times New Roman" w:eastAsia="Times New Roman" w:hAnsi="Times New Roman" w:cs="Times New Roman"/>
                <w:sz w:val="24"/>
                <w:szCs w:val="24"/>
              </w:rPr>
              <w:t>Оформление рубрики новостей школьного сайта.</w:t>
            </w:r>
          </w:p>
        </w:tc>
      </w:tr>
      <w:tr w:rsidR="00462799" w:rsidRPr="00D8528E" w:rsidTr="00961106">
        <w:tc>
          <w:tcPr>
            <w:tcW w:w="672" w:type="dxa"/>
          </w:tcPr>
          <w:p w:rsidR="00462799" w:rsidRPr="00D8528E" w:rsidRDefault="00462799" w:rsidP="00E02FEB">
            <w:pPr>
              <w:numPr>
                <w:ilvl w:val="0"/>
                <w:numId w:val="1"/>
              </w:numPr>
              <w:tabs>
                <w:tab w:val="center" w:pos="4677"/>
                <w:tab w:val="right" w:pos="9355"/>
              </w:tabs>
              <w:spacing w:after="0"/>
              <w:ind w:left="0" w:firstLine="0"/>
              <w:jc w:val="center"/>
              <w:rPr>
                <w:rFonts w:ascii="Times New Roman" w:eastAsia="Times New Roman" w:hAnsi="Times New Roman" w:cs="Times New Roman"/>
                <w:sz w:val="24"/>
                <w:szCs w:val="24"/>
              </w:rPr>
            </w:pPr>
          </w:p>
        </w:tc>
        <w:tc>
          <w:tcPr>
            <w:tcW w:w="3046" w:type="dxa"/>
          </w:tcPr>
          <w:p w:rsidR="00462799" w:rsidRPr="00D8528E" w:rsidRDefault="00462799"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 xml:space="preserve">Профсоюзный комитет: </w:t>
            </w:r>
            <w:r w:rsidR="006735B8" w:rsidRPr="00D8528E">
              <w:rPr>
                <w:rFonts w:ascii="Times New Roman" w:eastAsia="Times New Roman" w:hAnsi="Times New Roman" w:cs="Times New Roman"/>
                <w:b/>
                <w:sz w:val="24"/>
                <w:szCs w:val="24"/>
              </w:rPr>
              <w:t>Аухадиев И.Ф.</w:t>
            </w:r>
          </w:p>
        </w:tc>
        <w:tc>
          <w:tcPr>
            <w:tcW w:w="6211" w:type="dxa"/>
          </w:tcPr>
          <w:p w:rsidR="00462799" w:rsidRPr="00D8528E" w:rsidRDefault="00462799" w:rsidP="00E02FEB">
            <w:pPr>
              <w:tabs>
                <w:tab w:val="center" w:pos="4677"/>
                <w:tab w:val="right" w:pos="9355"/>
              </w:tabs>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Выполнение правил внутреннего трудового распорядка для работников школы. Обеспечение нормальных условий труда и быта учителей.</w:t>
            </w:r>
          </w:p>
        </w:tc>
      </w:tr>
      <w:tr w:rsidR="00462799" w:rsidRPr="00D8528E" w:rsidTr="00961106">
        <w:tc>
          <w:tcPr>
            <w:tcW w:w="672" w:type="dxa"/>
          </w:tcPr>
          <w:p w:rsidR="00462799" w:rsidRPr="00D8528E" w:rsidRDefault="00462799" w:rsidP="00E02FEB">
            <w:pPr>
              <w:numPr>
                <w:ilvl w:val="0"/>
                <w:numId w:val="1"/>
              </w:numPr>
              <w:tabs>
                <w:tab w:val="center" w:pos="4677"/>
                <w:tab w:val="right" w:pos="9355"/>
              </w:tabs>
              <w:spacing w:after="0"/>
              <w:ind w:left="0" w:firstLine="0"/>
              <w:jc w:val="center"/>
              <w:rPr>
                <w:rFonts w:ascii="Times New Roman" w:eastAsia="Times New Roman" w:hAnsi="Times New Roman" w:cs="Times New Roman"/>
                <w:sz w:val="24"/>
                <w:szCs w:val="24"/>
              </w:rPr>
            </w:pPr>
          </w:p>
        </w:tc>
        <w:tc>
          <w:tcPr>
            <w:tcW w:w="3046" w:type="dxa"/>
          </w:tcPr>
          <w:p w:rsidR="00462799" w:rsidRPr="00D8528E" w:rsidRDefault="00462799"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 xml:space="preserve">Руководители методических объединений по предметам: </w:t>
            </w:r>
          </w:p>
          <w:p w:rsidR="006735B8" w:rsidRPr="00D8528E" w:rsidRDefault="006735B8" w:rsidP="00E02FEB">
            <w:pPr>
              <w:tabs>
                <w:tab w:val="center" w:pos="4677"/>
                <w:tab w:val="right" w:pos="9355"/>
              </w:tabs>
              <w:spacing w:after="0"/>
              <w:rPr>
                <w:rFonts w:ascii="Times New Roman" w:eastAsia="Times New Roman" w:hAnsi="Times New Roman" w:cs="Times New Roman"/>
                <w:i/>
                <w:sz w:val="24"/>
                <w:szCs w:val="24"/>
              </w:rPr>
            </w:pPr>
            <w:r w:rsidRPr="00D8528E">
              <w:rPr>
                <w:rFonts w:ascii="Times New Roman" w:eastAsia="Times New Roman" w:hAnsi="Times New Roman" w:cs="Times New Roman"/>
                <w:b/>
                <w:sz w:val="24"/>
                <w:szCs w:val="24"/>
              </w:rPr>
              <w:t>Шайхиева Г.С</w:t>
            </w:r>
            <w:r w:rsidR="00062324" w:rsidRPr="00D8528E">
              <w:rPr>
                <w:rFonts w:ascii="Times New Roman" w:eastAsia="Times New Roman" w:hAnsi="Times New Roman" w:cs="Times New Roman"/>
                <w:i/>
                <w:sz w:val="24"/>
                <w:szCs w:val="24"/>
              </w:rPr>
              <w:t>.</w:t>
            </w:r>
          </w:p>
          <w:p w:rsidR="00062324" w:rsidRPr="00D8528E" w:rsidRDefault="00062324"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i/>
                <w:sz w:val="24"/>
                <w:szCs w:val="24"/>
              </w:rPr>
              <w:t>(</w:t>
            </w:r>
            <w:r w:rsidR="006735B8" w:rsidRPr="00D8528E">
              <w:rPr>
                <w:rFonts w:ascii="Times New Roman" w:eastAsia="Times New Roman" w:hAnsi="Times New Roman" w:cs="Times New Roman"/>
                <w:i/>
                <w:sz w:val="24"/>
                <w:szCs w:val="24"/>
              </w:rPr>
              <w:t>естественно-математический цикл</w:t>
            </w:r>
            <w:r w:rsidRPr="00D8528E">
              <w:rPr>
                <w:rFonts w:ascii="Times New Roman" w:eastAsia="Times New Roman" w:hAnsi="Times New Roman" w:cs="Times New Roman"/>
                <w:i/>
                <w:sz w:val="24"/>
                <w:szCs w:val="24"/>
              </w:rPr>
              <w:t>)</w:t>
            </w:r>
          </w:p>
          <w:p w:rsidR="00462799" w:rsidRPr="00D8528E" w:rsidRDefault="006735B8"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 xml:space="preserve">Мифтахова Р.Б. </w:t>
            </w:r>
            <w:r w:rsidR="00062324" w:rsidRPr="00D8528E">
              <w:rPr>
                <w:rFonts w:ascii="Times New Roman" w:eastAsia="Times New Roman" w:hAnsi="Times New Roman" w:cs="Times New Roman"/>
                <w:i/>
                <w:sz w:val="24"/>
                <w:szCs w:val="24"/>
              </w:rPr>
              <w:t>(</w:t>
            </w:r>
            <w:r w:rsidRPr="00D8528E">
              <w:rPr>
                <w:rFonts w:ascii="Times New Roman" w:eastAsia="Times New Roman" w:hAnsi="Times New Roman" w:cs="Times New Roman"/>
                <w:i/>
                <w:sz w:val="24"/>
                <w:szCs w:val="24"/>
              </w:rPr>
              <w:t>гуманитарный цикл</w:t>
            </w:r>
            <w:r w:rsidR="00062324" w:rsidRPr="00D8528E">
              <w:rPr>
                <w:rFonts w:ascii="Times New Roman" w:eastAsia="Times New Roman" w:hAnsi="Times New Roman" w:cs="Times New Roman"/>
                <w:i/>
                <w:sz w:val="24"/>
                <w:szCs w:val="24"/>
              </w:rPr>
              <w:t>)</w:t>
            </w:r>
          </w:p>
          <w:p w:rsidR="005D190C" w:rsidRPr="00D8528E" w:rsidRDefault="006735B8"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Ахметзянова А.Ш</w:t>
            </w:r>
            <w:r w:rsidR="00DA76E3" w:rsidRPr="00D8528E">
              <w:rPr>
                <w:rFonts w:ascii="Times New Roman" w:eastAsia="Times New Roman" w:hAnsi="Times New Roman" w:cs="Times New Roman"/>
                <w:b/>
                <w:sz w:val="24"/>
                <w:szCs w:val="24"/>
              </w:rPr>
              <w:t>.</w:t>
            </w:r>
            <w:r w:rsidR="00CB7A92" w:rsidRPr="00D8528E">
              <w:rPr>
                <w:rFonts w:ascii="Times New Roman" w:eastAsia="Times New Roman" w:hAnsi="Times New Roman" w:cs="Times New Roman"/>
                <w:b/>
                <w:sz w:val="24"/>
                <w:szCs w:val="24"/>
              </w:rPr>
              <w:t xml:space="preserve"> </w:t>
            </w:r>
            <w:r w:rsidRPr="00D8528E">
              <w:rPr>
                <w:rFonts w:ascii="Times New Roman" w:eastAsia="Times New Roman" w:hAnsi="Times New Roman" w:cs="Times New Roman"/>
                <w:i/>
                <w:sz w:val="24"/>
                <w:szCs w:val="24"/>
              </w:rPr>
              <w:t>(</w:t>
            </w:r>
            <w:r w:rsidR="005D190C" w:rsidRPr="00D8528E">
              <w:rPr>
                <w:rFonts w:ascii="Times New Roman" w:eastAsia="Times New Roman" w:hAnsi="Times New Roman" w:cs="Times New Roman"/>
                <w:i/>
                <w:sz w:val="24"/>
                <w:szCs w:val="24"/>
              </w:rPr>
              <w:t>нач.классы)</w:t>
            </w:r>
          </w:p>
        </w:tc>
        <w:tc>
          <w:tcPr>
            <w:tcW w:w="6211" w:type="dxa"/>
          </w:tcPr>
          <w:p w:rsidR="00462799" w:rsidRPr="00D8528E" w:rsidRDefault="00462799" w:rsidP="00E02FEB">
            <w:pPr>
              <w:tabs>
                <w:tab w:val="center" w:pos="4677"/>
                <w:tab w:val="right" w:pos="9355"/>
              </w:tabs>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Организация методической работы по предметам. Изучение и пропаганда опыта учителей школы, района и республики. Организация взаимопосещения уроков.</w:t>
            </w:r>
          </w:p>
        </w:tc>
      </w:tr>
      <w:tr w:rsidR="00462799" w:rsidRPr="00D8528E" w:rsidTr="00961106">
        <w:tc>
          <w:tcPr>
            <w:tcW w:w="672" w:type="dxa"/>
          </w:tcPr>
          <w:p w:rsidR="00462799" w:rsidRPr="00D8528E" w:rsidRDefault="00462799" w:rsidP="00E02FEB">
            <w:pPr>
              <w:numPr>
                <w:ilvl w:val="0"/>
                <w:numId w:val="1"/>
              </w:numPr>
              <w:tabs>
                <w:tab w:val="center" w:pos="4677"/>
                <w:tab w:val="right" w:pos="9355"/>
              </w:tabs>
              <w:spacing w:after="0"/>
              <w:ind w:left="0" w:firstLine="0"/>
              <w:jc w:val="center"/>
              <w:rPr>
                <w:rFonts w:ascii="Times New Roman" w:eastAsia="Times New Roman" w:hAnsi="Times New Roman" w:cs="Times New Roman"/>
                <w:sz w:val="24"/>
                <w:szCs w:val="24"/>
              </w:rPr>
            </w:pPr>
          </w:p>
        </w:tc>
        <w:tc>
          <w:tcPr>
            <w:tcW w:w="3046" w:type="dxa"/>
          </w:tcPr>
          <w:p w:rsidR="00462799" w:rsidRPr="00D8528E" w:rsidRDefault="00462799"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 xml:space="preserve">Заведующие учебными кабинетами: </w:t>
            </w:r>
          </w:p>
        </w:tc>
        <w:tc>
          <w:tcPr>
            <w:tcW w:w="6211" w:type="dxa"/>
          </w:tcPr>
          <w:p w:rsidR="00462799" w:rsidRPr="00D8528E" w:rsidRDefault="00462799" w:rsidP="00E02FEB">
            <w:pPr>
              <w:tabs>
                <w:tab w:val="center" w:pos="4677"/>
                <w:tab w:val="right" w:pos="9355"/>
              </w:tabs>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Оборудование, оформление кабинета, наполнение творческой лаборатории наглядных пособий, проведение выставок.</w:t>
            </w:r>
          </w:p>
        </w:tc>
      </w:tr>
      <w:tr w:rsidR="00462799" w:rsidRPr="00D8528E" w:rsidTr="00961106">
        <w:tc>
          <w:tcPr>
            <w:tcW w:w="672" w:type="dxa"/>
          </w:tcPr>
          <w:p w:rsidR="00462799" w:rsidRPr="00D8528E" w:rsidRDefault="00462799" w:rsidP="00E02FEB">
            <w:pPr>
              <w:numPr>
                <w:ilvl w:val="0"/>
                <w:numId w:val="1"/>
              </w:numPr>
              <w:tabs>
                <w:tab w:val="center" w:pos="4677"/>
                <w:tab w:val="right" w:pos="9355"/>
              </w:tabs>
              <w:spacing w:after="0"/>
              <w:ind w:left="0" w:firstLine="0"/>
              <w:jc w:val="center"/>
              <w:rPr>
                <w:rFonts w:ascii="Times New Roman" w:eastAsia="Times New Roman" w:hAnsi="Times New Roman" w:cs="Times New Roman"/>
                <w:sz w:val="24"/>
                <w:szCs w:val="24"/>
              </w:rPr>
            </w:pPr>
          </w:p>
        </w:tc>
        <w:tc>
          <w:tcPr>
            <w:tcW w:w="3046" w:type="dxa"/>
          </w:tcPr>
          <w:p w:rsidR="00462799" w:rsidRPr="00D8528E" w:rsidRDefault="00462799"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 xml:space="preserve">Ответственность за спортивно-оздоровительную работу </w:t>
            </w:r>
            <w:r w:rsidR="006735B8" w:rsidRPr="00D8528E">
              <w:rPr>
                <w:rFonts w:ascii="Times New Roman" w:eastAsia="Times New Roman" w:hAnsi="Times New Roman" w:cs="Times New Roman"/>
                <w:b/>
                <w:sz w:val="24"/>
                <w:szCs w:val="24"/>
              </w:rPr>
              <w:t>Галимов И.М.</w:t>
            </w:r>
          </w:p>
          <w:p w:rsidR="00462799" w:rsidRPr="00D8528E" w:rsidRDefault="00462799" w:rsidP="00E02FEB">
            <w:pPr>
              <w:tabs>
                <w:tab w:val="center" w:pos="4677"/>
                <w:tab w:val="right" w:pos="9355"/>
              </w:tabs>
              <w:spacing w:after="0"/>
              <w:rPr>
                <w:rFonts w:ascii="Times New Roman" w:eastAsia="Times New Roman" w:hAnsi="Times New Roman" w:cs="Times New Roman"/>
                <w:b/>
                <w:sz w:val="24"/>
                <w:szCs w:val="24"/>
              </w:rPr>
            </w:pPr>
          </w:p>
        </w:tc>
        <w:tc>
          <w:tcPr>
            <w:tcW w:w="6211" w:type="dxa"/>
          </w:tcPr>
          <w:p w:rsidR="00462799" w:rsidRPr="00D8528E" w:rsidRDefault="00462799" w:rsidP="00E02FEB">
            <w:pPr>
              <w:tabs>
                <w:tab w:val="center" w:pos="4677"/>
                <w:tab w:val="right" w:pos="9355"/>
              </w:tabs>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xml:space="preserve">Руководство спортивно-оздоровительной работой в школе. Организация спортивных секций, кружков. Проведение школьных спортивных соревнований и праздников. Обеспечение сохранности спортивного инвентаря. </w:t>
            </w:r>
          </w:p>
        </w:tc>
      </w:tr>
      <w:tr w:rsidR="00462799" w:rsidRPr="00D8528E" w:rsidTr="00961106">
        <w:tc>
          <w:tcPr>
            <w:tcW w:w="672" w:type="dxa"/>
          </w:tcPr>
          <w:p w:rsidR="00462799" w:rsidRPr="00D8528E" w:rsidRDefault="00462799" w:rsidP="00E02FEB">
            <w:pPr>
              <w:numPr>
                <w:ilvl w:val="0"/>
                <w:numId w:val="1"/>
              </w:numPr>
              <w:tabs>
                <w:tab w:val="center" w:pos="4677"/>
                <w:tab w:val="right" w:pos="9355"/>
              </w:tabs>
              <w:spacing w:after="0"/>
              <w:ind w:left="0" w:firstLine="0"/>
              <w:jc w:val="center"/>
              <w:rPr>
                <w:rFonts w:ascii="Times New Roman" w:eastAsia="Times New Roman" w:hAnsi="Times New Roman" w:cs="Times New Roman"/>
                <w:sz w:val="24"/>
                <w:szCs w:val="24"/>
              </w:rPr>
            </w:pPr>
          </w:p>
        </w:tc>
        <w:tc>
          <w:tcPr>
            <w:tcW w:w="3046" w:type="dxa"/>
          </w:tcPr>
          <w:p w:rsidR="00462799" w:rsidRPr="00D8528E" w:rsidRDefault="00462799"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 xml:space="preserve">Делопроизводитель </w:t>
            </w:r>
            <w:r w:rsidR="006735B8" w:rsidRPr="00D8528E">
              <w:rPr>
                <w:rFonts w:ascii="Times New Roman" w:eastAsia="Times New Roman" w:hAnsi="Times New Roman" w:cs="Times New Roman"/>
                <w:b/>
                <w:sz w:val="24"/>
                <w:szCs w:val="24"/>
              </w:rPr>
              <w:t>Гузаирова З.М.</w:t>
            </w:r>
          </w:p>
        </w:tc>
        <w:tc>
          <w:tcPr>
            <w:tcW w:w="6211" w:type="dxa"/>
          </w:tcPr>
          <w:p w:rsidR="00462799" w:rsidRPr="00D8528E" w:rsidRDefault="00462799" w:rsidP="00E02FEB">
            <w:pPr>
              <w:tabs>
                <w:tab w:val="center" w:pos="4677"/>
                <w:tab w:val="right" w:pos="9355"/>
              </w:tabs>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Личные дела учителей. Книга приказов, школьный архив, обработка поступающих материалов.</w:t>
            </w:r>
          </w:p>
        </w:tc>
      </w:tr>
      <w:tr w:rsidR="00462799" w:rsidRPr="00D8528E" w:rsidTr="00961106">
        <w:tc>
          <w:tcPr>
            <w:tcW w:w="672" w:type="dxa"/>
          </w:tcPr>
          <w:p w:rsidR="00462799" w:rsidRPr="00D8528E" w:rsidRDefault="00462799" w:rsidP="00E02FEB">
            <w:pPr>
              <w:numPr>
                <w:ilvl w:val="0"/>
                <w:numId w:val="1"/>
              </w:numPr>
              <w:tabs>
                <w:tab w:val="center" w:pos="4677"/>
                <w:tab w:val="right" w:pos="9355"/>
              </w:tabs>
              <w:spacing w:after="0"/>
              <w:ind w:left="0" w:firstLine="0"/>
              <w:jc w:val="center"/>
              <w:rPr>
                <w:rFonts w:ascii="Times New Roman" w:eastAsia="Times New Roman" w:hAnsi="Times New Roman" w:cs="Times New Roman"/>
                <w:sz w:val="24"/>
                <w:szCs w:val="24"/>
              </w:rPr>
            </w:pPr>
          </w:p>
        </w:tc>
        <w:tc>
          <w:tcPr>
            <w:tcW w:w="3046" w:type="dxa"/>
          </w:tcPr>
          <w:p w:rsidR="003E2E24" w:rsidRPr="00D8528E" w:rsidRDefault="003E2E24"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Завхоз</w:t>
            </w:r>
          </w:p>
          <w:p w:rsidR="00462799" w:rsidRPr="00D8528E" w:rsidRDefault="00961106"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Мустафина Ч.Т.</w:t>
            </w:r>
          </w:p>
        </w:tc>
        <w:tc>
          <w:tcPr>
            <w:tcW w:w="6211" w:type="dxa"/>
          </w:tcPr>
          <w:p w:rsidR="00462799" w:rsidRPr="00D8528E" w:rsidRDefault="00462799"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Благоустройство территории. Подготовка и проведение ремонта зданий, помещений. Приобретение, сохранность мебели, инвентаря, оборудования.</w:t>
            </w:r>
          </w:p>
        </w:tc>
      </w:tr>
      <w:tr w:rsidR="00462799" w:rsidRPr="00D8528E" w:rsidTr="00961106">
        <w:tc>
          <w:tcPr>
            <w:tcW w:w="672" w:type="dxa"/>
          </w:tcPr>
          <w:p w:rsidR="00462799" w:rsidRPr="00D8528E" w:rsidRDefault="00462799" w:rsidP="00E02FEB">
            <w:pPr>
              <w:numPr>
                <w:ilvl w:val="0"/>
                <w:numId w:val="1"/>
              </w:numPr>
              <w:tabs>
                <w:tab w:val="center" w:pos="4677"/>
                <w:tab w:val="right" w:pos="9355"/>
              </w:tabs>
              <w:spacing w:after="0"/>
              <w:ind w:left="0" w:firstLine="0"/>
              <w:jc w:val="center"/>
              <w:rPr>
                <w:rFonts w:ascii="Times New Roman" w:eastAsia="Times New Roman" w:hAnsi="Times New Roman" w:cs="Times New Roman"/>
                <w:sz w:val="24"/>
                <w:szCs w:val="24"/>
              </w:rPr>
            </w:pPr>
          </w:p>
        </w:tc>
        <w:tc>
          <w:tcPr>
            <w:tcW w:w="3046" w:type="dxa"/>
          </w:tcPr>
          <w:p w:rsidR="00462799" w:rsidRPr="00D8528E" w:rsidRDefault="00462799"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 xml:space="preserve">Библиотекарь </w:t>
            </w:r>
          </w:p>
          <w:p w:rsidR="00462799" w:rsidRPr="00D8528E" w:rsidRDefault="00961106" w:rsidP="00E02FEB">
            <w:pPr>
              <w:tabs>
                <w:tab w:val="center" w:pos="4677"/>
                <w:tab w:val="right" w:pos="9355"/>
              </w:tabs>
              <w:spacing w:after="0"/>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Шайхиева Г.С.</w:t>
            </w:r>
          </w:p>
        </w:tc>
        <w:tc>
          <w:tcPr>
            <w:tcW w:w="6211" w:type="dxa"/>
          </w:tcPr>
          <w:p w:rsidR="00462799" w:rsidRPr="00D8528E" w:rsidRDefault="00462799" w:rsidP="00E02FEB">
            <w:pPr>
              <w:tabs>
                <w:tab w:val="center" w:pos="4677"/>
                <w:tab w:val="right" w:pos="9355"/>
              </w:tabs>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xml:space="preserve">Организация внеклассного чтения. Комплектование книжного фонда, составление алфавитного служебного каталога. Вести систематическую пропаганду литературы. </w:t>
            </w:r>
          </w:p>
        </w:tc>
      </w:tr>
    </w:tbl>
    <w:p w:rsidR="000E65E2" w:rsidRPr="00D8528E" w:rsidRDefault="000E65E2" w:rsidP="00E02FEB">
      <w:pPr>
        <w:widowControl w:val="0"/>
        <w:tabs>
          <w:tab w:val="left" w:pos="2324"/>
          <w:tab w:val="left" w:pos="2325"/>
        </w:tabs>
        <w:autoSpaceDE w:val="0"/>
        <w:autoSpaceDN w:val="0"/>
        <w:spacing w:after="0"/>
        <w:rPr>
          <w:rFonts w:ascii="Times New Roman" w:eastAsia="Times New Roman" w:hAnsi="Times New Roman" w:cs="Times New Roman"/>
          <w:b/>
          <w:sz w:val="24"/>
          <w:szCs w:val="24"/>
          <w:lang w:bidi="ru-RU"/>
        </w:rPr>
      </w:pPr>
    </w:p>
    <w:p w:rsidR="00D8528E" w:rsidRPr="00D8528E" w:rsidRDefault="00D8528E" w:rsidP="00E02FEB">
      <w:pPr>
        <w:widowControl w:val="0"/>
        <w:tabs>
          <w:tab w:val="left" w:pos="2324"/>
          <w:tab w:val="left" w:pos="2325"/>
        </w:tabs>
        <w:autoSpaceDE w:val="0"/>
        <w:autoSpaceDN w:val="0"/>
        <w:spacing w:after="0"/>
        <w:rPr>
          <w:rFonts w:ascii="Times New Roman" w:eastAsia="Times New Roman" w:hAnsi="Times New Roman" w:cs="Times New Roman"/>
          <w:b/>
          <w:sz w:val="24"/>
          <w:szCs w:val="24"/>
          <w:lang w:bidi="ru-RU"/>
        </w:rPr>
      </w:pPr>
    </w:p>
    <w:p w:rsidR="000E65E2" w:rsidRPr="00D8528E" w:rsidRDefault="00365781" w:rsidP="00E02FEB">
      <w:pPr>
        <w:widowControl w:val="0"/>
        <w:numPr>
          <w:ilvl w:val="1"/>
          <w:numId w:val="3"/>
        </w:numPr>
        <w:tabs>
          <w:tab w:val="left" w:pos="2324"/>
          <w:tab w:val="left" w:pos="2325"/>
        </w:tabs>
        <w:autoSpaceDE w:val="0"/>
        <w:autoSpaceDN w:val="0"/>
        <w:spacing w:after="0"/>
        <w:ind w:left="0" w:firstLine="0"/>
        <w:jc w:val="center"/>
        <w:rPr>
          <w:rFonts w:ascii="Times New Roman" w:eastAsia="Times New Roman" w:hAnsi="Times New Roman" w:cs="Times New Roman"/>
          <w:b/>
          <w:sz w:val="24"/>
          <w:szCs w:val="24"/>
          <w:lang w:bidi="ru-RU"/>
        </w:rPr>
      </w:pPr>
      <w:r w:rsidRPr="00D8528E">
        <w:rPr>
          <w:rFonts w:ascii="Times New Roman" w:eastAsia="Times New Roman" w:hAnsi="Times New Roman" w:cs="Times New Roman"/>
          <w:b/>
          <w:sz w:val="24"/>
          <w:szCs w:val="24"/>
          <w:lang w:bidi="ru-RU"/>
        </w:rPr>
        <w:t xml:space="preserve">  </w:t>
      </w:r>
      <w:r w:rsidR="000E65E2" w:rsidRPr="00D8528E">
        <w:rPr>
          <w:rFonts w:ascii="Times New Roman" w:eastAsia="Times New Roman" w:hAnsi="Times New Roman" w:cs="Times New Roman"/>
          <w:b/>
          <w:sz w:val="24"/>
          <w:szCs w:val="24"/>
          <w:lang w:bidi="ru-RU"/>
        </w:rPr>
        <w:t xml:space="preserve">Основные направления </w:t>
      </w:r>
      <w:proofErr w:type="gramStart"/>
      <w:r w:rsidR="000E65E2" w:rsidRPr="00D8528E">
        <w:rPr>
          <w:rFonts w:ascii="Times New Roman" w:eastAsia="Times New Roman" w:hAnsi="Times New Roman" w:cs="Times New Roman"/>
          <w:b/>
          <w:sz w:val="24"/>
          <w:szCs w:val="24"/>
          <w:lang w:bidi="ru-RU"/>
        </w:rPr>
        <w:t>методической</w:t>
      </w:r>
      <w:r w:rsidR="00CB7A92" w:rsidRPr="00D8528E">
        <w:rPr>
          <w:rFonts w:ascii="Times New Roman" w:eastAsia="Times New Roman" w:hAnsi="Times New Roman" w:cs="Times New Roman"/>
          <w:b/>
          <w:sz w:val="24"/>
          <w:szCs w:val="24"/>
          <w:lang w:bidi="ru-RU"/>
        </w:rPr>
        <w:t xml:space="preserve">  </w:t>
      </w:r>
      <w:r w:rsidR="00961106" w:rsidRPr="00D8528E">
        <w:rPr>
          <w:rFonts w:ascii="Times New Roman" w:eastAsia="Times New Roman" w:hAnsi="Times New Roman" w:cs="Times New Roman"/>
          <w:b/>
          <w:sz w:val="24"/>
          <w:szCs w:val="24"/>
          <w:lang w:bidi="ru-RU"/>
        </w:rPr>
        <w:t>деятельности</w:t>
      </w:r>
      <w:proofErr w:type="gramEnd"/>
    </w:p>
    <w:p w:rsidR="000F187B" w:rsidRPr="00D8528E" w:rsidRDefault="000F187B" w:rsidP="00E02FEB">
      <w:pPr>
        <w:spacing w:after="0"/>
        <w:jc w:val="center"/>
        <w:rPr>
          <w:rFonts w:ascii="Times New Roman" w:hAnsi="Times New Roman" w:cs="Times New Roman"/>
          <w:b/>
          <w:sz w:val="24"/>
          <w:szCs w:val="24"/>
        </w:rPr>
      </w:pPr>
      <w:r w:rsidRPr="00D8528E">
        <w:rPr>
          <w:rFonts w:ascii="Times New Roman" w:hAnsi="Times New Roman" w:cs="Times New Roman"/>
          <w:b/>
          <w:sz w:val="24"/>
          <w:szCs w:val="24"/>
        </w:rPr>
        <w:t>Анализ работы методических объединений:</w:t>
      </w:r>
    </w:p>
    <w:p w:rsidR="000F187B" w:rsidRPr="00D8528E" w:rsidRDefault="000F187B" w:rsidP="00E02FEB">
      <w:pPr>
        <w:spacing w:after="0"/>
        <w:jc w:val="center"/>
        <w:rPr>
          <w:rFonts w:ascii="Times New Roman" w:hAnsi="Times New Roman" w:cs="Times New Roman"/>
          <w:b/>
          <w:sz w:val="24"/>
          <w:szCs w:val="24"/>
        </w:rPr>
      </w:pPr>
    </w:p>
    <w:p w:rsidR="000F187B" w:rsidRPr="00D8528E" w:rsidRDefault="000F187B" w:rsidP="00AA7F33">
      <w:pPr>
        <w:pStyle w:val="af3"/>
        <w:numPr>
          <w:ilvl w:val="0"/>
          <w:numId w:val="30"/>
        </w:numPr>
        <w:spacing w:line="276" w:lineRule="auto"/>
        <w:ind w:left="0" w:firstLine="0"/>
        <w:jc w:val="both"/>
        <w:rPr>
          <w:b/>
        </w:rPr>
      </w:pPr>
      <w:r w:rsidRPr="00D8528E">
        <w:rPr>
          <w:b/>
        </w:rPr>
        <w:t xml:space="preserve">учителей естественно-математического цикла  </w:t>
      </w:r>
      <w:r w:rsidRPr="00D8528E">
        <w:rPr>
          <w:b/>
          <w:spacing w:val="-3"/>
        </w:rPr>
        <w:t xml:space="preserve"> </w:t>
      </w:r>
    </w:p>
    <w:p w:rsidR="00D83DEB" w:rsidRDefault="00D83DEB" w:rsidP="00E02FEB">
      <w:pPr>
        <w:pStyle w:val="a6"/>
        <w:shd w:val="clear" w:color="auto" w:fill="FFFFFF"/>
        <w:spacing w:before="0" w:beforeAutospacing="0" w:after="0" w:afterAutospacing="0" w:line="276" w:lineRule="auto"/>
        <w:rPr>
          <w:b/>
          <w:bCs/>
          <w:color w:val="000000" w:themeColor="text1"/>
          <w:lang w:val="tt-RU"/>
        </w:rPr>
      </w:pPr>
    </w:p>
    <w:p w:rsidR="00D8528E" w:rsidRPr="00D8528E" w:rsidRDefault="00D8528E" w:rsidP="00E02FEB">
      <w:pPr>
        <w:pStyle w:val="a6"/>
        <w:shd w:val="clear" w:color="auto" w:fill="FFFFFF"/>
        <w:spacing w:before="0" w:beforeAutospacing="0" w:after="0" w:afterAutospacing="0" w:line="276" w:lineRule="auto"/>
        <w:rPr>
          <w:b/>
          <w:bCs/>
          <w:color w:val="000000" w:themeColor="text1"/>
        </w:rPr>
      </w:pPr>
      <w:r w:rsidRPr="00D8528E">
        <w:rPr>
          <w:b/>
          <w:bCs/>
          <w:color w:val="000000" w:themeColor="text1"/>
        </w:rPr>
        <w:t>Методическая тема:</w:t>
      </w:r>
    </w:p>
    <w:p w:rsidR="00D8528E" w:rsidRPr="00D8528E" w:rsidRDefault="00D8528E" w:rsidP="00E02FEB">
      <w:pPr>
        <w:spacing w:after="0"/>
        <w:jc w:val="both"/>
        <w:rPr>
          <w:rFonts w:ascii="Times New Roman" w:eastAsia="Times New Roman" w:hAnsi="Times New Roman" w:cs="Times New Roman"/>
          <w:sz w:val="24"/>
          <w:szCs w:val="24"/>
          <w:lang w:val="be-BY"/>
        </w:rPr>
      </w:pPr>
      <w:r w:rsidRPr="00D8528E">
        <w:rPr>
          <w:rFonts w:ascii="Times New Roman" w:eastAsia="Times New Roman" w:hAnsi="Times New Roman" w:cs="Times New Roman"/>
          <w:sz w:val="24"/>
          <w:szCs w:val="24"/>
          <w:lang w:val="be-BY"/>
        </w:rPr>
        <w:t>Современные методы организации учебного процесса в обучении предметам естественно-математического цикла</w:t>
      </w:r>
    </w:p>
    <w:p w:rsidR="00D8528E" w:rsidRPr="00D8528E" w:rsidRDefault="00D8528E" w:rsidP="00E02FEB">
      <w:pPr>
        <w:shd w:val="clear" w:color="auto" w:fill="FFFFFF"/>
        <w:autoSpaceDE w:val="0"/>
        <w:autoSpaceDN w:val="0"/>
        <w:adjustRightInd w:val="0"/>
        <w:spacing w:after="0"/>
        <w:contextualSpacing/>
        <w:rPr>
          <w:rFonts w:ascii="Times New Roman" w:eastAsia="Times New Roman" w:hAnsi="Times New Roman" w:cs="Times New Roman"/>
          <w:color w:val="000000"/>
          <w:sz w:val="24"/>
          <w:szCs w:val="24"/>
          <w:lang w:val="be-BY"/>
        </w:rPr>
      </w:pPr>
      <w:r w:rsidRPr="00D8528E">
        <w:rPr>
          <w:rFonts w:ascii="Times New Roman" w:eastAsia="Times New Roman" w:hAnsi="Times New Roman" w:cs="Times New Roman"/>
          <w:b/>
          <w:color w:val="000000" w:themeColor="text1"/>
          <w:sz w:val="24"/>
          <w:szCs w:val="24"/>
        </w:rPr>
        <w:t>Цель и задачи:</w:t>
      </w:r>
    </w:p>
    <w:p w:rsidR="00D8528E" w:rsidRPr="00D8528E" w:rsidRDefault="00D8528E" w:rsidP="00AA7F33">
      <w:pPr>
        <w:numPr>
          <w:ilvl w:val="0"/>
          <w:numId w:val="29"/>
        </w:numPr>
        <w:shd w:val="clear" w:color="auto" w:fill="FFFFFF"/>
        <w:autoSpaceDE w:val="0"/>
        <w:autoSpaceDN w:val="0"/>
        <w:adjustRightInd w:val="0"/>
        <w:spacing w:after="0"/>
        <w:ind w:left="0" w:firstLine="0"/>
        <w:contextualSpacing/>
        <w:rPr>
          <w:rFonts w:ascii="Times New Roman" w:eastAsia="Times New Roman" w:hAnsi="Times New Roman" w:cs="Times New Roman"/>
          <w:color w:val="000000"/>
          <w:sz w:val="24"/>
          <w:szCs w:val="24"/>
          <w:lang w:val="be-BY"/>
        </w:rPr>
      </w:pPr>
      <w:r w:rsidRPr="00D8528E">
        <w:rPr>
          <w:rFonts w:ascii="Times New Roman" w:eastAsia="Times New Roman" w:hAnsi="Times New Roman" w:cs="Times New Roman"/>
          <w:sz w:val="24"/>
          <w:szCs w:val="24"/>
          <w:lang w:val="be-BY"/>
        </w:rPr>
        <w:t>Активизация методов и форм обучения учащихся на основе применения современных образовательных технологий.</w:t>
      </w:r>
    </w:p>
    <w:p w:rsidR="00D8528E" w:rsidRPr="00D8528E" w:rsidRDefault="00D8528E" w:rsidP="00AA7F33">
      <w:pPr>
        <w:numPr>
          <w:ilvl w:val="0"/>
          <w:numId w:val="29"/>
        </w:numPr>
        <w:spacing w:after="0"/>
        <w:ind w:left="0" w:firstLine="0"/>
        <w:contextualSpacing/>
        <w:jc w:val="both"/>
        <w:rPr>
          <w:rFonts w:ascii="Times New Roman" w:eastAsia="Times New Roman" w:hAnsi="Times New Roman" w:cs="Times New Roman"/>
          <w:sz w:val="24"/>
          <w:szCs w:val="24"/>
          <w:lang w:val="be-BY"/>
        </w:rPr>
      </w:pPr>
      <w:r w:rsidRPr="00D8528E">
        <w:rPr>
          <w:rFonts w:ascii="Times New Roman" w:eastAsia="Times New Roman" w:hAnsi="Times New Roman" w:cs="Times New Roman"/>
          <w:sz w:val="24"/>
          <w:szCs w:val="24"/>
          <w:lang w:val="be-BY"/>
        </w:rPr>
        <w:t>Обеспечение развития и роста одаренных детей в условиях перехода на государственные образовательные стандарты второго поколения</w:t>
      </w:r>
    </w:p>
    <w:p w:rsidR="00D8528E" w:rsidRPr="00D8528E" w:rsidRDefault="00D8528E" w:rsidP="00E02FEB">
      <w:pPr>
        <w:spacing w:after="0"/>
        <w:jc w:val="both"/>
        <w:rPr>
          <w:rFonts w:ascii="Times New Roman" w:hAnsi="Times New Roman" w:cs="Times New Roman"/>
          <w:b/>
          <w:sz w:val="24"/>
          <w:szCs w:val="24"/>
        </w:rPr>
      </w:pPr>
      <w:r w:rsidRPr="00D8528E">
        <w:rPr>
          <w:rFonts w:ascii="Times New Roman" w:hAnsi="Times New Roman" w:cs="Times New Roman"/>
          <w:b/>
          <w:sz w:val="24"/>
          <w:szCs w:val="24"/>
        </w:rPr>
        <w:t>Методическая работа:</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В прошедшем учебном году методическое объединение работало в составе 7-и человек:</w:t>
      </w:r>
    </w:p>
    <w:tbl>
      <w:tblPr>
        <w:tblStyle w:val="af5"/>
        <w:tblpPr w:leftFromText="180" w:rightFromText="180" w:vertAnchor="text" w:horzAnchor="margin" w:tblpXSpec="center" w:tblpY="307"/>
        <w:tblW w:w="9072" w:type="dxa"/>
        <w:tblLayout w:type="fixed"/>
        <w:tblLook w:val="04A0" w:firstRow="1" w:lastRow="0" w:firstColumn="1" w:lastColumn="0" w:noHBand="0" w:noVBand="1"/>
      </w:tblPr>
      <w:tblGrid>
        <w:gridCol w:w="534"/>
        <w:gridCol w:w="3406"/>
        <w:gridCol w:w="2264"/>
        <w:gridCol w:w="2868"/>
      </w:tblGrid>
      <w:tr w:rsidR="00D8528E" w:rsidRPr="00D8528E" w:rsidTr="00D8528E">
        <w:tc>
          <w:tcPr>
            <w:tcW w:w="534" w:type="dxa"/>
          </w:tcPr>
          <w:p w:rsidR="00D8528E" w:rsidRPr="00D8528E" w:rsidRDefault="00D8528E" w:rsidP="00E02FEB">
            <w:pPr>
              <w:spacing w:line="276" w:lineRule="auto"/>
              <w:rPr>
                <w:sz w:val="24"/>
                <w:szCs w:val="24"/>
              </w:rPr>
            </w:pPr>
            <w:r w:rsidRPr="00D8528E">
              <w:rPr>
                <w:sz w:val="24"/>
                <w:szCs w:val="24"/>
              </w:rPr>
              <w:lastRenderedPageBreak/>
              <w:t>№ п/п</w:t>
            </w:r>
          </w:p>
        </w:tc>
        <w:tc>
          <w:tcPr>
            <w:tcW w:w="3406" w:type="dxa"/>
          </w:tcPr>
          <w:p w:rsidR="00D8528E" w:rsidRPr="00D8528E" w:rsidRDefault="00D8528E" w:rsidP="00E02FEB">
            <w:pPr>
              <w:spacing w:line="276" w:lineRule="auto"/>
              <w:jc w:val="center"/>
              <w:rPr>
                <w:sz w:val="24"/>
                <w:szCs w:val="24"/>
              </w:rPr>
            </w:pPr>
            <w:r w:rsidRPr="00D8528E">
              <w:rPr>
                <w:sz w:val="24"/>
                <w:szCs w:val="24"/>
              </w:rPr>
              <w:t>Фамилия, имя,</w:t>
            </w:r>
          </w:p>
          <w:p w:rsidR="00D8528E" w:rsidRPr="00D8528E" w:rsidRDefault="00D8528E" w:rsidP="00E02FEB">
            <w:pPr>
              <w:spacing w:line="276" w:lineRule="auto"/>
              <w:jc w:val="center"/>
              <w:rPr>
                <w:sz w:val="24"/>
                <w:szCs w:val="24"/>
              </w:rPr>
            </w:pPr>
            <w:r w:rsidRPr="00D8528E">
              <w:rPr>
                <w:sz w:val="24"/>
                <w:szCs w:val="24"/>
              </w:rPr>
              <w:t>отчество</w:t>
            </w:r>
          </w:p>
        </w:tc>
        <w:tc>
          <w:tcPr>
            <w:tcW w:w="2264" w:type="dxa"/>
          </w:tcPr>
          <w:p w:rsidR="00D8528E" w:rsidRPr="00D8528E" w:rsidRDefault="00D8528E" w:rsidP="00E02FEB">
            <w:pPr>
              <w:spacing w:line="276" w:lineRule="auto"/>
              <w:jc w:val="center"/>
              <w:rPr>
                <w:sz w:val="24"/>
                <w:szCs w:val="24"/>
              </w:rPr>
            </w:pPr>
            <w:r w:rsidRPr="00D8528E">
              <w:rPr>
                <w:sz w:val="24"/>
                <w:szCs w:val="24"/>
              </w:rPr>
              <w:t>стаж: общий, пед /по предмету</w:t>
            </w:r>
          </w:p>
        </w:tc>
        <w:tc>
          <w:tcPr>
            <w:tcW w:w="2868" w:type="dxa"/>
          </w:tcPr>
          <w:p w:rsidR="00D8528E" w:rsidRPr="00D8528E" w:rsidRDefault="00D8528E" w:rsidP="00E02FEB">
            <w:pPr>
              <w:spacing w:line="276" w:lineRule="auto"/>
              <w:jc w:val="center"/>
              <w:rPr>
                <w:sz w:val="24"/>
                <w:szCs w:val="24"/>
              </w:rPr>
            </w:pPr>
            <w:r w:rsidRPr="00D8528E">
              <w:rPr>
                <w:sz w:val="24"/>
                <w:szCs w:val="24"/>
              </w:rPr>
              <w:t>Преподаваемый предмет</w:t>
            </w:r>
          </w:p>
          <w:p w:rsidR="00D8528E" w:rsidRPr="00D8528E" w:rsidRDefault="00D8528E" w:rsidP="00E02FEB">
            <w:pPr>
              <w:spacing w:line="276" w:lineRule="auto"/>
              <w:rPr>
                <w:sz w:val="24"/>
                <w:szCs w:val="24"/>
              </w:rPr>
            </w:pPr>
          </w:p>
        </w:tc>
      </w:tr>
      <w:tr w:rsidR="00D8528E" w:rsidRPr="00D8528E" w:rsidTr="00D8528E">
        <w:tc>
          <w:tcPr>
            <w:tcW w:w="534" w:type="dxa"/>
          </w:tcPr>
          <w:p w:rsidR="00D8528E" w:rsidRPr="00D8528E" w:rsidRDefault="00D8528E" w:rsidP="00E02FEB">
            <w:pPr>
              <w:spacing w:line="276" w:lineRule="auto"/>
              <w:jc w:val="center"/>
              <w:rPr>
                <w:sz w:val="24"/>
                <w:szCs w:val="24"/>
              </w:rPr>
            </w:pPr>
            <w:r w:rsidRPr="00D8528E">
              <w:rPr>
                <w:sz w:val="24"/>
                <w:szCs w:val="24"/>
              </w:rPr>
              <w:t>1</w:t>
            </w:r>
          </w:p>
        </w:tc>
        <w:tc>
          <w:tcPr>
            <w:tcW w:w="3406" w:type="dxa"/>
            <w:shd w:val="clear" w:color="auto" w:fill="auto"/>
          </w:tcPr>
          <w:p w:rsidR="00D8528E" w:rsidRPr="00D8528E" w:rsidRDefault="00D8528E" w:rsidP="00E02FEB">
            <w:pPr>
              <w:spacing w:line="276" w:lineRule="auto"/>
              <w:rPr>
                <w:sz w:val="24"/>
                <w:szCs w:val="24"/>
                <w:lang w:val="tt-RU"/>
              </w:rPr>
            </w:pPr>
            <w:r w:rsidRPr="00D8528E">
              <w:rPr>
                <w:sz w:val="24"/>
                <w:szCs w:val="24"/>
                <w:lang w:val="tt-RU"/>
              </w:rPr>
              <w:t>Гарипова Гульнара Кашифовна</w:t>
            </w:r>
          </w:p>
          <w:p w:rsidR="00D8528E" w:rsidRPr="00D8528E" w:rsidRDefault="00D8528E" w:rsidP="00E02FEB">
            <w:pPr>
              <w:spacing w:line="276" w:lineRule="auto"/>
              <w:rPr>
                <w:sz w:val="24"/>
                <w:szCs w:val="24"/>
                <w:lang w:val="tt-RU"/>
              </w:rPr>
            </w:pPr>
          </w:p>
        </w:tc>
        <w:tc>
          <w:tcPr>
            <w:tcW w:w="2264" w:type="dxa"/>
            <w:shd w:val="clear" w:color="auto" w:fill="auto"/>
          </w:tcPr>
          <w:p w:rsidR="00D8528E" w:rsidRPr="00D8528E" w:rsidRDefault="00D8528E" w:rsidP="00E02FEB">
            <w:pPr>
              <w:autoSpaceDE w:val="0"/>
              <w:autoSpaceDN w:val="0"/>
              <w:adjustRightInd w:val="0"/>
              <w:spacing w:line="276" w:lineRule="auto"/>
              <w:jc w:val="center"/>
              <w:rPr>
                <w:bCs/>
                <w:sz w:val="24"/>
                <w:szCs w:val="24"/>
                <w:lang w:val="tt-RU"/>
              </w:rPr>
            </w:pPr>
            <w:r w:rsidRPr="00D8528E">
              <w:rPr>
                <w:bCs/>
                <w:sz w:val="24"/>
                <w:szCs w:val="24"/>
                <w:lang w:val="tt-RU"/>
              </w:rPr>
              <w:t>23/23</w:t>
            </w:r>
          </w:p>
        </w:tc>
        <w:tc>
          <w:tcPr>
            <w:tcW w:w="2868" w:type="dxa"/>
            <w:shd w:val="clear" w:color="auto" w:fill="auto"/>
          </w:tcPr>
          <w:p w:rsidR="00D8528E" w:rsidRPr="00D8528E" w:rsidRDefault="00D8528E" w:rsidP="00E02FEB">
            <w:pPr>
              <w:autoSpaceDE w:val="0"/>
              <w:autoSpaceDN w:val="0"/>
              <w:adjustRightInd w:val="0"/>
              <w:spacing w:line="276" w:lineRule="auto"/>
              <w:rPr>
                <w:bCs/>
                <w:sz w:val="24"/>
                <w:szCs w:val="24"/>
                <w:lang w:val="tt-RU"/>
              </w:rPr>
            </w:pPr>
            <w:r w:rsidRPr="00D8528E">
              <w:rPr>
                <w:bCs/>
                <w:sz w:val="24"/>
                <w:szCs w:val="24"/>
                <w:lang w:val="tt-RU"/>
              </w:rPr>
              <w:t>Физика</w:t>
            </w:r>
          </w:p>
          <w:p w:rsidR="00D8528E" w:rsidRPr="00D8528E" w:rsidRDefault="00D8528E" w:rsidP="00E02FEB">
            <w:pPr>
              <w:autoSpaceDE w:val="0"/>
              <w:autoSpaceDN w:val="0"/>
              <w:adjustRightInd w:val="0"/>
              <w:spacing w:line="276" w:lineRule="auto"/>
              <w:rPr>
                <w:bCs/>
                <w:sz w:val="24"/>
                <w:szCs w:val="24"/>
                <w:lang w:val="tt-RU"/>
              </w:rPr>
            </w:pPr>
            <w:r w:rsidRPr="00D8528E">
              <w:rPr>
                <w:bCs/>
                <w:sz w:val="24"/>
                <w:szCs w:val="24"/>
                <w:lang w:val="tt-RU"/>
              </w:rPr>
              <w:t>Информатика</w:t>
            </w:r>
          </w:p>
          <w:p w:rsidR="00D8528E" w:rsidRPr="00D8528E" w:rsidRDefault="00D8528E" w:rsidP="00E02FEB">
            <w:pPr>
              <w:autoSpaceDE w:val="0"/>
              <w:autoSpaceDN w:val="0"/>
              <w:adjustRightInd w:val="0"/>
              <w:spacing w:line="276" w:lineRule="auto"/>
              <w:rPr>
                <w:bCs/>
                <w:sz w:val="24"/>
                <w:szCs w:val="24"/>
                <w:lang w:val="tt-RU"/>
              </w:rPr>
            </w:pPr>
            <w:r w:rsidRPr="00D8528E">
              <w:rPr>
                <w:bCs/>
                <w:sz w:val="24"/>
                <w:szCs w:val="24"/>
                <w:lang w:val="tt-RU"/>
              </w:rPr>
              <w:t>Математика</w:t>
            </w:r>
          </w:p>
        </w:tc>
      </w:tr>
      <w:tr w:rsidR="00D8528E" w:rsidRPr="00D8528E" w:rsidTr="00D8528E">
        <w:tc>
          <w:tcPr>
            <w:tcW w:w="534" w:type="dxa"/>
          </w:tcPr>
          <w:p w:rsidR="00D8528E" w:rsidRPr="00D8528E" w:rsidRDefault="00D8528E" w:rsidP="00E02FEB">
            <w:pPr>
              <w:spacing w:line="276" w:lineRule="auto"/>
              <w:jc w:val="center"/>
              <w:rPr>
                <w:sz w:val="24"/>
                <w:szCs w:val="24"/>
              </w:rPr>
            </w:pPr>
            <w:r w:rsidRPr="00D8528E">
              <w:rPr>
                <w:sz w:val="24"/>
                <w:szCs w:val="24"/>
              </w:rPr>
              <w:t>2</w:t>
            </w:r>
          </w:p>
        </w:tc>
        <w:tc>
          <w:tcPr>
            <w:tcW w:w="3406" w:type="dxa"/>
            <w:shd w:val="clear" w:color="auto" w:fill="auto"/>
          </w:tcPr>
          <w:p w:rsidR="00D8528E" w:rsidRPr="00D8528E" w:rsidRDefault="00D8528E" w:rsidP="00E02FEB">
            <w:pPr>
              <w:autoSpaceDE w:val="0"/>
              <w:autoSpaceDN w:val="0"/>
              <w:adjustRightInd w:val="0"/>
              <w:spacing w:line="276" w:lineRule="auto"/>
              <w:rPr>
                <w:bCs/>
                <w:sz w:val="24"/>
                <w:szCs w:val="24"/>
              </w:rPr>
            </w:pPr>
            <w:r w:rsidRPr="00D8528E">
              <w:rPr>
                <w:bCs/>
                <w:sz w:val="24"/>
                <w:szCs w:val="24"/>
              </w:rPr>
              <w:t>Кабирова Раушания Маликовна</w:t>
            </w:r>
          </w:p>
        </w:tc>
        <w:tc>
          <w:tcPr>
            <w:tcW w:w="2264" w:type="dxa"/>
            <w:shd w:val="clear" w:color="auto" w:fill="auto"/>
          </w:tcPr>
          <w:p w:rsidR="00D8528E" w:rsidRPr="00D8528E" w:rsidRDefault="00D8528E" w:rsidP="00E02FEB">
            <w:pPr>
              <w:autoSpaceDE w:val="0"/>
              <w:autoSpaceDN w:val="0"/>
              <w:adjustRightInd w:val="0"/>
              <w:spacing w:line="276" w:lineRule="auto"/>
              <w:jc w:val="center"/>
              <w:rPr>
                <w:bCs/>
                <w:sz w:val="24"/>
                <w:szCs w:val="24"/>
              </w:rPr>
            </w:pPr>
            <w:r w:rsidRPr="00D8528E">
              <w:rPr>
                <w:bCs/>
                <w:sz w:val="24"/>
                <w:szCs w:val="24"/>
              </w:rPr>
              <w:t>25</w:t>
            </w:r>
            <w:r w:rsidRPr="00D8528E">
              <w:rPr>
                <w:bCs/>
                <w:sz w:val="24"/>
                <w:szCs w:val="24"/>
                <w:lang w:val="en-US"/>
              </w:rPr>
              <w:t>/</w:t>
            </w:r>
            <w:r w:rsidRPr="00D8528E">
              <w:rPr>
                <w:bCs/>
                <w:sz w:val="24"/>
                <w:szCs w:val="24"/>
              </w:rPr>
              <w:t>25</w:t>
            </w:r>
          </w:p>
        </w:tc>
        <w:tc>
          <w:tcPr>
            <w:tcW w:w="2868" w:type="dxa"/>
            <w:shd w:val="clear" w:color="auto" w:fill="auto"/>
          </w:tcPr>
          <w:p w:rsidR="00D8528E" w:rsidRPr="00D8528E" w:rsidRDefault="00D8528E" w:rsidP="00E02FEB">
            <w:pPr>
              <w:autoSpaceDE w:val="0"/>
              <w:autoSpaceDN w:val="0"/>
              <w:adjustRightInd w:val="0"/>
              <w:spacing w:line="276" w:lineRule="auto"/>
              <w:rPr>
                <w:bCs/>
                <w:sz w:val="24"/>
                <w:szCs w:val="24"/>
                <w:lang w:val="tt-RU"/>
              </w:rPr>
            </w:pPr>
            <w:r w:rsidRPr="00D8528E">
              <w:rPr>
                <w:bCs/>
                <w:sz w:val="24"/>
                <w:szCs w:val="24"/>
                <w:lang w:val="tt-RU"/>
              </w:rPr>
              <w:t>Химия</w:t>
            </w:r>
          </w:p>
          <w:p w:rsidR="00D8528E" w:rsidRPr="00D8528E" w:rsidRDefault="00D8528E" w:rsidP="00E02FEB">
            <w:pPr>
              <w:autoSpaceDE w:val="0"/>
              <w:autoSpaceDN w:val="0"/>
              <w:adjustRightInd w:val="0"/>
              <w:spacing w:line="276" w:lineRule="auto"/>
              <w:rPr>
                <w:bCs/>
                <w:sz w:val="24"/>
                <w:szCs w:val="24"/>
                <w:lang w:val="tt-RU"/>
              </w:rPr>
            </w:pPr>
            <w:r w:rsidRPr="00D8528E">
              <w:rPr>
                <w:bCs/>
                <w:sz w:val="24"/>
                <w:szCs w:val="24"/>
                <w:lang w:val="tt-RU"/>
              </w:rPr>
              <w:t>Биология</w:t>
            </w:r>
          </w:p>
        </w:tc>
      </w:tr>
      <w:tr w:rsidR="00D8528E" w:rsidRPr="00D8528E" w:rsidTr="00D8528E">
        <w:tc>
          <w:tcPr>
            <w:tcW w:w="534" w:type="dxa"/>
          </w:tcPr>
          <w:p w:rsidR="00D8528E" w:rsidRPr="00D8528E" w:rsidRDefault="00D8528E" w:rsidP="00E02FEB">
            <w:pPr>
              <w:spacing w:line="276" w:lineRule="auto"/>
              <w:jc w:val="center"/>
              <w:rPr>
                <w:sz w:val="24"/>
                <w:szCs w:val="24"/>
              </w:rPr>
            </w:pPr>
            <w:r w:rsidRPr="00D8528E">
              <w:rPr>
                <w:sz w:val="24"/>
                <w:szCs w:val="24"/>
              </w:rPr>
              <w:t>3</w:t>
            </w:r>
          </w:p>
        </w:tc>
        <w:tc>
          <w:tcPr>
            <w:tcW w:w="3406" w:type="dxa"/>
            <w:shd w:val="clear" w:color="auto" w:fill="auto"/>
          </w:tcPr>
          <w:p w:rsidR="00D8528E" w:rsidRPr="00D8528E" w:rsidRDefault="00D8528E" w:rsidP="00E02FEB">
            <w:pPr>
              <w:autoSpaceDE w:val="0"/>
              <w:autoSpaceDN w:val="0"/>
              <w:adjustRightInd w:val="0"/>
              <w:spacing w:line="276" w:lineRule="auto"/>
              <w:rPr>
                <w:bCs/>
                <w:sz w:val="24"/>
                <w:szCs w:val="24"/>
              </w:rPr>
            </w:pPr>
            <w:r w:rsidRPr="00D8528E">
              <w:rPr>
                <w:bCs/>
                <w:sz w:val="24"/>
                <w:szCs w:val="24"/>
              </w:rPr>
              <w:t>Фаляхов Габделбар Гамберович</w:t>
            </w:r>
          </w:p>
        </w:tc>
        <w:tc>
          <w:tcPr>
            <w:tcW w:w="2264" w:type="dxa"/>
            <w:shd w:val="clear" w:color="auto" w:fill="auto"/>
          </w:tcPr>
          <w:p w:rsidR="00D8528E" w:rsidRPr="00D8528E" w:rsidRDefault="00D8528E" w:rsidP="00E02FEB">
            <w:pPr>
              <w:autoSpaceDE w:val="0"/>
              <w:autoSpaceDN w:val="0"/>
              <w:adjustRightInd w:val="0"/>
              <w:spacing w:line="276" w:lineRule="auto"/>
              <w:jc w:val="center"/>
              <w:rPr>
                <w:bCs/>
                <w:sz w:val="24"/>
                <w:szCs w:val="24"/>
              </w:rPr>
            </w:pPr>
            <w:r w:rsidRPr="00D8528E">
              <w:rPr>
                <w:bCs/>
                <w:sz w:val="24"/>
                <w:szCs w:val="24"/>
              </w:rPr>
              <w:t>41</w:t>
            </w:r>
            <w:r w:rsidRPr="00D8528E">
              <w:rPr>
                <w:bCs/>
                <w:sz w:val="24"/>
                <w:szCs w:val="24"/>
                <w:lang w:val="en-US"/>
              </w:rPr>
              <w:t>/</w:t>
            </w:r>
            <w:r w:rsidRPr="00D8528E">
              <w:rPr>
                <w:bCs/>
                <w:sz w:val="24"/>
                <w:szCs w:val="24"/>
              </w:rPr>
              <w:t>35</w:t>
            </w:r>
          </w:p>
        </w:tc>
        <w:tc>
          <w:tcPr>
            <w:tcW w:w="2868" w:type="dxa"/>
            <w:shd w:val="clear" w:color="auto" w:fill="auto"/>
          </w:tcPr>
          <w:p w:rsidR="00D8528E" w:rsidRPr="00D8528E" w:rsidRDefault="00D8528E" w:rsidP="00E02FEB">
            <w:pPr>
              <w:autoSpaceDE w:val="0"/>
              <w:autoSpaceDN w:val="0"/>
              <w:adjustRightInd w:val="0"/>
              <w:spacing w:line="276" w:lineRule="auto"/>
              <w:rPr>
                <w:bCs/>
                <w:sz w:val="24"/>
                <w:szCs w:val="24"/>
                <w:lang w:val="tt-RU"/>
              </w:rPr>
            </w:pPr>
            <w:r w:rsidRPr="00D8528E">
              <w:rPr>
                <w:bCs/>
                <w:sz w:val="24"/>
                <w:szCs w:val="24"/>
                <w:lang w:val="tt-RU"/>
              </w:rPr>
              <w:t xml:space="preserve">Математика </w:t>
            </w:r>
          </w:p>
        </w:tc>
      </w:tr>
      <w:tr w:rsidR="00D8528E" w:rsidRPr="00D8528E" w:rsidTr="00D8528E">
        <w:tc>
          <w:tcPr>
            <w:tcW w:w="534" w:type="dxa"/>
          </w:tcPr>
          <w:p w:rsidR="00D8528E" w:rsidRPr="00D8528E" w:rsidRDefault="00D8528E" w:rsidP="00E02FEB">
            <w:pPr>
              <w:spacing w:line="276" w:lineRule="auto"/>
              <w:jc w:val="center"/>
              <w:rPr>
                <w:sz w:val="24"/>
                <w:szCs w:val="24"/>
              </w:rPr>
            </w:pPr>
            <w:r w:rsidRPr="00D8528E">
              <w:rPr>
                <w:sz w:val="24"/>
                <w:szCs w:val="24"/>
              </w:rPr>
              <w:t>4</w:t>
            </w:r>
          </w:p>
        </w:tc>
        <w:tc>
          <w:tcPr>
            <w:tcW w:w="3406" w:type="dxa"/>
            <w:shd w:val="clear" w:color="auto" w:fill="auto"/>
          </w:tcPr>
          <w:p w:rsidR="00D8528E" w:rsidRPr="00D8528E" w:rsidRDefault="00D8528E" w:rsidP="00E02FEB">
            <w:pPr>
              <w:spacing w:line="276" w:lineRule="auto"/>
              <w:rPr>
                <w:sz w:val="24"/>
                <w:szCs w:val="24"/>
                <w:lang w:val="tt-RU"/>
              </w:rPr>
            </w:pPr>
            <w:r w:rsidRPr="00D8528E">
              <w:rPr>
                <w:bCs/>
                <w:sz w:val="24"/>
                <w:szCs w:val="24"/>
              </w:rPr>
              <w:t>Шайхиева Гулюса Саматовна</w:t>
            </w:r>
          </w:p>
        </w:tc>
        <w:tc>
          <w:tcPr>
            <w:tcW w:w="2264" w:type="dxa"/>
            <w:shd w:val="clear" w:color="auto" w:fill="auto"/>
          </w:tcPr>
          <w:p w:rsidR="00D8528E" w:rsidRPr="00D8528E" w:rsidRDefault="00D8528E" w:rsidP="00E02FEB">
            <w:pPr>
              <w:autoSpaceDE w:val="0"/>
              <w:autoSpaceDN w:val="0"/>
              <w:adjustRightInd w:val="0"/>
              <w:spacing w:line="276" w:lineRule="auto"/>
              <w:jc w:val="center"/>
              <w:rPr>
                <w:bCs/>
                <w:sz w:val="24"/>
                <w:szCs w:val="24"/>
              </w:rPr>
            </w:pPr>
            <w:r w:rsidRPr="00D8528E">
              <w:rPr>
                <w:bCs/>
                <w:sz w:val="24"/>
                <w:szCs w:val="24"/>
              </w:rPr>
              <w:t>24/13</w:t>
            </w:r>
          </w:p>
        </w:tc>
        <w:tc>
          <w:tcPr>
            <w:tcW w:w="2868" w:type="dxa"/>
            <w:shd w:val="clear" w:color="auto" w:fill="auto"/>
          </w:tcPr>
          <w:p w:rsidR="00D8528E" w:rsidRPr="00D8528E" w:rsidRDefault="00D8528E" w:rsidP="00E02FEB">
            <w:pPr>
              <w:autoSpaceDE w:val="0"/>
              <w:autoSpaceDN w:val="0"/>
              <w:adjustRightInd w:val="0"/>
              <w:spacing w:line="276" w:lineRule="auto"/>
              <w:rPr>
                <w:bCs/>
                <w:sz w:val="24"/>
                <w:szCs w:val="24"/>
                <w:lang w:val="tt-RU"/>
              </w:rPr>
            </w:pPr>
            <w:r w:rsidRPr="00D8528E">
              <w:rPr>
                <w:bCs/>
                <w:sz w:val="24"/>
                <w:szCs w:val="24"/>
                <w:lang w:val="tt-RU"/>
              </w:rPr>
              <w:t xml:space="preserve">География </w:t>
            </w:r>
          </w:p>
        </w:tc>
      </w:tr>
      <w:tr w:rsidR="00D8528E" w:rsidRPr="00D8528E" w:rsidTr="00D8528E">
        <w:tc>
          <w:tcPr>
            <w:tcW w:w="534" w:type="dxa"/>
          </w:tcPr>
          <w:p w:rsidR="00D8528E" w:rsidRPr="00D8528E" w:rsidRDefault="00D8528E" w:rsidP="00E02FEB">
            <w:pPr>
              <w:spacing w:line="276" w:lineRule="auto"/>
              <w:jc w:val="center"/>
              <w:rPr>
                <w:sz w:val="24"/>
                <w:szCs w:val="24"/>
              </w:rPr>
            </w:pPr>
            <w:r w:rsidRPr="00D8528E">
              <w:rPr>
                <w:sz w:val="24"/>
                <w:szCs w:val="24"/>
              </w:rPr>
              <w:t>5</w:t>
            </w:r>
          </w:p>
        </w:tc>
        <w:tc>
          <w:tcPr>
            <w:tcW w:w="3406" w:type="dxa"/>
            <w:shd w:val="clear" w:color="auto" w:fill="auto"/>
          </w:tcPr>
          <w:p w:rsidR="00D8528E" w:rsidRPr="00D8528E" w:rsidRDefault="00D8528E" w:rsidP="00E02FEB">
            <w:pPr>
              <w:autoSpaceDE w:val="0"/>
              <w:autoSpaceDN w:val="0"/>
              <w:adjustRightInd w:val="0"/>
              <w:spacing w:line="276" w:lineRule="auto"/>
              <w:rPr>
                <w:bCs/>
                <w:sz w:val="24"/>
                <w:szCs w:val="24"/>
                <w:lang w:val="tt-RU"/>
              </w:rPr>
            </w:pPr>
            <w:r w:rsidRPr="00D8528E">
              <w:rPr>
                <w:bCs/>
                <w:sz w:val="24"/>
                <w:szCs w:val="24"/>
                <w:lang w:val="tt-RU"/>
              </w:rPr>
              <w:t>Галимов Ильдар Мухамматнаилевич</w:t>
            </w:r>
          </w:p>
        </w:tc>
        <w:tc>
          <w:tcPr>
            <w:tcW w:w="2264" w:type="dxa"/>
            <w:shd w:val="clear" w:color="auto" w:fill="auto"/>
          </w:tcPr>
          <w:p w:rsidR="00D8528E" w:rsidRPr="00D8528E" w:rsidRDefault="00D8528E" w:rsidP="00E02FEB">
            <w:pPr>
              <w:autoSpaceDE w:val="0"/>
              <w:autoSpaceDN w:val="0"/>
              <w:adjustRightInd w:val="0"/>
              <w:spacing w:line="276" w:lineRule="auto"/>
              <w:jc w:val="center"/>
              <w:rPr>
                <w:bCs/>
                <w:sz w:val="24"/>
                <w:szCs w:val="24"/>
                <w:lang w:val="en-US"/>
              </w:rPr>
            </w:pPr>
            <w:r w:rsidRPr="00D8528E">
              <w:rPr>
                <w:bCs/>
                <w:sz w:val="24"/>
                <w:szCs w:val="24"/>
                <w:lang w:val="tt-RU"/>
              </w:rPr>
              <w:t>26/26</w:t>
            </w:r>
          </w:p>
        </w:tc>
        <w:tc>
          <w:tcPr>
            <w:tcW w:w="2868" w:type="dxa"/>
            <w:shd w:val="clear" w:color="auto" w:fill="auto"/>
          </w:tcPr>
          <w:p w:rsidR="00D8528E" w:rsidRPr="00D8528E" w:rsidRDefault="00D8528E" w:rsidP="00E02FEB">
            <w:pPr>
              <w:autoSpaceDE w:val="0"/>
              <w:autoSpaceDN w:val="0"/>
              <w:adjustRightInd w:val="0"/>
              <w:spacing w:line="276" w:lineRule="auto"/>
              <w:rPr>
                <w:bCs/>
                <w:sz w:val="24"/>
                <w:szCs w:val="24"/>
                <w:lang w:val="tt-RU"/>
              </w:rPr>
            </w:pPr>
            <w:r w:rsidRPr="00D8528E">
              <w:rPr>
                <w:bCs/>
                <w:sz w:val="24"/>
                <w:szCs w:val="24"/>
                <w:lang w:val="tt-RU"/>
              </w:rPr>
              <w:t>Физическая культура, ОБЖ</w:t>
            </w:r>
          </w:p>
        </w:tc>
      </w:tr>
      <w:tr w:rsidR="00D8528E" w:rsidRPr="00D8528E" w:rsidTr="00D8528E">
        <w:tc>
          <w:tcPr>
            <w:tcW w:w="534" w:type="dxa"/>
          </w:tcPr>
          <w:p w:rsidR="00D8528E" w:rsidRPr="00D8528E" w:rsidRDefault="00D8528E" w:rsidP="00E02FEB">
            <w:pPr>
              <w:spacing w:line="276" w:lineRule="auto"/>
              <w:jc w:val="center"/>
              <w:rPr>
                <w:sz w:val="24"/>
                <w:szCs w:val="24"/>
              </w:rPr>
            </w:pPr>
            <w:r w:rsidRPr="00D8528E">
              <w:rPr>
                <w:sz w:val="24"/>
                <w:szCs w:val="24"/>
              </w:rPr>
              <w:t>6</w:t>
            </w:r>
          </w:p>
        </w:tc>
        <w:tc>
          <w:tcPr>
            <w:tcW w:w="3406" w:type="dxa"/>
            <w:shd w:val="clear" w:color="auto" w:fill="auto"/>
          </w:tcPr>
          <w:p w:rsidR="00D8528E" w:rsidRPr="00D8528E" w:rsidRDefault="00D8528E" w:rsidP="00E02FEB">
            <w:pPr>
              <w:autoSpaceDE w:val="0"/>
              <w:autoSpaceDN w:val="0"/>
              <w:adjustRightInd w:val="0"/>
              <w:spacing w:line="276" w:lineRule="auto"/>
              <w:rPr>
                <w:bCs/>
                <w:sz w:val="24"/>
                <w:szCs w:val="24"/>
                <w:lang w:val="tt-RU"/>
              </w:rPr>
            </w:pPr>
            <w:r w:rsidRPr="00D8528E">
              <w:rPr>
                <w:bCs/>
                <w:sz w:val="24"/>
                <w:szCs w:val="24"/>
                <w:lang w:val="tt-RU"/>
              </w:rPr>
              <w:t>Гарипова  Лейсан  Рашидовна</w:t>
            </w:r>
          </w:p>
        </w:tc>
        <w:tc>
          <w:tcPr>
            <w:tcW w:w="2264" w:type="dxa"/>
            <w:shd w:val="clear" w:color="auto" w:fill="auto"/>
          </w:tcPr>
          <w:p w:rsidR="00D8528E" w:rsidRPr="00D8528E" w:rsidRDefault="00D8528E" w:rsidP="00E02FEB">
            <w:pPr>
              <w:autoSpaceDE w:val="0"/>
              <w:autoSpaceDN w:val="0"/>
              <w:adjustRightInd w:val="0"/>
              <w:spacing w:line="276" w:lineRule="auto"/>
              <w:jc w:val="center"/>
              <w:rPr>
                <w:bCs/>
                <w:color w:val="000000"/>
                <w:sz w:val="24"/>
                <w:szCs w:val="24"/>
                <w:lang w:val="tt-RU"/>
              </w:rPr>
            </w:pPr>
            <w:r w:rsidRPr="00D8528E">
              <w:rPr>
                <w:bCs/>
                <w:color w:val="000000"/>
                <w:sz w:val="24"/>
                <w:szCs w:val="24"/>
                <w:lang w:val="tt-RU"/>
              </w:rPr>
              <w:t>26/20</w:t>
            </w:r>
          </w:p>
        </w:tc>
        <w:tc>
          <w:tcPr>
            <w:tcW w:w="2868" w:type="dxa"/>
            <w:shd w:val="clear" w:color="auto" w:fill="auto"/>
          </w:tcPr>
          <w:p w:rsidR="00D8528E" w:rsidRPr="00D8528E" w:rsidRDefault="00D8528E" w:rsidP="00E02FEB">
            <w:pPr>
              <w:autoSpaceDE w:val="0"/>
              <w:autoSpaceDN w:val="0"/>
              <w:adjustRightInd w:val="0"/>
              <w:spacing w:line="276" w:lineRule="auto"/>
              <w:rPr>
                <w:bCs/>
                <w:sz w:val="24"/>
                <w:szCs w:val="24"/>
                <w:lang w:val="tt-RU"/>
              </w:rPr>
            </w:pPr>
            <w:r w:rsidRPr="00D8528E">
              <w:rPr>
                <w:bCs/>
                <w:sz w:val="24"/>
                <w:szCs w:val="24"/>
                <w:lang w:val="tt-RU"/>
              </w:rPr>
              <w:t xml:space="preserve">Технология </w:t>
            </w:r>
          </w:p>
        </w:tc>
      </w:tr>
    </w:tbl>
    <w:p w:rsidR="00D8528E" w:rsidRPr="00D8528E" w:rsidRDefault="00D8528E" w:rsidP="00E02FEB">
      <w:pPr>
        <w:spacing w:after="0"/>
        <w:jc w:val="both"/>
        <w:rPr>
          <w:rFonts w:ascii="Times New Roman" w:hAnsi="Times New Roman" w:cs="Times New Roman"/>
          <w:sz w:val="24"/>
          <w:szCs w:val="24"/>
        </w:rPr>
      </w:pP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С целью реализации поставленных целей и задач была проделана следующая работа:</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lang w:val="en-US"/>
        </w:rPr>
        <w:t>I</w:t>
      </w:r>
      <w:r w:rsidRPr="00D8528E">
        <w:rPr>
          <w:rFonts w:ascii="Times New Roman" w:hAnsi="Times New Roman" w:cs="Times New Roman"/>
          <w:sz w:val="24"/>
          <w:szCs w:val="24"/>
        </w:rPr>
        <w:t>.В течение года состоялось 5 заседаний методического объединения:</w:t>
      </w:r>
    </w:p>
    <w:tbl>
      <w:tblPr>
        <w:tblStyle w:val="af5"/>
        <w:tblW w:w="9322" w:type="dxa"/>
        <w:tblLook w:val="04A0" w:firstRow="1" w:lastRow="0" w:firstColumn="1" w:lastColumn="0" w:noHBand="0" w:noVBand="1"/>
      </w:tblPr>
      <w:tblGrid>
        <w:gridCol w:w="9322"/>
      </w:tblGrid>
      <w:tr w:rsidR="00D8528E" w:rsidRPr="00D8528E" w:rsidTr="00D8528E">
        <w:tc>
          <w:tcPr>
            <w:tcW w:w="9322" w:type="dxa"/>
            <w:vAlign w:val="center"/>
          </w:tcPr>
          <w:p w:rsidR="00D8528E" w:rsidRPr="00D8528E" w:rsidRDefault="00D8528E" w:rsidP="00E02FEB">
            <w:pPr>
              <w:spacing w:line="276" w:lineRule="auto"/>
              <w:jc w:val="center"/>
              <w:rPr>
                <w:sz w:val="24"/>
                <w:szCs w:val="24"/>
              </w:rPr>
            </w:pPr>
            <w:r w:rsidRPr="00D8528E">
              <w:rPr>
                <w:sz w:val="24"/>
                <w:szCs w:val="24"/>
              </w:rPr>
              <w:t>Содержание работы</w:t>
            </w:r>
          </w:p>
        </w:tc>
      </w:tr>
      <w:tr w:rsidR="00D8528E" w:rsidRPr="00D8528E" w:rsidTr="00D8528E">
        <w:tc>
          <w:tcPr>
            <w:tcW w:w="9322" w:type="dxa"/>
          </w:tcPr>
          <w:p w:rsidR="00D8528E" w:rsidRPr="00D8528E" w:rsidRDefault="00D8528E" w:rsidP="00E02FEB">
            <w:pPr>
              <w:spacing w:line="276" w:lineRule="auto"/>
              <w:rPr>
                <w:bCs/>
                <w:sz w:val="24"/>
                <w:szCs w:val="24"/>
              </w:rPr>
            </w:pPr>
            <w:r w:rsidRPr="00D8528E">
              <w:rPr>
                <w:bCs/>
                <w:sz w:val="24"/>
                <w:szCs w:val="24"/>
              </w:rPr>
              <w:t>Заседание №1</w:t>
            </w:r>
          </w:p>
          <w:p w:rsidR="00D8528E" w:rsidRPr="00D8528E" w:rsidRDefault="00D8528E" w:rsidP="00E02FEB">
            <w:pPr>
              <w:autoSpaceDE w:val="0"/>
              <w:autoSpaceDN w:val="0"/>
              <w:adjustRightInd w:val="0"/>
              <w:spacing w:line="276" w:lineRule="auto"/>
              <w:rPr>
                <w:color w:val="000000"/>
                <w:sz w:val="24"/>
                <w:szCs w:val="24"/>
              </w:rPr>
            </w:pPr>
            <w:proofErr w:type="gramStart"/>
            <w:r w:rsidRPr="00D8528E">
              <w:rPr>
                <w:bCs/>
                <w:color w:val="000000"/>
                <w:sz w:val="24"/>
                <w:szCs w:val="24"/>
              </w:rPr>
              <w:t>Тема:«</w:t>
            </w:r>
            <w:proofErr w:type="gramEnd"/>
            <w:r w:rsidRPr="00D8528E">
              <w:rPr>
                <w:bCs/>
                <w:color w:val="000000"/>
                <w:sz w:val="24"/>
                <w:szCs w:val="24"/>
              </w:rPr>
              <w:t xml:space="preserve">Планирование и организация методической работы учителей МО естественно- математического на 2020-2021 учебный год» </w:t>
            </w:r>
          </w:p>
          <w:p w:rsidR="00D8528E" w:rsidRPr="00D8528E" w:rsidRDefault="00D8528E" w:rsidP="00E02FEB">
            <w:pPr>
              <w:autoSpaceDE w:val="0"/>
              <w:autoSpaceDN w:val="0"/>
              <w:adjustRightInd w:val="0"/>
              <w:spacing w:line="276" w:lineRule="auto"/>
              <w:rPr>
                <w:color w:val="000000"/>
                <w:sz w:val="24"/>
                <w:szCs w:val="24"/>
                <w:lang w:val="tt-RU"/>
              </w:rPr>
            </w:pPr>
            <w:r w:rsidRPr="00D8528E">
              <w:rPr>
                <w:color w:val="000000"/>
                <w:sz w:val="24"/>
                <w:szCs w:val="24"/>
                <w:lang w:val="tt-RU"/>
              </w:rPr>
              <w:t>1. Планирование работы МО на 2020-20</w:t>
            </w:r>
            <w:r w:rsidRPr="00D8528E">
              <w:rPr>
                <w:color w:val="000000"/>
                <w:sz w:val="24"/>
                <w:szCs w:val="24"/>
              </w:rPr>
              <w:t>21</w:t>
            </w:r>
            <w:r w:rsidRPr="00D8528E">
              <w:rPr>
                <w:color w:val="000000"/>
                <w:sz w:val="24"/>
                <w:szCs w:val="24"/>
                <w:lang w:val="tt-RU"/>
              </w:rPr>
              <w:t xml:space="preserve"> учебный год</w:t>
            </w:r>
          </w:p>
          <w:p w:rsidR="00D8528E" w:rsidRPr="00D8528E" w:rsidRDefault="00D8528E" w:rsidP="00E02FEB">
            <w:pPr>
              <w:spacing w:line="276" w:lineRule="auto"/>
              <w:rPr>
                <w:color w:val="000000"/>
                <w:sz w:val="24"/>
                <w:szCs w:val="24"/>
              </w:rPr>
            </w:pPr>
            <w:r w:rsidRPr="00D8528E">
              <w:rPr>
                <w:color w:val="000000"/>
                <w:sz w:val="24"/>
                <w:szCs w:val="24"/>
                <w:lang w:val="tt-RU"/>
              </w:rPr>
              <w:t xml:space="preserve">2. </w:t>
            </w:r>
            <w:r w:rsidRPr="00D8528E">
              <w:rPr>
                <w:sz w:val="24"/>
                <w:szCs w:val="24"/>
                <w:lang w:val="tt-RU"/>
              </w:rPr>
              <w:t>Знакомство с нормативными документами.</w:t>
            </w:r>
          </w:p>
          <w:p w:rsidR="00D8528E" w:rsidRPr="00D8528E" w:rsidRDefault="00D8528E" w:rsidP="00E02FEB">
            <w:pPr>
              <w:autoSpaceDE w:val="0"/>
              <w:autoSpaceDN w:val="0"/>
              <w:adjustRightInd w:val="0"/>
              <w:spacing w:line="276" w:lineRule="auto"/>
              <w:rPr>
                <w:color w:val="000000"/>
                <w:sz w:val="24"/>
                <w:szCs w:val="24"/>
              </w:rPr>
            </w:pPr>
            <w:r w:rsidRPr="00D8528E">
              <w:rPr>
                <w:color w:val="000000"/>
                <w:sz w:val="24"/>
                <w:szCs w:val="24"/>
              </w:rPr>
              <w:t>Рассмотрение</w:t>
            </w:r>
            <w:r w:rsidRPr="00D8528E">
              <w:rPr>
                <w:color w:val="000000"/>
                <w:sz w:val="24"/>
                <w:szCs w:val="24"/>
                <w:lang w:val="tt-RU"/>
              </w:rPr>
              <w:t xml:space="preserve"> рабочих программ учителей</w:t>
            </w:r>
            <w:r w:rsidRPr="00D8528E">
              <w:rPr>
                <w:color w:val="000000"/>
                <w:sz w:val="24"/>
                <w:szCs w:val="24"/>
              </w:rPr>
              <w:t xml:space="preserve">, </w:t>
            </w:r>
            <w:proofErr w:type="gramStart"/>
            <w:r w:rsidRPr="00D8528E">
              <w:rPr>
                <w:sz w:val="24"/>
                <w:szCs w:val="24"/>
              </w:rPr>
              <w:t>уроков,  элективных</w:t>
            </w:r>
            <w:proofErr w:type="gramEnd"/>
            <w:r w:rsidRPr="00D8528E">
              <w:rPr>
                <w:sz w:val="24"/>
                <w:szCs w:val="24"/>
              </w:rPr>
              <w:t xml:space="preserve"> курсов, кабинетов</w:t>
            </w:r>
          </w:p>
          <w:p w:rsidR="00D8528E" w:rsidRPr="00D8528E" w:rsidRDefault="00D8528E" w:rsidP="00E02FEB">
            <w:pPr>
              <w:autoSpaceDE w:val="0"/>
              <w:autoSpaceDN w:val="0"/>
              <w:adjustRightInd w:val="0"/>
              <w:spacing w:line="276" w:lineRule="auto"/>
              <w:rPr>
                <w:color w:val="000000"/>
                <w:sz w:val="24"/>
                <w:szCs w:val="24"/>
              </w:rPr>
            </w:pPr>
            <w:r w:rsidRPr="00D8528E">
              <w:rPr>
                <w:color w:val="000000"/>
                <w:sz w:val="24"/>
                <w:szCs w:val="24"/>
              </w:rPr>
              <w:t xml:space="preserve">3. Анализ результатов ОГЭ   за 2019-2020 учебный год. </w:t>
            </w:r>
          </w:p>
          <w:p w:rsidR="00D8528E" w:rsidRPr="00D8528E" w:rsidRDefault="00D8528E" w:rsidP="00E02FEB">
            <w:pPr>
              <w:autoSpaceDE w:val="0"/>
              <w:autoSpaceDN w:val="0"/>
              <w:adjustRightInd w:val="0"/>
              <w:spacing w:line="276" w:lineRule="auto"/>
              <w:rPr>
                <w:sz w:val="24"/>
                <w:szCs w:val="24"/>
              </w:rPr>
            </w:pPr>
            <w:r w:rsidRPr="00D8528E">
              <w:rPr>
                <w:color w:val="000000"/>
                <w:sz w:val="24"/>
                <w:szCs w:val="24"/>
              </w:rPr>
              <w:t>4</w:t>
            </w:r>
            <w:r w:rsidRPr="00D8528E">
              <w:rPr>
                <w:sz w:val="24"/>
                <w:szCs w:val="24"/>
                <w:lang w:val="tt-RU"/>
              </w:rPr>
              <w:t>. Срез знаний учащихся 5х классов, сравнительный анализ результатов срезультатами итоговой аттестации выпускников</w:t>
            </w:r>
            <w:r w:rsidRPr="00D8528E">
              <w:rPr>
                <w:sz w:val="24"/>
                <w:szCs w:val="24"/>
              </w:rPr>
              <w:t xml:space="preserve"> </w:t>
            </w:r>
            <w:r w:rsidRPr="00D8528E">
              <w:rPr>
                <w:sz w:val="24"/>
                <w:szCs w:val="24"/>
                <w:lang w:val="tt-RU"/>
              </w:rPr>
              <w:t>начальной школы</w:t>
            </w:r>
          </w:p>
          <w:p w:rsidR="00D8528E" w:rsidRPr="00D8528E" w:rsidRDefault="00D8528E" w:rsidP="00E02FEB">
            <w:pPr>
              <w:spacing w:line="276" w:lineRule="auto"/>
              <w:rPr>
                <w:sz w:val="24"/>
                <w:szCs w:val="24"/>
                <w:lang w:val="tt-RU"/>
              </w:rPr>
            </w:pPr>
            <w:r w:rsidRPr="00D8528E">
              <w:rPr>
                <w:sz w:val="24"/>
                <w:szCs w:val="24"/>
              </w:rPr>
              <w:t>5.</w:t>
            </w:r>
            <w:r w:rsidRPr="00D8528E">
              <w:rPr>
                <w:sz w:val="24"/>
                <w:szCs w:val="24"/>
                <w:lang w:val="tt-RU"/>
              </w:rPr>
              <w:t xml:space="preserve"> План подготовки к </w:t>
            </w:r>
            <w:r w:rsidRPr="00D8528E">
              <w:rPr>
                <w:sz w:val="24"/>
                <w:szCs w:val="24"/>
              </w:rPr>
              <w:t>ОГЭ</w:t>
            </w:r>
            <w:r w:rsidRPr="00D8528E">
              <w:rPr>
                <w:sz w:val="24"/>
                <w:szCs w:val="24"/>
                <w:lang w:val="tt-RU"/>
              </w:rPr>
              <w:t xml:space="preserve"> в 9-</w:t>
            </w:r>
            <w:proofErr w:type="gramStart"/>
            <w:r w:rsidRPr="00D8528E">
              <w:rPr>
                <w:sz w:val="24"/>
                <w:szCs w:val="24"/>
                <w:lang w:val="tt-RU"/>
              </w:rPr>
              <w:t>ых</w:t>
            </w:r>
            <w:r w:rsidRPr="00D8528E">
              <w:rPr>
                <w:sz w:val="24"/>
                <w:szCs w:val="24"/>
              </w:rPr>
              <w:t xml:space="preserve"> </w:t>
            </w:r>
            <w:r w:rsidRPr="00D8528E">
              <w:rPr>
                <w:sz w:val="24"/>
                <w:szCs w:val="24"/>
                <w:lang w:val="tt-RU"/>
              </w:rPr>
              <w:t xml:space="preserve"> классах</w:t>
            </w:r>
            <w:proofErr w:type="gramEnd"/>
            <w:r w:rsidRPr="00D8528E">
              <w:rPr>
                <w:sz w:val="24"/>
                <w:szCs w:val="24"/>
                <w:lang w:val="tt-RU"/>
              </w:rPr>
              <w:t xml:space="preserve"> в 2020-20</w:t>
            </w:r>
            <w:r w:rsidRPr="00D8528E">
              <w:rPr>
                <w:sz w:val="24"/>
                <w:szCs w:val="24"/>
              </w:rPr>
              <w:t>21</w:t>
            </w:r>
            <w:r w:rsidRPr="00D8528E">
              <w:rPr>
                <w:sz w:val="24"/>
                <w:szCs w:val="24"/>
                <w:lang w:val="tt-RU"/>
              </w:rPr>
              <w:t xml:space="preserve"> учебном году.</w:t>
            </w:r>
          </w:p>
          <w:p w:rsidR="00D8528E" w:rsidRPr="00D8528E" w:rsidRDefault="00D8528E" w:rsidP="00E02FEB">
            <w:pPr>
              <w:autoSpaceDE w:val="0"/>
              <w:autoSpaceDN w:val="0"/>
              <w:adjustRightInd w:val="0"/>
              <w:spacing w:line="276" w:lineRule="auto"/>
              <w:rPr>
                <w:sz w:val="24"/>
                <w:szCs w:val="24"/>
              </w:rPr>
            </w:pPr>
            <w:r w:rsidRPr="00D8528E">
              <w:rPr>
                <w:color w:val="000000"/>
                <w:sz w:val="24"/>
                <w:szCs w:val="24"/>
              </w:rPr>
              <w:t xml:space="preserve">6. Обсуждение графиков открытых уроков и предметных недель. </w:t>
            </w:r>
          </w:p>
        </w:tc>
      </w:tr>
      <w:tr w:rsidR="00D8528E" w:rsidRPr="00D8528E" w:rsidTr="00D8528E">
        <w:tc>
          <w:tcPr>
            <w:tcW w:w="9322" w:type="dxa"/>
          </w:tcPr>
          <w:p w:rsidR="00D8528E" w:rsidRPr="00D8528E" w:rsidRDefault="00D8528E" w:rsidP="00E02FEB">
            <w:pPr>
              <w:spacing w:line="276" w:lineRule="auto"/>
              <w:rPr>
                <w:bCs/>
                <w:sz w:val="24"/>
                <w:szCs w:val="24"/>
              </w:rPr>
            </w:pPr>
            <w:r w:rsidRPr="00D8528E">
              <w:rPr>
                <w:bCs/>
                <w:sz w:val="24"/>
                <w:szCs w:val="24"/>
              </w:rPr>
              <w:t>Заседание №2</w:t>
            </w:r>
          </w:p>
          <w:p w:rsidR="00D8528E" w:rsidRPr="00D8528E" w:rsidRDefault="00D8528E" w:rsidP="00E02FEB">
            <w:pPr>
              <w:spacing w:line="276" w:lineRule="auto"/>
              <w:rPr>
                <w:bCs/>
                <w:sz w:val="24"/>
                <w:szCs w:val="24"/>
              </w:rPr>
            </w:pPr>
            <w:r w:rsidRPr="00D8528E">
              <w:rPr>
                <w:bCs/>
                <w:sz w:val="24"/>
                <w:szCs w:val="24"/>
              </w:rPr>
              <w:t xml:space="preserve">Тема: </w:t>
            </w:r>
            <w:r w:rsidRPr="00D8528E">
              <w:rPr>
                <w:bCs/>
                <w:sz w:val="24"/>
                <w:szCs w:val="24"/>
                <w:lang w:val="tt-RU"/>
              </w:rPr>
              <w:t>Повышение качества знаний через активизацию внеклассной и внеурочной работы.</w:t>
            </w:r>
          </w:p>
          <w:p w:rsidR="00D8528E" w:rsidRPr="00D8528E" w:rsidRDefault="00D8528E" w:rsidP="00E02FEB">
            <w:pPr>
              <w:spacing w:line="276" w:lineRule="auto"/>
              <w:rPr>
                <w:sz w:val="24"/>
                <w:szCs w:val="24"/>
              </w:rPr>
            </w:pPr>
            <w:r w:rsidRPr="00D8528E">
              <w:rPr>
                <w:sz w:val="24"/>
                <w:szCs w:val="24"/>
              </w:rPr>
              <w:t xml:space="preserve">1.Подготовка </w:t>
            </w:r>
            <w:proofErr w:type="gramStart"/>
            <w:r w:rsidRPr="00D8528E">
              <w:rPr>
                <w:sz w:val="24"/>
                <w:szCs w:val="24"/>
              </w:rPr>
              <w:t>к  ОГЭ</w:t>
            </w:r>
            <w:proofErr w:type="gramEnd"/>
            <w:r w:rsidRPr="00D8528E">
              <w:rPr>
                <w:sz w:val="24"/>
                <w:szCs w:val="24"/>
              </w:rPr>
              <w:t>-2021</w:t>
            </w:r>
          </w:p>
          <w:p w:rsidR="00D8528E" w:rsidRPr="00D8528E" w:rsidRDefault="00D8528E" w:rsidP="00E02FEB">
            <w:pPr>
              <w:tabs>
                <w:tab w:val="left" w:pos="590"/>
              </w:tabs>
              <w:autoSpaceDE w:val="0"/>
              <w:autoSpaceDN w:val="0"/>
              <w:adjustRightInd w:val="0"/>
              <w:spacing w:line="276" w:lineRule="auto"/>
              <w:rPr>
                <w:sz w:val="24"/>
                <w:szCs w:val="24"/>
              </w:rPr>
            </w:pPr>
            <w:r w:rsidRPr="00D8528E">
              <w:rPr>
                <w:sz w:val="24"/>
                <w:szCs w:val="24"/>
              </w:rPr>
              <w:t>2.Единство урочной и внеклассной работы - важнейшее условие качественного учебного процесса.</w:t>
            </w:r>
          </w:p>
          <w:p w:rsidR="00D8528E" w:rsidRPr="00D8528E" w:rsidRDefault="00D8528E" w:rsidP="00E02FEB">
            <w:pPr>
              <w:tabs>
                <w:tab w:val="left" w:pos="590"/>
              </w:tabs>
              <w:autoSpaceDE w:val="0"/>
              <w:autoSpaceDN w:val="0"/>
              <w:adjustRightInd w:val="0"/>
              <w:spacing w:line="276" w:lineRule="auto"/>
              <w:rPr>
                <w:sz w:val="24"/>
                <w:szCs w:val="24"/>
              </w:rPr>
            </w:pPr>
            <w:r w:rsidRPr="00D8528E">
              <w:rPr>
                <w:sz w:val="24"/>
                <w:szCs w:val="24"/>
              </w:rPr>
              <w:t>3.Внедрение педагогических технологий развивающего обучения.</w:t>
            </w:r>
          </w:p>
          <w:p w:rsidR="00D8528E" w:rsidRPr="00D8528E" w:rsidRDefault="00D8528E" w:rsidP="00E02FEB">
            <w:pPr>
              <w:tabs>
                <w:tab w:val="left" w:pos="590"/>
              </w:tabs>
              <w:autoSpaceDE w:val="0"/>
              <w:autoSpaceDN w:val="0"/>
              <w:adjustRightInd w:val="0"/>
              <w:spacing w:line="276" w:lineRule="auto"/>
              <w:rPr>
                <w:sz w:val="24"/>
                <w:szCs w:val="24"/>
              </w:rPr>
            </w:pPr>
            <w:r w:rsidRPr="00D8528E">
              <w:rPr>
                <w:sz w:val="24"/>
                <w:szCs w:val="24"/>
              </w:rPr>
              <w:t>4.Формы работы с одаренными детьми. (Обмен опытом)</w:t>
            </w:r>
          </w:p>
          <w:p w:rsidR="00D8528E" w:rsidRPr="00D8528E" w:rsidRDefault="00D8528E" w:rsidP="00E02FEB">
            <w:pPr>
              <w:tabs>
                <w:tab w:val="left" w:pos="590"/>
              </w:tabs>
              <w:autoSpaceDE w:val="0"/>
              <w:autoSpaceDN w:val="0"/>
              <w:adjustRightInd w:val="0"/>
              <w:spacing w:line="276" w:lineRule="auto"/>
              <w:rPr>
                <w:sz w:val="24"/>
                <w:szCs w:val="24"/>
              </w:rPr>
            </w:pPr>
            <w:r w:rsidRPr="00D8528E">
              <w:rPr>
                <w:sz w:val="24"/>
                <w:szCs w:val="24"/>
              </w:rPr>
              <w:t xml:space="preserve">5.Организация работы по подготовке учащихся к участию </w:t>
            </w:r>
            <w:proofErr w:type="gramStart"/>
            <w:r w:rsidRPr="00D8528E">
              <w:rPr>
                <w:sz w:val="24"/>
                <w:szCs w:val="24"/>
              </w:rPr>
              <w:t>в  районных</w:t>
            </w:r>
            <w:proofErr w:type="gramEnd"/>
            <w:r w:rsidRPr="00D8528E">
              <w:rPr>
                <w:sz w:val="24"/>
                <w:szCs w:val="24"/>
              </w:rPr>
              <w:t xml:space="preserve"> олимпиадах.</w:t>
            </w:r>
          </w:p>
          <w:p w:rsidR="00D8528E" w:rsidRPr="00D8528E" w:rsidRDefault="00D8528E" w:rsidP="00E02FEB">
            <w:pPr>
              <w:spacing w:line="276" w:lineRule="auto"/>
              <w:rPr>
                <w:sz w:val="24"/>
                <w:szCs w:val="24"/>
                <w:lang w:val="tt-RU"/>
              </w:rPr>
            </w:pPr>
            <w:r w:rsidRPr="00D8528E">
              <w:rPr>
                <w:sz w:val="24"/>
                <w:szCs w:val="24"/>
              </w:rPr>
              <w:t>6</w:t>
            </w:r>
            <w:r w:rsidRPr="00D8528E">
              <w:rPr>
                <w:sz w:val="24"/>
                <w:szCs w:val="24"/>
                <w:lang w:val="tt-RU"/>
              </w:rPr>
              <w:t>.Организация участия обучающихся во Всероссийских конкурсах</w:t>
            </w:r>
          </w:p>
          <w:p w:rsidR="00D8528E" w:rsidRPr="00D8528E" w:rsidRDefault="00D8528E" w:rsidP="00E02FEB">
            <w:pPr>
              <w:spacing w:line="276" w:lineRule="auto"/>
              <w:rPr>
                <w:sz w:val="24"/>
                <w:szCs w:val="24"/>
              </w:rPr>
            </w:pPr>
            <w:r w:rsidRPr="00D8528E">
              <w:rPr>
                <w:sz w:val="24"/>
                <w:szCs w:val="24"/>
              </w:rPr>
              <w:t xml:space="preserve">7. Подготовка к аттестации педагогических кадров </w:t>
            </w:r>
          </w:p>
        </w:tc>
      </w:tr>
      <w:tr w:rsidR="00D8528E" w:rsidRPr="00D8528E" w:rsidTr="00D8528E">
        <w:tc>
          <w:tcPr>
            <w:tcW w:w="9322" w:type="dxa"/>
          </w:tcPr>
          <w:p w:rsidR="00D8528E" w:rsidRPr="00D8528E" w:rsidRDefault="00D8528E" w:rsidP="00E02FEB">
            <w:pPr>
              <w:spacing w:line="276" w:lineRule="auto"/>
              <w:rPr>
                <w:bCs/>
                <w:sz w:val="24"/>
                <w:szCs w:val="24"/>
              </w:rPr>
            </w:pPr>
            <w:r w:rsidRPr="00D8528E">
              <w:rPr>
                <w:bCs/>
                <w:sz w:val="24"/>
                <w:szCs w:val="24"/>
              </w:rPr>
              <w:t xml:space="preserve">Заседание №3    </w:t>
            </w:r>
          </w:p>
          <w:p w:rsidR="00D8528E" w:rsidRPr="00D8528E" w:rsidRDefault="00D8528E" w:rsidP="00E02FEB">
            <w:pPr>
              <w:spacing w:line="276" w:lineRule="auto"/>
              <w:rPr>
                <w:bCs/>
                <w:sz w:val="24"/>
                <w:szCs w:val="24"/>
              </w:rPr>
            </w:pPr>
            <w:r w:rsidRPr="00D8528E">
              <w:rPr>
                <w:bCs/>
                <w:sz w:val="24"/>
                <w:szCs w:val="24"/>
              </w:rPr>
              <w:t xml:space="preserve">Тема: </w:t>
            </w:r>
            <w:r w:rsidRPr="00D8528E">
              <w:rPr>
                <w:bCs/>
                <w:sz w:val="24"/>
                <w:szCs w:val="24"/>
                <w:lang w:val="tt-RU"/>
              </w:rPr>
              <w:t>Формы распространения педагогического опыта педагога</w:t>
            </w:r>
          </w:p>
          <w:p w:rsidR="00D8528E" w:rsidRPr="00D8528E" w:rsidRDefault="00D8528E" w:rsidP="00E02FEB">
            <w:pPr>
              <w:spacing w:line="276" w:lineRule="auto"/>
              <w:rPr>
                <w:bCs/>
                <w:color w:val="000000"/>
                <w:spacing w:val="-2"/>
                <w:sz w:val="24"/>
                <w:szCs w:val="24"/>
                <w:lang w:val="tt-RU"/>
              </w:rPr>
            </w:pPr>
            <w:r w:rsidRPr="00D8528E">
              <w:rPr>
                <w:sz w:val="24"/>
                <w:szCs w:val="24"/>
              </w:rPr>
              <w:t xml:space="preserve">1. </w:t>
            </w:r>
            <w:r w:rsidRPr="00D8528E">
              <w:rPr>
                <w:sz w:val="24"/>
                <w:szCs w:val="24"/>
                <w:lang w:val="tt-RU"/>
              </w:rPr>
              <w:t>Влияние профессионализма педагогов на интенсивность процессов информатизации образования.</w:t>
            </w:r>
          </w:p>
          <w:p w:rsidR="00D8528E" w:rsidRPr="00D8528E" w:rsidRDefault="00D8528E" w:rsidP="00E02FEB">
            <w:pPr>
              <w:spacing w:line="276" w:lineRule="auto"/>
              <w:rPr>
                <w:color w:val="000000"/>
                <w:spacing w:val="-6"/>
                <w:sz w:val="24"/>
                <w:szCs w:val="24"/>
              </w:rPr>
            </w:pPr>
            <w:r w:rsidRPr="00D8528E">
              <w:rPr>
                <w:color w:val="000000"/>
                <w:spacing w:val="-1"/>
                <w:sz w:val="24"/>
                <w:szCs w:val="24"/>
              </w:rPr>
              <w:lastRenderedPageBreak/>
              <w:t>2.</w:t>
            </w:r>
            <w:r w:rsidRPr="00D8528E">
              <w:rPr>
                <w:color w:val="000000"/>
                <w:spacing w:val="-1"/>
                <w:sz w:val="24"/>
                <w:szCs w:val="24"/>
                <w:lang w:val="tt-RU"/>
              </w:rPr>
              <w:t xml:space="preserve">Работа с учащимися, имеющими повышенную мотивацию </w:t>
            </w:r>
            <w:r w:rsidRPr="00D8528E">
              <w:rPr>
                <w:color w:val="000000"/>
                <w:spacing w:val="-6"/>
                <w:sz w:val="24"/>
                <w:szCs w:val="24"/>
                <w:lang w:val="tt-RU"/>
              </w:rPr>
              <w:t xml:space="preserve">к учебно-познавательной деятельности. </w:t>
            </w:r>
          </w:p>
          <w:p w:rsidR="00D8528E" w:rsidRPr="00D8528E" w:rsidRDefault="00D8528E" w:rsidP="00E02FEB">
            <w:pPr>
              <w:spacing w:line="276" w:lineRule="auto"/>
              <w:rPr>
                <w:bCs/>
                <w:color w:val="000000"/>
                <w:spacing w:val="-2"/>
                <w:sz w:val="24"/>
                <w:szCs w:val="24"/>
                <w:lang w:val="tt-RU"/>
              </w:rPr>
            </w:pPr>
            <w:r w:rsidRPr="00D8528E">
              <w:rPr>
                <w:color w:val="000000"/>
                <w:spacing w:val="-6"/>
                <w:sz w:val="24"/>
                <w:szCs w:val="24"/>
              </w:rPr>
              <w:t>3.</w:t>
            </w:r>
            <w:r w:rsidRPr="00D8528E">
              <w:rPr>
                <w:color w:val="000000"/>
                <w:spacing w:val="-6"/>
                <w:sz w:val="24"/>
                <w:szCs w:val="24"/>
                <w:lang w:val="tt-RU"/>
              </w:rPr>
              <w:t xml:space="preserve">Итоги </w:t>
            </w:r>
            <w:proofErr w:type="gramStart"/>
            <w:r w:rsidRPr="00D8528E">
              <w:rPr>
                <w:color w:val="000000"/>
                <w:spacing w:val="-18"/>
                <w:sz w:val="24"/>
                <w:szCs w:val="24"/>
                <w:lang w:val="tt-RU"/>
              </w:rPr>
              <w:t>муниципальной  олимпиады</w:t>
            </w:r>
            <w:proofErr w:type="gramEnd"/>
            <w:r w:rsidRPr="00D8528E">
              <w:rPr>
                <w:color w:val="000000"/>
                <w:spacing w:val="-18"/>
                <w:sz w:val="24"/>
                <w:szCs w:val="24"/>
                <w:lang w:val="tt-RU"/>
              </w:rPr>
              <w:t xml:space="preserve">, подготовка к научно-практической </w:t>
            </w:r>
            <w:r w:rsidRPr="00D8528E">
              <w:rPr>
                <w:color w:val="000000"/>
                <w:spacing w:val="-22"/>
                <w:sz w:val="24"/>
                <w:szCs w:val="24"/>
                <w:lang w:val="tt-RU"/>
              </w:rPr>
              <w:t>конференции.</w:t>
            </w:r>
          </w:p>
          <w:p w:rsidR="00D8528E" w:rsidRPr="00D8528E" w:rsidRDefault="00D8528E" w:rsidP="00E02FEB">
            <w:pPr>
              <w:spacing w:line="276" w:lineRule="auto"/>
              <w:rPr>
                <w:bCs/>
                <w:color w:val="000000"/>
                <w:spacing w:val="-2"/>
                <w:sz w:val="24"/>
                <w:szCs w:val="24"/>
                <w:lang w:val="tt-RU"/>
              </w:rPr>
            </w:pPr>
            <w:r w:rsidRPr="00D8528E">
              <w:rPr>
                <w:color w:val="000000"/>
                <w:spacing w:val="-1"/>
                <w:sz w:val="24"/>
                <w:szCs w:val="24"/>
              </w:rPr>
              <w:t>4.</w:t>
            </w:r>
            <w:r w:rsidRPr="00D8528E">
              <w:rPr>
                <w:color w:val="000000"/>
                <w:spacing w:val="-1"/>
                <w:sz w:val="24"/>
                <w:szCs w:val="24"/>
                <w:lang w:val="tt-RU"/>
              </w:rPr>
              <w:t xml:space="preserve">Использование современных педагогических технологий </w:t>
            </w:r>
            <w:r w:rsidRPr="00D8528E">
              <w:rPr>
                <w:color w:val="000000"/>
                <w:spacing w:val="2"/>
                <w:sz w:val="24"/>
                <w:szCs w:val="24"/>
                <w:lang w:val="tt-RU"/>
              </w:rPr>
              <w:t xml:space="preserve">как средство повышения качества образования. Возможности новейших технических средств обучения </w:t>
            </w:r>
          </w:p>
          <w:p w:rsidR="00D8528E" w:rsidRPr="00D8528E" w:rsidRDefault="00D8528E" w:rsidP="00E02FEB">
            <w:pPr>
              <w:spacing w:line="276" w:lineRule="auto"/>
              <w:rPr>
                <w:bCs/>
                <w:color w:val="000000"/>
                <w:spacing w:val="-2"/>
                <w:sz w:val="24"/>
                <w:szCs w:val="24"/>
                <w:lang w:val="tt-RU"/>
              </w:rPr>
            </w:pPr>
            <w:r w:rsidRPr="00D8528E">
              <w:rPr>
                <w:sz w:val="24"/>
                <w:szCs w:val="24"/>
              </w:rPr>
              <w:t>5.</w:t>
            </w:r>
            <w:r w:rsidRPr="00D8528E">
              <w:rPr>
                <w:sz w:val="24"/>
                <w:szCs w:val="24"/>
                <w:lang w:val="tt-RU"/>
              </w:rPr>
              <w:t xml:space="preserve">Анализ </w:t>
            </w:r>
            <w:r w:rsidRPr="00D8528E">
              <w:rPr>
                <w:sz w:val="24"/>
                <w:szCs w:val="24"/>
              </w:rPr>
              <w:t xml:space="preserve">пробных </w:t>
            </w:r>
            <w:proofErr w:type="gramStart"/>
            <w:r w:rsidRPr="00D8528E">
              <w:rPr>
                <w:sz w:val="24"/>
                <w:szCs w:val="24"/>
              </w:rPr>
              <w:t>ОГЭ  9</w:t>
            </w:r>
            <w:proofErr w:type="gramEnd"/>
            <w:r w:rsidRPr="00D8528E">
              <w:rPr>
                <w:sz w:val="24"/>
                <w:szCs w:val="24"/>
              </w:rPr>
              <w:t>-х  классах</w:t>
            </w:r>
            <w:r w:rsidRPr="00D8528E">
              <w:rPr>
                <w:sz w:val="24"/>
                <w:szCs w:val="24"/>
                <w:lang w:val="tt-RU"/>
              </w:rPr>
              <w:t xml:space="preserve">. Типичные ошибки в </w:t>
            </w:r>
            <w:r w:rsidRPr="00D8528E">
              <w:rPr>
                <w:sz w:val="24"/>
                <w:szCs w:val="24"/>
              </w:rPr>
              <w:t>заполнении бланков</w:t>
            </w:r>
            <w:r w:rsidRPr="00D8528E">
              <w:rPr>
                <w:sz w:val="24"/>
                <w:szCs w:val="24"/>
                <w:lang w:val="tt-RU"/>
              </w:rPr>
              <w:t>.</w:t>
            </w:r>
          </w:p>
          <w:p w:rsidR="00D8528E" w:rsidRPr="00D8528E" w:rsidRDefault="00D8528E" w:rsidP="00E02FEB">
            <w:pPr>
              <w:spacing w:line="276" w:lineRule="auto"/>
              <w:rPr>
                <w:sz w:val="24"/>
                <w:szCs w:val="24"/>
                <w:lang w:val="tt-RU"/>
              </w:rPr>
            </w:pPr>
            <w:r w:rsidRPr="00D8528E">
              <w:rPr>
                <w:bCs/>
                <w:spacing w:val="-2"/>
                <w:sz w:val="24"/>
                <w:szCs w:val="24"/>
              </w:rPr>
              <w:t>6</w:t>
            </w:r>
            <w:r w:rsidRPr="00D8528E">
              <w:rPr>
                <w:bCs/>
                <w:spacing w:val="-2"/>
                <w:sz w:val="24"/>
                <w:szCs w:val="24"/>
                <w:lang w:val="tt-RU"/>
              </w:rPr>
              <w:t xml:space="preserve">. Разное: Обзор методической литературы.  Анализ методической литературы для подготовки к </w:t>
            </w:r>
            <w:r w:rsidRPr="00D8528E">
              <w:rPr>
                <w:bCs/>
                <w:spacing w:val="-2"/>
                <w:sz w:val="24"/>
                <w:szCs w:val="24"/>
              </w:rPr>
              <w:t>О</w:t>
            </w:r>
            <w:r w:rsidRPr="00D8528E">
              <w:rPr>
                <w:bCs/>
                <w:spacing w:val="-2"/>
                <w:sz w:val="24"/>
                <w:szCs w:val="24"/>
                <w:lang w:val="tt-RU"/>
              </w:rPr>
              <w:t>ГЭ.</w:t>
            </w:r>
            <w:r w:rsidRPr="00D8528E">
              <w:rPr>
                <w:sz w:val="24"/>
                <w:szCs w:val="24"/>
                <w:lang w:val="tt-RU"/>
              </w:rPr>
              <w:t xml:space="preserve"> Круглый стол «Конкурсы профессионального мастерства как показатель педагогического совершенствования педагога». </w:t>
            </w:r>
          </w:p>
        </w:tc>
      </w:tr>
      <w:tr w:rsidR="00D8528E" w:rsidRPr="00D8528E" w:rsidTr="00D8528E">
        <w:tc>
          <w:tcPr>
            <w:tcW w:w="9322" w:type="dxa"/>
          </w:tcPr>
          <w:p w:rsidR="00D8528E" w:rsidRPr="00D8528E" w:rsidRDefault="00D8528E" w:rsidP="00E02FEB">
            <w:pPr>
              <w:spacing w:line="276" w:lineRule="auto"/>
              <w:rPr>
                <w:bCs/>
                <w:sz w:val="24"/>
                <w:szCs w:val="24"/>
              </w:rPr>
            </w:pPr>
            <w:r w:rsidRPr="00D8528E">
              <w:rPr>
                <w:bCs/>
                <w:sz w:val="24"/>
                <w:szCs w:val="24"/>
              </w:rPr>
              <w:lastRenderedPageBreak/>
              <w:t>Заседание №4</w:t>
            </w:r>
          </w:p>
          <w:p w:rsidR="00D8528E" w:rsidRPr="00D8528E" w:rsidRDefault="00D8528E" w:rsidP="00E02FEB">
            <w:pPr>
              <w:spacing w:line="276" w:lineRule="auto"/>
              <w:rPr>
                <w:bCs/>
                <w:sz w:val="24"/>
                <w:szCs w:val="24"/>
              </w:rPr>
            </w:pPr>
            <w:r w:rsidRPr="00D8528E">
              <w:rPr>
                <w:bCs/>
                <w:sz w:val="24"/>
                <w:szCs w:val="24"/>
              </w:rPr>
              <w:t xml:space="preserve">Тема: </w:t>
            </w:r>
            <w:r w:rsidRPr="00D8528E">
              <w:rPr>
                <w:bCs/>
                <w:sz w:val="24"/>
                <w:szCs w:val="24"/>
                <w:lang w:val="tt-RU"/>
              </w:rPr>
              <w:t xml:space="preserve">Итоговая аттестация обучающихся: ВПР, </w:t>
            </w:r>
            <w:proofErr w:type="gramStart"/>
            <w:r w:rsidRPr="00D8528E">
              <w:rPr>
                <w:bCs/>
                <w:sz w:val="24"/>
                <w:szCs w:val="24"/>
                <w:lang w:val="tt-RU"/>
              </w:rPr>
              <w:t>ОГЭ,  промежуточная</w:t>
            </w:r>
            <w:proofErr w:type="gramEnd"/>
            <w:r w:rsidRPr="00D8528E">
              <w:rPr>
                <w:bCs/>
                <w:sz w:val="24"/>
                <w:szCs w:val="24"/>
                <w:lang w:val="tt-RU"/>
              </w:rPr>
              <w:t xml:space="preserve"> аттестация. </w:t>
            </w:r>
          </w:p>
          <w:p w:rsidR="00D8528E" w:rsidRPr="00D8528E" w:rsidRDefault="00D8528E" w:rsidP="00E02FEB">
            <w:pPr>
              <w:tabs>
                <w:tab w:val="left" w:pos="470"/>
              </w:tabs>
              <w:autoSpaceDE w:val="0"/>
              <w:autoSpaceDN w:val="0"/>
              <w:adjustRightInd w:val="0"/>
              <w:spacing w:line="276" w:lineRule="auto"/>
              <w:rPr>
                <w:bCs/>
                <w:iCs/>
                <w:sz w:val="24"/>
                <w:szCs w:val="24"/>
              </w:rPr>
            </w:pPr>
            <w:r w:rsidRPr="00D8528E">
              <w:rPr>
                <w:bCs/>
                <w:iCs/>
                <w:sz w:val="24"/>
                <w:szCs w:val="24"/>
              </w:rPr>
              <w:t>1.Нормативно-правовая база проведения итоговой аттестации по предметам</w:t>
            </w:r>
          </w:p>
          <w:p w:rsidR="00D8528E" w:rsidRPr="00D8528E" w:rsidRDefault="00D8528E" w:rsidP="00E02FEB">
            <w:pPr>
              <w:tabs>
                <w:tab w:val="left" w:pos="470"/>
              </w:tabs>
              <w:autoSpaceDE w:val="0"/>
              <w:autoSpaceDN w:val="0"/>
              <w:adjustRightInd w:val="0"/>
              <w:spacing w:line="276" w:lineRule="auto"/>
              <w:rPr>
                <w:bCs/>
                <w:iCs/>
                <w:sz w:val="24"/>
                <w:szCs w:val="24"/>
              </w:rPr>
            </w:pPr>
            <w:r w:rsidRPr="00D8528E">
              <w:rPr>
                <w:bCs/>
                <w:iCs/>
                <w:sz w:val="24"/>
                <w:szCs w:val="24"/>
              </w:rPr>
              <w:t xml:space="preserve">2.Эффективность использования консультаций, групповых занятий для подготовки учащихся </w:t>
            </w:r>
            <w:proofErr w:type="gramStart"/>
            <w:r w:rsidRPr="00D8528E">
              <w:rPr>
                <w:bCs/>
                <w:iCs/>
                <w:sz w:val="24"/>
                <w:szCs w:val="24"/>
              </w:rPr>
              <w:t>к  экзаменам</w:t>
            </w:r>
            <w:proofErr w:type="gramEnd"/>
            <w:r w:rsidRPr="00D8528E">
              <w:rPr>
                <w:bCs/>
                <w:iCs/>
                <w:sz w:val="24"/>
                <w:szCs w:val="24"/>
              </w:rPr>
              <w:t>.</w:t>
            </w:r>
          </w:p>
          <w:p w:rsidR="00D8528E" w:rsidRPr="00D8528E" w:rsidRDefault="00D8528E" w:rsidP="00E02FEB">
            <w:pPr>
              <w:tabs>
                <w:tab w:val="left" w:pos="470"/>
              </w:tabs>
              <w:autoSpaceDE w:val="0"/>
              <w:autoSpaceDN w:val="0"/>
              <w:adjustRightInd w:val="0"/>
              <w:spacing w:line="276" w:lineRule="auto"/>
              <w:rPr>
                <w:bCs/>
                <w:iCs/>
                <w:sz w:val="24"/>
                <w:szCs w:val="24"/>
              </w:rPr>
            </w:pPr>
            <w:r w:rsidRPr="00D8528E">
              <w:rPr>
                <w:bCs/>
                <w:iCs/>
                <w:sz w:val="24"/>
                <w:szCs w:val="24"/>
              </w:rPr>
              <w:t>3.Формы организации повторения учебного материала с целью подготовки к экзаменам.</w:t>
            </w:r>
          </w:p>
          <w:p w:rsidR="00D8528E" w:rsidRPr="00D8528E" w:rsidRDefault="00D8528E" w:rsidP="00E02FEB">
            <w:pPr>
              <w:tabs>
                <w:tab w:val="left" w:pos="470"/>
              </w:tabs>
              <w:autoSpaceDE w:val="0"/>
              <w:autoSpaceDN w:val="0"/>
              <w:adjustRightInd w:val="0"/>
              <w:spacing w:line="276" w:lineRule="auto"/>
              <w:rPr>
                <w:bCs/>
                <w:iCs/>
                <w:sz w:val="24"/>
                <w:szCs w:val="24"/>
              </w:rPr>
            </w:pPr>
            <w:r w:rsidRPr="00D8528E">
              <w:rPr>
                <w:bCs/>
                <w:iCs/>
                <w:sz w:val="24"/>
                <w:szCs w:val="24"/>
              </w:rPr>
              <w:t>4.Психологические аспекты подготовки учащихся к ОГЭ</w:t>
            </w:r>
          </w:p>
          <w:p w:rsidR="00D8528E" w:rsidRPr="00D8528E" w:rsidRDefault="00D8528E" w:rsidP="00E02FEB">
            <w:pPr>
              <w:tabs>
                <w:tab w:val="left" w:pos="470"/>
              </w:tabs>
              <w:autoSpaceDE w:val="0"/>
              <w:autoSpaceDN w:val="0"/>
              <w:adjustRightInd w:val="0"/>
              <w:spacing w:line="276" w:lineRule="auto"/>
              <w:rPr>
                <w:sz w:val="24"/>
                <w:szCs w:val="24"/>
              </w:rPr>
            </w:pPr>
            <w:r w:rsidRPr="00D8528E">
              <w:rPr>
                <w:bCs/>
                <w:iCs/>
                <w:sz w:val="24"/>
                <w:szCs w:val="24"/>
              </w:rPr>
              <w:t xml:space="preserve">5.Уровень знаний учащихся выпускных классов (диагностика). Анализ результатов пробных работ </w:t>
            </w:r>
            <w:r w:rsidRPr="00D8528E">
              <w:rPr>
                <w:bCs/>
                <w:iCs/>
                <w:sz w:val="24"/>
                <w:szCs w:val="24"/>
                <w:lang w:val="tt-RU"/>
              </w:rPr>
              <w:t xml:space="preserve">в формате </w:t>
            </w:r>
            <w:r w:rsidRPr="00D8528E">
              <w:rPr>
                <w:bCs/>
                <w:iCs/>
                <w:sz w:val="24"/>
                <w:szCs w:val="24"/>
              </w:rPr>
              <w:t>ОГЭ</w:t>
            </w:r>
            <w:r w:rsidRPr="00D8528E">
              <w:rPr>
                <w:sz w:val="24"/>
                <w:szCs w:val="24"/>
              </w:rPr>
              <w:t xml:space="preserve"> </w:t>
            </w:r>
          </w:p>
        </w:tc>
      </w:tr>
      <w:tr w:rsidR="00D8528E" w:rsidRPr="00D8528E" w:rsidTr="00D8528E">
        <w:tc>
          <w:tcPr>
            <w:tcW w:w="9322" w:type="dxa"/>
          </w:tcPr>
          <w:p w:rsidR="00D8528E" w:rsidRPr="00D8528E" w:rsidRDefault="00D8528E" w:rsidP="00E02FEB">
            <w:pPr>
              <w:spacing w:line="276" w:lineRule="auto"/>
              <w:rPr>
                <w:bCs/>
                <w:sz w:val="24"/>
                <w:szCs w:val="24"/>
              </w:rPr>
            </w:pPr>
            <w:r w:rsidRPr="00D8528E">
              <w:rPr>
                <w:bCs/>
                <w:sz w:val="24"/>
                <w:szCs w:val="24"/>
              </w:rPr>
              <w:t>Заседание №5</w:t>
            </w:r>
          </w:p>
          <w:p w:rsidR="00D8528E" w:rsidRPr="00D8528E" w:rsidRDefault="00D8528E" w:rsidP="00E02FEB">
            <w:pPr>
              <w:spacing w:line="276" w:lineRule="auto"/>
              <w:rPr>
                <w:bCs/>
                <w:sz w:val="24"/>
                <w:szCs w:val="24"/>
              </w:rPr>
            </w:pPr>
            <w:r w:rsidRPr="00D8528E">
              <w:rPr>
                <w:bCs/>
                <w:sz w:val="24"/>
                <w:szCs w:val="24"/>
              </w:rPr>
              <w:t xml:space="preserve">Тема: </w:t>
            </w:r>
            <w:r w:rsidRPr="00D8528E">
              <w:rPr>
                <w:bCs/>
                <w:sz w:val="24"/>
                <w:szCs w:val="24"/>
                <w:lang w:val="tt-RU"/>
              </w:rPr>
              <w:t>Подведение итогов работы и планирование работы МО на 20</w:t>
            </w:r>
            <w:r w:rsidRPr="00D8528E">
              <w:rPr>
                <w:bCs/>
                <w:sz w:val="24"/>
                <w:szCs w:val="24"/>
              </w:rPr>
              <w:t>21</w:t>
            </w:r>
            <w:r w:rsidRPr="00D8528E">
              <w:rPr>
                <w:bCs/>
                <w:sz w:val="24"/>
                <w:szCs w:val="24"/>
                <w:lang w:val="tt-RU"/>
              </w:rPr>
              <w:t>-20</w:t>
            </w:r>
            <w:r w:rsidRPr="00D8528E">
              <w:rPr>
                <w:bCs/>
                <w:sz w:val="24"/>
                <w:szCs w:val="24"/>
              </w:rPr>
              <w:t xml:space="preserve">22 </w:t>
            </w:r>
            <w:r w:rsidRPr="00D8528E">
              <w:rPr>
                <w:bCs/>
                <w:sz w:val="24"/>
                <w:szCs w:val="24"/>
                <w:lang w:val="tt-RU"/>
              </w:rPr>
              <w:t>уч. год</w:t>
            </w:r>
            <w:r w:rsidRPr="00D8528E">
              <w:rPr>
                <w:bCs/>
                <w:sz w:val="24"/>
                <w:szCs w:val="24"/>
              </w:rPr>
              <w:t xml:space="preserve">                    </w:t>
            </w:r>
          </w:p>
          <w:p w:rsidR="00D8528E" w:rsidRPr="00D8528E" w:rsidRDefault="00D8528E" w:rsidP="00E02FEB">
            <w:pPr>
              <w:tabs>
                <w:tab w:val="left" w:pos="586"/>
              </w:tabs>
              <w:autoSpaceDE w:val="0"/>
              <w:autoSpaceDN w:val="0"/>
              <w:adjustRightInd w:val="0"/>
              <w:spacing w:line="276" w:lineRule="auto"/>
              <w:rPr>
                <w:bCs/>
                <w:iCs/>
                <w:sz w:val="24"/>
                <w:szCs w:val="24"/>
              </w:rPr>
            </w:pPr>
            <w:r w:rsidRPr="00D8528E">
              <w:rPr>
                <w:bCs/>
                <w:iCs/>
                <w:sz w:val="24"/>
                <w:szCs w:val="24"/>
              </w:rPr>
              <w:t>1. Итоги подготовки обучающихся 9 классов к итоговой аттестации.</w:t>
            </w:r>
          </w:p>
          <w:p w:rsidR="00D8528E" w:rsidRPr="00D8528E" w:rsidRDefault="00D8528E" w:rsidP="00E02FEB">
            <w:pPr>
              <w:tabs>
                <w:tab w:val="left" w:pos="586"/>
              </w:tabs>
              <w:autoSpaceDE w:val="0"/>
              <w:autoSpaceDN w:val="0"/>
              <w:adjustRightInd w:val="0"/>
              <w:spacing w:line="276" w:lineRule="auto"/>
              <w:rPr>
                <w:bCs/>
                <w:iCs/>
                <w:sz w:val="24"/>
                <w:szCs w:val="24"/>
              </w:rPr>
            </w:pPr>
            <w:r w:rsidRPr="00D8528E">
              <w:rPr>
                <w:bCs/>
                <w:iCs/>
                <w:sz w:val="24"/>
                <w:szCs w:val="24"/>
              </w:rPr>
              <w:t>2.Творческий отчет учителей - предметников о проделанной работе (круглый стол</w:t>
            </w:r>
            <w:proofErr w:type="gramStart"/>
            <w:r w:rsidRPr="00D8528E">
              <w:rPr>
                <w:bCs/>
                <w:iCs/>
                <w:sz w:val="24"/>
                <w:szCs w:val="24"/>
              </w:rPr>
              <w:t>)..</w:t>
            </w:r>
            <w:proofErr w:type="gramEnd"/>
          </w:p>
          <w:p w:rsidR="00D8528E" w:rsidRPr="00D8528E" w:rsidRDefault="00D8528E" w:rsidP="00E02FEB">
            <w:pPr>
              <w:spacing w:line="276" w:lineRule="auto"/>
              <w:rPr>
                <w:sz w:val="24"/>
                <w:szCs w:val="24"/>
              </w:rPr>
            </w:pPr>
            <w:r w:rsidRPr="00D8528E">
              <w:rPr>
                <w:bCs/>
                <w:iCs/>
                <w:sz w:val="24"/>
                <w:szCs w:val="24"/>
                <w:lang w:val="tt-RU"/>
              </w:rPr>
              <w:t>3.Анализ работы МО учителей естественно - математического цикла</w:t>
            </w:r>
          </w:p>
          <w:p w:rsidR="00D8528E" w:rsidRPr="00D8528E" w:rsidRDefault="00D8528E" w:rsidP="00E02FEB">
            <w:pPr>
              <w:spacing w:line="276" w:lineRule="auto"/>
              <w:rPr>
                <w:sz w:val="24"/>
                <w:szCs w:val="24"/>
              </w:rPr>
            </w:pPr>
            <w:r w:rsidRPr="00D8528E">
              <w:rPr>
                <w:sz w:val="24"/>
                <w:szCs w:val="24"/>
              </w:rPr>
              <w:t>4. Анализ промежуточной аттестации по предметам естественно-математического цикла</w:t>
            </w:r>
          </w:p>
          <w:p w:rsidR="00D8528E" w:rsidRPr="00D8528E" w:rsidRDefault="00D8528E" w:rsidP="00E02FEB">
            <w:pPr>
              <w:spacing w:line="276" w:lineRule="auto"/>
              <w:rPr>
                <w:sz w:val="24"/>
                <w:szCs w:val="24"/>
              </w:rPr>
            </w:pPr>
            <w:r w:rsidRPr="00D8528E">
              <w:rPr>
                <w:sz w:val="24"/>
                <w:szCs w:val="24"/>
              </w:rPr>
              <w:t xml:space="preserve">6. Анализ открытых уроков, внеклассных мероприятий </w:t>
            </w:r>
          </w:p>
          <w:p w:rsidR="00D8528E" w:rsidRPr="00D8528E" w:rsidRDefault="00D8528E" w:rsidP="00E02FEB">
            <w:pPr>
              <w:spacing w:line="276" w:lineRule="auto"/>
              <w:rPr>
                <w:sz w:val="24"/>
                <w:szCs w:val="24"/>
              </w:rPr>
            </w:pPr>
            <w:r w:rsidRPr="00D8528E">
              <w:rPr>
                <w:sz w:val="24"/>
                <w:szCs w:val="24"/>
              </w:rPr>
              <w:t xml:space="preserve">7. Подготовка к августовскому совещанию </w:t>
            </w:r>
          </w:p>
        </w:tc>
      </w:tr>
    </w:tbl>
    <w:p w:rsidR="00D8528E" w:rsidRPr="00D8528E" w:rsidRDefault="00D8528E" w:rsidP="00E02FEB">
      <w:pPr>
        <w:spacing w:after="0"/>
        <w:rPr>
          <w:rFonts w:ascii="Times New Roman" w:hAnsi="Times New Roman" w:cs="Times New Roman"/>
          <w:sz w:val="24"/>
          <w:szCs w:val="24"/>
        </w:rPr>
      </w:pP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lang w:val="en-US"/>
        </w:rPr>
        <w:t>II</w:t>
      </w:r>
      <w:r w:rsidRPr="00D8528E">
        <w:rPr>
          <w:rFonts w:ascii="Times New Roman" w:hAnsi="Times New Roman" w:cs="Times New Roman"/>
          <w:sz w:val="24"/>
          <w:szCs w:val="24"/>
        </w:rPr>
        <w:t>. Был составлен и реализован в течение учебного года план межсекционной работы МО:</w:t>
      </w:r>
    </w:p>
    <w:tbl>
      <w:tblPr>
        <w:tblStyle w:val="af5"/>
        <w:tblW w:w="9776" w:type="dxa"/>
        <w:tblLook w:val="04A0" w:firstRow="1" w:lastRow="0" w:firstColumn="1" w:lastColumn="0" w:noHBand="0" w:noVBand="1"/>
      </w:tblPr>
      <w:tblGrid>
        <w:gridCol w:w="1271"/>
        <w:gridCol w:w="8505"/>
      </w:tblGrid>
      <w:tr w:rsidR="00D8528E" w:rsidRPr="00D8528E" w:rsidTr="00D8528E">
        <w:tc>
          <w:tcPr>
            <w:tcW w:w="1271" w:type="dxa"/>
          </w:tcPr>
          <w:p w:rsidR="00D8528E" w:rsidRPr="00D8528E" w:rsidRDefault="00D8528E" w:rsidP="00E02FEB">
            <w:pPr>
              <w:spacing w:line="276" w:lineRule="auto"/>
              <w:rPr>
                <w:sz w:val="24"/>
                <w:szCs w:val="24"/>
              </w:rPr>
            </w:pPr>
            <w:r w:rsidRPr="00D8528E">
              <w:rPr>
                <w:sz w:val="24"/>
                <w:szCs w:val="24"/>
              </w:rPr>
              <w:t>Сроки</w:t>
            </w:r>
          </w:p>
        </w:tc>
        <w:tc>
          <w:tcPr>
            <w:tcW w:w="8505" w:type="dxa"/>
          </w:tcPr>
          <w:p w:rsidR="00D8528E" w:rsidRPr="00D8528E" w:rsidRDefault="00D8528E" w:rsidP="00E02FEB">
            <w:pPr>
              <w:spacing w:line="276" w:lineRule="auto"/>
              <w:rPr>
                <w:sz w:val="24"/>
                <w:szCs w:val="24"/>
              </w:rPr>
            </w:pPr>
            <w:r w:rsidRPr="00D8528E">
              <w:rPr>
                <w:sz w:val="24"/>
                <w:szCs w:val="24"/>
              </w:rPr>
              <w:t>Содержание работы</w:t>
            </w:r>
          </w:p>
        </w:tc>
      </w:tr>
      <w:tr w:rsidR="00D8528E" w:rsidRPr="00D8528E" w:rsidTr="00D8528E">
        <w:tc>
          <w:tcPr>
            <w:tcW w:w="1271" w:type="dxa"/>
          </w:tcPr>
          <w:p w:rsidR="00D8528E" w:rsidRPr="00D8528E" w:rsidRDefault="00D8528E" w:rsidP="00E02FEB">
            <w:pPr>
              <w:spacing w:line="276" w:lineRule="auto"/>
              <w:rPr>
                <w:sz w:val="24"/>
                <w:szCs w:val="24"/>
              </w:rPr>
            </w:pPr>
            <w:r w:rsidRPr="00D8528E">
              <w:rPr>
                <w:sz w:val="24"/>
                <w:szCs w:val="24"/>
              </w:rPr>
              <w:t>сентябрь - ноябрь</w:t>
            </w:r>
          </w:p>
        </w:tc>
        <w:tc>
          <w:tcPr>
            <w:tcW w:w="8505" w:type="dxa"/>
          </w:tcPr>
          <w:p w:rsidR="00D8528E" w:rsidRPr="00D8528E" w:rsidRDefault="00D8528E" w:rsidP="00E02FEB">
            <w:pPr>
              <w:spacing w:line="276" w:lineRule="auto"/>
              <w:rPr>
                <w:sz w:val="24"/>
                <w:szCs w:val="24"/>
              </w:rPr>
            </w:pPr>
            <w:r w:rsidRPr="00D8528E">
              <w:rPr>
                <w:sz w:val="24"/>
                <w:szCs w:val="24"/>
              </w:rPr>
              <w:t>1. Организация работы кружков, элективных курсов.</w:t>
            </w:r>
          </w:p>
          <w:p w:rsidR="00D8528E" w:rsidRPr="00D8528E" w:rsidRDefault="00D8528E" w:rsidP="00E02FEB">
            <w:pPr>
              <w:spacing w:line="276" w:lineRule="auto"/>
              <w:rPr>
                <w:color w:val="000000"/>
                <w:sz w:val="24"/>
                <w:szCs w:val="24"/>
              </w:rPr>
            </w:pPr>
            <w:r w:rsidRPr="00D8528E">
              <w:rPr>
                <w:sz w:val="24"/>
                <w:szCs w:val="24"/>
              </w:rPr>
              <w:t xml:space="preserve">2. Подготовка к </w:t>
            </w:r>
            <w:proofErr w:type="gramStart"/>
            <w:r w:rsidRPr="00D8528E">
              <w:rPr>
                <w:sz w:val="24"/>
                <w:szCs w:val="24"/>
              </w:rPr>
              <w:t>школьной  олимпиаде</w:t>
            </w:r>
            <w:proofErr w:type="gramEnd"/>
            <w:r w:rsidRPr="00D8528E">
              <w:rPr>
                <w:sz w:val="24"/>
                <w:szCs w:val="24"/>
              </w:rPr>
              <w:t xml:space="preserve"> по предметам.</w:t>
            </w:r>
            <w:r w:rsidRPr="00D8528E">
              <w:rPr>
                <w:color w:val="000000"/>
                <w:sz w:val="24"/>
                <w:szCs w:val="24"/>
                <w:lang w:val="tt-RU"/>
              </w:rPr>
              <w:t xml:space="preserve"> .</w:t>
            </w:r>
          </w:p>
          <w:p w:rsidR="00D8528E" w:rsidRPr="00D8528E" w:rsidRDefault="00D8528E" w:rsidP="00E02FEB">
            <w:pPr>
              <w:spacing w:line="276" w:lineRule="auto"/>
              <w:rPr>
                <w:color w:val="000000"/>
                <w:sz w:val="24"/>
                <w:szCs w:val="24"/>
              </w:rPr>
            </w:pPr>
            <w:r w:rsidRPr="00D8528E">
              <w:rPr>
                <w:color w:val="000000"/>
                <w:sz w:val="24"/>
                <w:szCs w:val="24"/>
              </w:rPr>
              <w:t xml:space="preserve">   3.</w:t>
            </w:r>
            <w:r w:rsidRPr="00D8528E">
              <w:rPr>
                <w:color w:val="000000"/>
                <w:sz w:val="24"/>
                <w:szCs w:val="24"/>
                <w:lang w:val="tt-RU"/>
              </w:rPr>
              <w:t>Направление на курсы повышения квалификации</w:t>
            </w:r>
            <w:r w:rsidRPr="00D8528E">
              <w:rPr>
                <w:color w:val="000000"/>
                <w:sz w:val="24"/>
                <w:szCs w:val="24"/>
              </w:rPr>
              <w:t>.</w:t>
            </w:r>
            <w:r w:rsidRPr="00D8528E">
              <w:rPr>
                <w:color w:val="000000"/>
                <w:sz w:val="24"/>
                <w:szCs w:val="24"/>
                <w:lang w:val="tt-RU"/>
              </w:rPr>
              <w:t xml:space="preserve"> </w:t>
            </w:r>
          </w:p>
          <w:p w:rsidR="00D8528E" w:rsidRPr="00D8528E" w:rsidRDefault="00D8528E" w:rsidP="00E02FEB">
            <w:pPr>
              <w:autoSpaceDE w:val="0"/>
              <w:autoSpaceDN w:val="0"/>
              <w:adjustRightInd w:val="0"/>
              <w:spacing w:line="276" w:lineRule="auto"/>
              <w:rPr>
                <w:color w:val="000000"/>
                <w:sz w:val="24"/>
                <w:szCs w:val="24"/>
              </w:rPr>
            </w:pPr>
            <w:r w:rsidRPr="00D8528E">
              <w:rPr>
                <w:color w:val="000000"/>
                <w:sz w:val="24"/>
                <w:szCs w:val="24"/>
              </w:rPr>
              <w:t xml:space="preserve">4. Проведение диагностических работ в формате </w:t>
            </w:r>
            <w:proofErr w:type="gramStart"/>
            <w:r w:rsidRPr="00D8528E">
              <w:rPr>
                <w:color w:val="000000"/>
                <w:sz w:val="24"/>
                <w:szCs w:val="24"/>
              </w:rPr>
              <w:t>ОГЭ  для</w:t>
            </w:r>
            <w:proofErr w:type="gramEnd"/>
            <w:r w:rsidRPr="00D8528E">
              <w:rPr>
                <w:color w:val="000000"/>
                <w:sz w:val="24"/>
                <w:szCs w:val="24"/>
              </w:rPr>
              <w:t xml:space="preserve"> учащихся  9-х классов.</w:t>
            </w:r>
          </w:p>
          <w:p w:rsidR="00D8528E" w:rsidRPr="00D8528E" w:rsidRDefault="00D8528E" w:rsidP="00E02FEB">
            <w:pPr>
              <w:spacing w:line="276" w:lineRule="auto"/>
              <w:rPr>
                <w:sz w:val="24"/>
                <w:szCs w:val="24"/>
              </w:rPr>
            </w:pPr>
            <w:r w:rsidRPr="00D8528E">
              <w:rPr>
                <w:sz w:val="24"/>
                <w:szCs w:val="24"/>
              </w:rPr>
              <w:t xml:space="preserve">   5.  Проведение школьных олимпиад по предметам</w:t>
            </w:r>
          </w:p>
          <w:p w:rsidR="00D8528E" w:rsidRPr="00D8528E" w:rsidRDefault="00D8528E" w:rsidP="00E02FEB">
            <w:pPr>
              <w:spacing w:line="276" w:lineRule="auto"/>
              <w:rPr>
                <w:sz w:val="24"/>
                <w:szCs w:val="24"/>
              </w:rPr>
            </w:pPr>
            <w:r w:rsidRPr="00D8528E">
              <w:rPr>
                <w:sz w:val="24"/>
                <w:szCs w:val="24"/>
              </w:rPr>
              <w:t xml:space="preserve">6. Проведение административных контрольных работ  за </w:t>
            </w:r>
            <w:r w:rsidRPr="00D8528E">
              <w:rPr>
                <w:sz w:val="24"/>
                <w:szCs w:val="24"/>
                <w:lang w:val="en-US"/>
              </w:rPr>
              <w:t>I</w:t>
            </w:r>
            <w:r w:rsidRPr="00D8528E">
              <w:rPr>
                <w:sz w:val="24"/>
                <w:szCs w:val="24"/>
              </w:rPr>
              <w:t xml:space="preserve"> четверть.</w:t>
            </w:r>
          </w:p>
        </w:tc>
      </w:tr>
      <w:tr w:rsidR="00D8528E" w:rsidRPr="00D8528E" w:rsidTr="00D8528E">
        <w:tc>
          <w:tcPr>
            <w:tcW w:w="1271" w:type="dxa"/>
          </w:tcPr>
          <w:p w:rsidR="00D8528E" w:rsidRPr="00D8528E" w:rsidRDefault="00D8528E" w:rsidP="00E02FEB">
            <w:pPr>
              <w:spacing w:line="276" w:lineRule="auto"/>
              <w:rPr>
                <w:sz w:val="24"/>
                <w:szCs w:val="24"/>
              </w:rPr>
            </w:pPr>
            <w:r w:rsidRPr="00D8528E">
              <w:rPr>
                <w:sz w:val="24"/>
                <w:szCs w:val="24"/>
              </w:rPr>
              <w:t>ноябрь - январь</w:t>
            </w:r>
          </w:p>
        </w:tc>
        <w:tc>
          <w:tcPr>
            <w:tcW w:w="8505" w:type="dxa"/>
          </w:tcPr>
          <w:p w:rsidR="00D8528E" w:rsidRPr="00D8528E" w:rsidRDefault="00D8528E" w:rsidP="00E02FEB">
            <w:pPr>
              <w:spacing w:line="276" w:lineRule="auto"/>
              <w:rPr>
                <w:sz w:val="24"/>
                <w:szCs w:val="24"/>
              </w:rPr>
            </w:pPr>
            <w:r w:rsidRPr="00D8528E">
              <w:rPr>
                <w:sz w:val="24"/>
                <w:szCs w:val="24"/>
              </w:rPr>
              <w:t>1.</w:t>
            </w:r>
            <w:proofErr w:type="gramStart"/>
            <w:r w:rsidRPr="00D8528E">
              <w:rPr>
                <w:sz w:val="24"/>
                <w:szCs w:val="24"/>
              </w:rPr>
              <w:t>Подготовка  к</w:t>
            </w:r>
            <w:proofErr w:type="gramEnd"/>
            <w:r w:rsidRPr="00D8528E">
              <w:rPr>
                <w:sz w:val="24"/>
                <w:szCs w:val="24"/>
              </w:rPr>
              <w:t xml:space="preserve">  неделю физики, информатики , математики.</w:t>
            </w:r>
          </w:p>
          <w:p w:rsidR="00D8528E" w:rsidRPr="00D8528E" w:rsidRDefault="00D8528E" w:rsidP="00E02FEB">
            <w:pPr>
              <w:spacing w:line="276" w:lineRule="auto"/>
              <w:rPr>
                <w:sz w:val="24"/>
                <w:szCs w:val="24"/>
              </w:rPr>
            </w:pPr>
            <w:r w:rsidRPr="00D8528E">
              <w:rPr>
                <w:sz w:val="24"/>
                <w:szCs w:val="24"/>
              </w:rPr>
              <w:t xml:space="preserve">2. Участие в районных </w:t>
            </w:r>
            <w:proofErr w:type="gramStart"/>
            <w:r w:rsidRPr="00D8528E">
              <w:rPr>
                <w:sz w:val="24"/>
                <w:szCs w:val="24"/>
              </w:rPr>
              <w:t>олимпиадах  по</w:t>
            </w:r>
            <w:proofErr w:type="gramEnd"/>
            <w:r w:rsidRPr="00D8528E">
              <w:rPr>
                <w:sz w:val="24"/>
                <w:szCs w:val="24"/>
              </w:rPr>
              <w:t xml:space="preserve"> предметам. </w:t>
            </w:r>
          </w:p>
          <w:p w:rsidR="00D8528E" w:rsidRPr="00D8528E" w:rsidRDefault="00D8528E" w:rsidP="00E02FEB">
            <w:pPr>
              <w:spacing w:line="276" w:lineRule="auto"/>
              <w:rPr>
                <w:sz w:val="24"/>
                <w:szCs w:val="24"/>
              </w:rPr>
            </w:pPr>
            <w:r w:rsidRPr="00D8528E">
              <w:rPr>
                <w:sz w:val="24"/>
                <w:szCs w:val="24"/>
              </w:rPr>
              <w:t>3. Подготовка к аттестации педагогических кадров, проведение открытых уроков и мероприятий.</w:t>
            </w:r>
          </w:p>
          <w:p w:rsidR="00D8528E" w:rsidRPr="00D8528E" w:rsidRDefault="00D8528E" w:rsidP="00E02FEB">
            <w:pPr>
              <w:spacing w:line="276" w:lineRule="auto"/>
              <w:rPr>
                <w:sz w:val="24"/>
                <w:szCs w:val="24"/>
              </w:rPr>
            </w:pPr>
            <w:r w:rsidRPr="00D8528E">
              <w:rPr>
                <w:sz w:val="24"/>
                <w:szCs w:val="24"/>
              </w:rPr>
              <w:t>4. Взаимопосещение уроков.</w:t>
            </w:r>
          </w:p>
          <w:p w:rsidR="00D8528E" w:rsidRPr="00D8528E" w:rsidRDefault="00D8528E" w:rsidP="00E02FEB">
            <w:pPr>
              <w:spacing w:line="276" w:lineRule="auto"/>
              <w:rPr>
                <w:sz w:val="24"/>
                <w:szCs w:val="24"/>
              </w:rPr>
            </w:pPr>
            <w:r w:rsidRPr="00D8528E">
              <w:rPr>
                <w:sz w:val="24"/>
                <w:szCs w:val="24"/>
              </w:rPr>
              <w:t xml:space="preserve">5. Проведение административных контрольных работ  за </w:t>
            </w:r>
            <w:r w:rsidRPr="00D8528E">
              <w:rPr>
                <w:sz w:val="24"/>
                <w:szCs w:val="24"/>
                <w:lang w:val="en-US"/>
              </w:rPr>
              <w:t>II</w:t>
            </w:r>
            <w:r w:rsidRPr="00D8528E">
              <w:rPr>
                <w:sz w:val="24"/>
                <w:szCs w:val="24"/>
              </w:rPr>
              <w:t xml:space="preserve"> четверть.</w:t>
            </w:r>
          </w:p>
        </w:tc>
      </w:tr>
      <w:tr w:rsidR="00D8528E" w:rsidRPr="00D8528E" w:rsidTr="00D8528E">
        <w:tc>
          <w:tcPr>
            <w:tcW w:w="1271" w:type="dxa"/>
          </w:tcPr>
          <w:p w:rsidR="00D8528E" w:rsidRPr="00D8528E" w:rsidRDefault="00D8528E" w:rsidP="00E02FEB">
            <w:pPr>
              <w:spacing w:line="276" w:lineRule="auto"/>
              <w:rPr>
                <w:sz w:val="24"/>
                <w:szCs w:val="24"/>
              </w:rPr>
            </w:pPr>
            <w:r w:rsidRPr="00D8528E">
              <w:rPr>
                <w:sz w:val="24"/>
                <w:szCs w:val="24"/>
              </w:rPr>
              <w:t>январь - март</w:t>
            </w:r>
          </w:p>
        </w:tc>
        <w:tc>
          <w:tcPr>
            <w:tcW w:w="8505" w:type="dxa"/>
          </w:tcPr>
          <w:p w:rsidR="00D8528E" w:rsidRPr="00D8528E" w:rsidRDefault="00D8528E" w:rsidP="00E02FEB">
            <w:pPr>
              <w:spacing w:line="276" w:lineRule="auto"/>
              <w:rPr>
                <w:sz w:val="24"/>
                <w:szCs w:val="24"/>
              </w:rPr>
            </w:pPr>
            <w:r w:rsidRPr="00D8528E">
              <w:rPr>
                <w:sz w:val="24"/>
                <w:szCs w:val="24"/>
              </w:rPr>
              <w:t xml:space="preserve">1. </w:t>
            </w:r>
            <w:proofErr w:type="gramStart"/>
            <w:r w:rsidRPr="00D8528E">
              <w:rPr>
                <w:sz w:val="24"/>
                <w:szCs w:val="24"/>
              </w:rPr>
              <w:t>Проведение  недели</w:t>
            </w:r>
            <w:proofErr w:type="gramEnd"/>
            <w:r w:rsidRPr="00D8528E">
              <w:rPr>
                <w:sz w:val="24"/>
                <w:szCs w:val="24"/>
              </w:rPr>
              <w:t xml:space="preserve"> физики, информатики , математики.</w:t>
            </w:r>
          </w:p>
          <w:p w:rsidR="00D8528E" w:rsidRPr="00D8528E" w:rsidRDefault="00D8528E" w:rsidP="00E02FEB">
            <w:pPr>
              <w:spacing w:line="276" w:lineRule="auto"/>
              <w:rPr>
                <w:sz w:val="24"/>
                <w:szCs w:val="24"/>
              </w:rPr>
            </w:pPr>
            <w:r w:rsidRPr="00D8528E">
              <w:rPr>
                <w:sz w:val="24"/>
                <w:szCs w:val="24"/>
              </w:rPr>
              <w:t xml:space="preserve">2. Проведение административных контрольных </w:t>
            </w:r>
            <w:proofErr w:type="gramStart"/>
            <w:r w:rsidRPr="00D8528E">
              <w:rPr>
                <w:sz w:val="24"/>
                <w:szCs w:val="24"/>
              </w:rPr>
              <w:t>работ  за</w:t>
            </w:r>
            <w:proofErr w:type="gramEnd"/>
            <w:r w:rsidRPr="00D8528E">
              <w:rPr>
                <w:sz w:val="24"/>
                <w:szCs w:val="24"/>
              </w:rPr>
              <w:t xml:space="preserve"> </w:t>
            </w:r>
            <w:r w:rsidRPr="00D8528E">
              <w:rPr>
                <w:sz w:val="24"/>
                <w:szCs w:val="24"/>
                <w:lang w:val="en-US"/>
              </w:rPr>
              <w:t>III</w:t>
            </w:r>
            <w:r w:rsidRPr="00D8528E">
              <w:rPr>
                <w:sz w:val="24"/>
                <w:szCs w:val="24"/>
              </w:rPr>
              <w:t xml:space="preserve"> четверть.</w:t>
            </w:r>
          </w:p>
          <w:p w:rsidR="00D8528E" w:rsidRPr="00D8528E" w:rsidRDefault="00D8528E" w:rsidP="00E02FEB">
            <w:pPr>
              <w:spacing w:line="276" w:lineRule="auto"/>
              <w:rPr>
                <w:sz w:val="24"/>
                <w:szCs w:val="24"/>
              </w:rPr>
            </w:pPr>
            <w:r w:rsidRPr="00D8528E">
              <w:rPr>
                <w:sz w:val="24"/>
                <w:szCs w:val="24"/>
              </w:rPr>
              <w:lastRenderedPageBreak/>
              <w:t xml:space="preserve">3. Проведение открытых уроков и мероприятий по предметам. </w:t>
            </w:r>
          </w:p>
          <w:p w:rsidR="00D8528E" w:rsidRPr="00D8528E" w:rsidRDefault="00D8528E" w:rsidP="00E02FEB">
            <w:pPr>
              <w:spacing w:line="276" w:lineRule="auto"/>
              <w:rPr>
                <w:sz w:val="24"/>
                <w:szCs w:val="24"/>
              </w:rPr>
            </w:pPr>
            <w:r w:rsidRPr="00D8528E">
              <w:rPr>
                <w:sz w:val="24"/>
                <w:szCs w:val="24"/>
              </w:rPr>
              <w:t>4. Аттестация педагогических кадров.</w:t>
            </w:r>
          </w:p>
          <w:p w:rsidR="00D8528E" w:rsidRPr="00D8528E" w:rsidRDefault="00D8528E" w:rsidP="00E02FEB">
            <w:pPr>
              <w:autoSpaceDE w:val="0"/>
              <w:autoSpaceDN w:val="0"/>
              <w:adjustRightInd w:val="0"/>
              <w:spacing w:line="276" w:lineRule="auto"/>
              <w:rPr>
                <w:sz w:val="24"/>
                <w:szCs w:val="24"/>
              </w:rPr>
            </w:pPr>
            <w:r w:rsidRPr="00D8528E">
              <w:rPr>
                <w:color w:val="000000"/>
                <w:sz w:val="24"/>
                <w:szCs w:val="24"/>
              </w:rPr>
              <w:t xml:space="preserve">5. Участие учителей МО в профессиональных конкурсах. </w:t>
            </w:r>
          </w:p>
        </w:tc>
      </w:tr>
      <w:tr w:rsidR="00D8528E" w:rsidRPr="00D8528E" w:rsidTr="00D8528E">
        <w:tc>
          <w:tcPr>
            <w:tcW w:w="1271" w:type="dxa"/>
          </w:tcPr>
          <w:p w:rsidR="00D8528E" w:rsidRPr="00D8528E" w:rsidRDefault="00D8528E" w:rsidP="00E02FEB">
            <w:pPr>
              <w:spacing w:line="276" w:lineRule="auto"/>
              <w:rPr>
                <w:sz w:val="24"/>
                <w:szCs w:val="24"/>
              </w:rPr>
            </w:pPr>
            <w:r w:rsidRPr="00D8528E">
              <w:rPr>
                <w:sz w:val="24"/>
                <w:szCs w:val="24"/>
              </w:rPr>
              <w:lastRenderedPageBreak/>
              <w:t>апрель - май</w:t>
            </w:r>
          </w:p>
        </w:tc>
        <w:tc>
          <w:tcPr>
            <w:tcW w:w="8505" w:type="dxa"/>
          </w:tcPr>
          <w:p w:rsidR="00D8528E" w:rsidRPr="00D8528E" w:rsidRDefault="00D8528E" w:rsidP="00E02FEB">
            <w:pPr>
              <w:spacing w:line="276" w:lineRule="auto"/>
              <w:rPr>
                <w:bCs/>
                <w:sz w:val="24"/>
                <w:szCs w:val="24"/>
              </w:rPr>
            </w:pPr>
            <w:r w:rsidRPr="00D8528E">
              <w:rPr>
                <w:bCs/>
                <w:sz w:val="24"/>
                <w:szCs w:val="24"/>
              </w:rPr>
              <w:t xml:space="preserve">1. </w:t>
            </w:r>
            <w:r w:rsidRPr="00D8528E">
              <w:rPr>
                <w:sz w:val="24"/>
                <w:szCs w:val="24"/>
              </w:rPr>
              <w:t xml:space="preserve"> </w:t>
            </w:r>
            <w:proofErr w:type="gramStart"/>
            <w:r w:rsidRPr="00D8528E">
              <w:rPr>
                <w:sz w:val="24"/>
                <w:szCs w:val="24"/>
              </w:rPr>
              <w:t>Проведение  мероприятий</w:t>
            </w:r>
            <w:proofErr w:type="gramEnd"/>
            <w:r w:rsidRPr="00D8528E">
              <w:rPr>
                <w:sz w:val="24"/>
                <w:szCs w:val="24"/>
              </w:rPr>
              <w:t xml:space="preserve"> по предметам.</w:t>
            </w:r>
          </w:p>
          <w:p w:rsidR="00D8528E" w:rsidRPr="00D8528E" w:rsidRDefault="00D8528E" w:rsidP="00E02FEB">
            <w:pPr>
              <w:spacing w:line="276" w:lineRule="auto"/>
              <w:rPr>
                <w:sz w:val="24"/>
                <w:szCs w:val="24"/>
              </w:rPr>
            </w:pPr>
            <w:r w:rsidRPr="00D8528E">
              <w:rPr>
                <w:sz w:val="24"/>
                <w:szCs w:val="24"/>
              </w:rPr>
              <w:t xml:space="preserve">2. </w:t>
            </w:r>
            <w:r w:rsidRPr="00D8528E">
              <w:rPr>
                <w:sz w:val="24"/>
                <w:szCs w:val="24"/>
                <w:lang w:val="tt-RU"/>
              </w:rPr>
              <w:t xml:space="preserve">Проведение мониторинга знаний </w:t>
            </w:r>
            <w:proofErr w:type="gramStart"/>
            <w:r w:rsidRPr="00D8528E">
              <w:rPr>
                <w:sz w:val="24"/>
                <w:szCs w:val="24"/>
                <w:lang w:val="tt-RU"/>
              </w:rPr>
              <w:t>обучающихся  (</w:t>
            </w:r>
            <w:proofErr w:type="gramEnd"/>
            <w:r w:rsidRPr="00D8528E">
              <w:rPr>
                <w:sz w:val="24"/>
                <w:szCs w:val="24"/>
                <w:lang w:val="tt-RU"/>
              </w:rPr>
              <w:t xml:space="preserve">9 класс)  по КИМам </w:t>
            </w:r>
            <w:r w:rsidRPr="00D8528E">
              <w:rPr>
                <w:sz w:val="24"/>
                <w:szCs w:val="24"/>
              </w:rPr>
              <w:t xml:space="preserve"> О</w:t>
            </w:r>
            <w:r w:rsidRPr="00D8528E">
              <w:rPr>
                <w:sz w:val="24"/>
                <w:szCs w:val="24"/>
                <w:lang w:val="tt-RU"/>
              </w:rPr>
              <w:t>ГЭ.</w:t>
            </w:r>
          </w:p>
          <w:p w:rsidR="00D8528E" w:rsidRPr="00D8528E" w:rsidRDefault="00D8528E" w:rsidP="00E02FEB">
            <w:pPr>
              <w:spacing w:line="276" w:lineRule="auto"/>
              <w:rPr>
                <w:sz w:val="24"/>
                <w:szCs w:val="24"/>
              </w:rPr>
            </w:pPr>
            <w:r w:rsidRPr="00D8528E">
              <w:rPr>
                <w:sz w:val="24"/>
                <w:szCs w:val="24"/>
              </w:rPr>
              <w:t xml:space="preserve">3. Подготовка учащихся к итоговой аттестации.  </w:t>
            </w:r>
          </w:p>
          <w:p w:rsidR="00D8528E" w:rsidRPr="00D8528E" w:rsidRDefault="00D8528E" w:rsidP="00E02FEB">
            <w:pPr>
              <w:spacing w:line="276" w:lineRule="auto"/>
              <w:rPr>
                <w:sz w:val="24"/>
                <w:szCs w:val="24"/>
              </w:rPr>
            </w:pPr>
            <w:r w:rsidRPr="00D8528E">
              <w:rPr>
                <w:sz w:val="24"/>
                <w:szCs w:val="24"/>
              </w:rPr>
              <w:t xml:space="preserve">4. </w:t>
            </w:r>
            <w:proofErr w:type="gramStart"/>
            <w:r w:rsidRPr="00D8528E">
              <w:rPr>
                <w:sz w:val="24"/>
                <w:szCs w:val="24"/>
                <w:lang w:val="tt-RU"/>
              </w:rPr>
              <w:t>Консультации  (</w:t>
            </w:r>
            <w:proofErr w:type="gramEnd"/>
            <w:r w:rsidRPr="00D8528E">
              <w:rPr>
                <w:sz w:val="24"/>
                <w:szCs w:val="24"/>
                <w:lang w:val="tt-RU"/>
              </w:rPr>
              <w:t xml:space="preserve">индивидуальные, групповые) выпускников по вопросам </w:t>
            </w:r>
            <w:r w:rsidRPr="00D8528E">
              <w:rPr>
                <w:sz w:val="24"/>
                <w:szCs w:val="24"/>
              </w:rPr>
              <w:t>О</w:t>
            </w:r>
            <w:r w:rsidRPr="00D8528E">
              <w:rPr>
                <w:sz w:val="24"/>
                <w:szCs w:val="24"/>
                <w:lang w:val="tt-RU"/>
              </w:rPr>
              <w:t>ГЭ.</w:t>
            </w:r>
          </w:p>
          <w:p w:rsidR="00D8528E" w:rsidRPr="00D8528E" w:rsidRDefault="00D8528E" w:rsidP="00E02FEB">
            <w:pPr>
              <w:spacing w:line="276" w:lineRule="auto"/>
              <w:rPr>
                <w:bCs/>
                <w:sz w:val="24"/>
                <w:szCs w:val="24"/>
              </w:rPr>
            </w:pPr>
            <w:r w:rsidRPr="00D8528E">
              <w:rPr>
                <w:sz w:val="24"/>
                <w:szCs w:val="24"/>
              </w:rPr>
              <w:t>5. Участие в научных конференциях. (В школьных,  районных и республиканских)</w:t>
            </w:r>
          </w:p>
        </w:tc>
      </w:tr>
    </w:tbl>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lang w:val="en-US"/>
        </w:rPr>
        <w:t>III</w:t>
      </w:r>
      <w:r w:rsidRPr="00D8528E">
        <w:rPr>
          <w:rFonts w:ascii="Times New Roman" w:hAnsi="Times New Roman" w:cs="Times New Roman"/>
          <w:sz w:val="24"/>
          <w:szCs w:val="24"/>
        </w:rPr>
        <w:t xml:space="preserve"> Повышение профессионального уровня:</w:t>
      </w:r>
    </w:p>
    <w:p w:rsidR="00D8528E" w:rsidRPr="00D8528E" w:rsidRDefault="00D8528E" w:rsidP="00E02FEB">
      <w:pPr>
        <w:pStyle w:val="af3"/>
        <w:spacing w:line="276" w:lineRule="auto"/>
        <w:ind w:left="0"/>
      </w:pPr>
      <w:r w:rsidRPr="00D8528E">
        <w:t>Темы самообразования</w:t>
      </w:r>
    </w:p>
    <w:tbl>
      <w:tblPr>
        <w:tblStyle w:val="af5"/>
        <w:tblW w:w="9243" w:type="dxa"/>
        <w:tblInd w:w="-34" w:type="dxa"/>
        <w:tblLook w:val="04A0" w:firstRow="1" w:lastRow="0" w:firstColumn="1" w:lastColumn="0" w:noHBand="0" w:noVBand="1"/>
      </w:tblPr>
      <w:tblGrid>
        <w:gridCol w:w="3741"/>
        <w:gridCol w:w="5502"/>
      </w:tblGrid>
      <w:tr w:rsidR="00D8528E" w:rsidRPr="00D8528E" w:rsidTr="00D8528E">
        <w:tc>
          <w:tcPr>
            <w:tcW w:w="3741" w:type="dxa"/>
          </w:tcPr>
          <w:p w:rsidR="00D8528E" w:rsidRPr="00D8528E" w:rsidRDefault="00D8528E" w:rsidP="00E02FEB">
            <w:pPr>
              <w:pStyle w:val="af3"/>
              <w:spacing w:line="276" w:lineRule="auto"/>
              <w:ind w:left="0"/>
              <w:jc w:val="center"/>
            </w:pPr>
            <w:r w:rsidRPr="00D8528E">
              <w:t>Ф.И.О. педагога</w:t>
            </w:r>
          </w:p>
        </w:tc>
        <w:tc>
          <w:tcPr>
            <w:tcW w:w="5502" w:type="dxa"/>
          </w:tcPr>
          <w:p w:rsidR="00D8528E" w:rsidRPr="00D8528E" w:rsidRDefault="00D8528E" w:rsidP="00E02FEB">
            <w:pPr>
              <w:pStyle w:val="af3"/>
              <w:spacing w:line="276" w:lineRule="auto"/>
              <w:ind w:left="0"/>
              <w:jc w:val="center"/>
            </w:pPr>
            <w:r w:rsidRPr="00D8528E">
              <w:t>Методическая тема</w:t>
            </w:r>
          </w:p>
        </w:tc>
      </w:tr>
      <w:tr w:rsidR="00D8528E" w:rsidRPr="00FE0285" w:rsidTr="00D8528E">
        <w:tc>
          <w:tcPr>
            <w:tcW w:w="3741" w:type="dxa"/>
            <w:shd w:val="clear" w:color="auto" w:fill="auto"/>
          </w:tcPr>
          <w:p w:rsidR="00D8528E" w:rsidRPr="00D8528E" w:rsidRDefault="00D8528E" w:rsidP="00E02FEB">
            <w:pPr>
              <w:spacing w:line="276" w:lineRule="auto"/>
              <w:rPr>
                <w:sz w:val="24"/>
                <w:szCs w:val="24"/>
                <w:lang w:val="tt-RU"/>
              </w:rPr>
            </w:pPr>
            <w:r w:rsidRPr="00D8528E">
              <w:rPr>
                <w:sz w:val="24"/>
                <w:szCs w:val="24"/>
                <w:lang w:val="tt-RU"/>
              </w:rPr>
              <w:t>Гарипова Гульнара Кашифовна</w:t>
            </w:r>
          </w:p>
          <w:p w:rsidR="00D8528E" w:rsidRPr="00D8528E" w:rsidRDefault="00D8528E" w:rsidP="00E02FEB">
            <w:pPr>
              <w:spacing w:line="276" w:lineRule="auto"/>
              <w:rPr>
                <w:sz w:val="24"/>
                <w:szCs w:val="24"/>
                <w:lang w:val="tt-RU"/>
              </w:rPr>
            </w:pPr>
          </w:p>
        </w:tc>
        <w:tc>
          <w:tcPr>
            <w:tcW w:w="5502" w:type="dxa"/>
            <w:shd w:val="clear" w:color="auto" w:fill="auto"/>
          </w:tcPr>
          <w:p w:rsidR="00D8528E" w:rsidRPr="00D8528E" w:rsidRDefault="00D8528E" w:rsidP="00E02FEB">
            <w:pPr>
              <w:autoSpaceDE w:val="0"/>
              <w:autoSpaceDN w:val="0"/>
              <w:adjustRightInd w:val="0"/>
              <w:spacing w:line="276" w:lineRule="auto"/>
              <w:rPr>
                <w:sz w:val="24"/>
                <w:szCs w:val="24"/>
                <w:lang w:val="tt-RU"/>
              </w:rPr>
            </w:pPr>
            <w:r w:rsidRPr="00D8528E">
              <w:rPr>
                <w:sz w:val="24"/>
                <w:szCs w:val="24"/>
                <w:lang w:val="tt-RU"/>
              </w:rPr>
              <w:t>Дәресләрдә заманча технологияләр кулланып, яңа дәүләт стандартларыталәпләрен тормышка ашыру.</w:t>
            </w:r>
          </w:p>
        </w:tc>
      </w:tr>
      <w:tr w:rsidR="00D8528E" w:rsidRPr="00D8528E" w:rsidTr="00D8528E">
        <w:tc>
          <w:tcPr>
            <w:tcW w:w="3741" w:type="dxa"/>
            <w:shd w:val="clear" w:color="auto" w:fill="auto"/>
          </w:tcPr>
          <w:p w:rsidR="00D8528E" w:rsidRPr="00D8528E" w:rsidRDefault="00D8528E" w:rsidP="00E02FEB">
            <w:pPr>
              <w:autoSpaceDE w:val="0"/>
              <w:autoSpaceDN w:val="0"/>
              <w:adjustRightInd w:val="0"/>
              <w:spacing w:line="276" w:lineRule="auto"/>
              <w:rPr>
                <w:bCs/>
                <w:sz w:val="24"/>
                <w:szCs w:val="24"/>
              </w:rPr>
            </w:pPr>
            <w:r w:rsidRPr="00D8528E">
              <w:rPr>
                <w:bCs/>
                <w:sz w:val="24"/>
                <w:szCs w:val="24"/>
              </w:rPr>
              <w:t>Кабирова Раушания Маликовна</w:t>
            </w:r>
          </w:p>
        </w:tc>
        <w:tc>
          <w:tcPr>
            <w:tcW w:w="5502" w:type="dxa"/>
            <w:shd w:val="clear" w:color="auto" w:fill="auto"/>
          </w:tcPr>
          <w:p w:rsidR="00D8528E" w:rsidRPr="00D8528E" w:rsidRDefault="00D8528E" w:rsidP="00E02FEB">
            <w:pPr>
              <w:autoSpaceDE w:val="0"/>
              <w:autoSpaceDN w:val="0"/>
              <w:adjustRightInd w:val="0"/>
              <w:spacing w:line="276" w:lineRule="auto"/>
              <w:rPr>
                <w:sz w:val="24"/>
                <w:szCs w:val="24"/>
                <w:lang w:val="tt-RU"/>
              </w:rPr>
            </w:pPr>
            <w:r w:rsidRPr="00D8528E">
              <w:rPr>
                <w:sz w:val="24"/>
                <w:szCs w:val="24"/>
                <w:lang w:val="tt-RU"/>
              </w:rPr>
              <w:t>Икенче буын стандартлары таләпләрен фәнгә кызыксыну, логик фикерләү аша үстерү.</w:t>
            </w:r>
          </w:p>
        </w:tc>
      </w:tr>
      <w:tr w:rsidR="00D8528E" w:rsidRPr="00D8528E" w:rsidTr="00D8528E">
        <w:tc>
          <w:tcPr>
            <w:tcW w:w="3741" w:type="dxa"/>
            <w:shd w:val="clear" w:color="auto" w:fill="auto"/>
          </w:tcPr>
          <w:p w:rsidR="00D8528E" w:rsidRPr="00D8528E" w:rsidRDefault="00D8528E" w:rsidP="00E02FEB">
            <w:pPr>
              <w:autoSpaceDE w:val="0"/>
              <w:autoSpaceDN w:val="0"/>
              <w:adjustRightInd w:val="0"/>
              <w:spacing w:line="276" w:lineRule="auto"/>
              <w:rPr>
                <w:bCs/>
                <w:sz w:val="24"/>
                <w:szCs w:val="24"/>
              </w:rPr>
            </w:pPr>
            <w:r w:rsidRPr="00D8528E">
              <w:rPr>
                <w:bCs/>
                <w:sz w:val="24"/>
                <w:szCs w:val="24"/>
              </w:rPr>
              <w:t>Фаляхов Габделбар Гамберович</w:t>
            </w:r>
          </w:p>
        </w:tc>
        <w:tc>
          <w:tcPr>
            <w:tcW w:w="5502" w:type="dxa"/>
            <w:shd w:val="clear" w:color="auto" w:fill="auto"/>
          </w:tcPr>
          <w:p w:rsidR="00D8528E" w:rsidRPr="00D8528E" w:rsidRDefault="00D8528E" w:rsidP="00E02FEB">
            <w:pPr>
              <w:autoSpaceDE w:val="0"/>
              <w:autoSpaceDN w:val="0"/>
              <w:adjustRightInd w:val="0"/>
              <w:spacing w:line="276" w:lineRule="auto"/>
              <w:rPr>
                <w:sz w:val="24"/>
                <w:szCs w:val="24"/>
                <w:lang w:val="tt-RU"/>
              </w:rPr>
            </w:pPr>
            <w:r w:rsidRPr="00D8528E">
              <w:rPr>
                <w:sz w:val="24"/>
                <w:szCs w:val="24"/>
                <w:lang w:val="tt-RU"/>
              </w:rPr>
              <w:t>Федераль дәүләт стандартларына күчү шартларында укучыларның фикерләү сәләтен һәм мөстәкыйльлеген үстерү.</w:t>
            </w:r>
          </w:p>
        </w:tc>
      </w:tr>
      <w:tr w:rsidR="00D8528E" w:rsidRPr="00FE0285" w:rsidTr="00D8528E">
        <w:tc>
          <w:tcPr>
            <w:tcW w:w="3741" w:type="dxa"/>
            <w:shd w:val="clear" w:color="auto" w:fill="auto"/>
          </w:tcPr>
          <w:p w:rsidR="00D8528E" w:rsidRPr="00D8528E" w:rsidRDefault="00D8528E" w:rsidP="00E02FEB">
            <w:pPr>
              <w:spacing w:line="276" w:lineRule="auto"/>
              <w:rPr>
                <w:sz w:val="24"/>
                <w:szCs w:val="24"/>
                <w:lang w:val="tt-RU"/>
              </w:rPr>
            </w:pPr>
            <w:r w:rsidRPr="00D8528E">
              <w:rPr>
                <w:sz w:val="24"/>
                <w:szCs w:val="24"/>
                <w:lang w:val="tt-RU"/>
              </w:rPr>
              <w:t xml:space="preserve"> </w:t>
            </w:r>
            <w:r w:rsidRPr="00D8528E">
              <w:rPr>
                <w:bCs/>
                <w:sz w:val="24"/>
                <w:szCs w:val="24"/>
              </w:rPr>
              <w:t>Шайхиева Гулюса Саматовна</w:t>
            </w:r>
          </w:p>
        </w:tc>
        <w:tc>
          <w:tcPr>
            <w:tcW w:w="5502" w:type="dxa"/>
            <w:shd w:val="clear" w:color="auto" w:fill="auto"/>
          </w:tcPr>
          <w:p w:rsidR="00D8528E" w:rsidRPr="00D8528E" w:rsidRDefault="00D8528E" w:rsidP="00E02FEB">
            <w:pPr>
              <w:spacing w:line="276" w:lineRule="auto"/>
              <w:rPr>
                <w:iCs/>
                <w:sz w:val="24"/>
                <w:szCs w:val="24"/>
                <w:lang w:val="tt-RU"/>
              </w:rPr>
            </w:pPr>
            <w:r w:rsidRPr="00D8528E">
              <w:rPr>
                <w:sz w:val="24"/>
                <w:szCs w:val="24"/>
                <w:lang w:val="tt-RU"/>
              </w:rPr>
              <w:t>Дәресләрдә  яңа технологияләр кулланып, укучыларның логик фикерләү сәләтен үстерү</w:t>
            </w:r>
          </w:p>
        </w:tc>
      </w:tr>
      <w:tr w:rsidR="00D8528E" w:rsidRPr="00FE0285" w:rsidTr="00D8528E">
        <w:tc>
          <w:tcPr>
            <w:tcW w:w="3741" w:type="dxa"/>
            <w:shd w:val="clear" w:color="auto" w:fill="auto"/>
          </w:tcPr>
          <w:p w:rsidR="00D8528E" w:rsidRPr="00D8528E" w:rsidRDefault="00D8528E" w:rsidP="00E02FEB">
            <w:pPr>
              <w:autoSpaceDE w:val="0"/>
              <w:autoSpaceDN w:val="0"/>
              <w:adjustRightInd w:val="0"/>
              <w:spacing w:line="276" w:lineRule="auto"/>
              <w:rPr>
                <w:bCs/>
                <w:sz w:val="24"/>
                <w:szCs w:val="24"/>
                <w:lang w:val="tt-RU"/>
              </w:rPr>
            </w:pPr>
            <w:r w:rsidRPr="00D8528E">
              <w:rPr>
                <w:bCs/>
                <w:sz w:val="24"/>
                <w:szCs w:val="24"/>
                <w:lang w:val="tt-RU"/>
              </w:rPr>
              <w:t>Галимов Ильдар Мухамматнаилевич</w:t>
            </w:r>
          </w:p>
        </w:tc>
        <w:tc>
          <w:tcPr>
            <w:tcW w:w="5502" w:type="dxa"/>
            <w:shd w:val="clear" w:color="auto" w:fill="auto"/>
          </w:tcPr>
          <w:p w:rsidR="00D8528E" w:rsidRPr="00D8528E" w:rsidRDefault="00D8528E" w:rsidP="00E02FEB">
            <w:pPr>
              <w:autoSpaceDE w:val="0"/>
              <w:autoSpaceDN w:val="0"/>
              <w:adjustRightInd w:val="0"/>
              <w:spacing w:line="276" w:lineRule="auto"/>
              <w:rPr>
                <w:iCs/>
                <w:sz w:val="24"/>
                <w:szCs w:val="24"/>
                <w:lang w:val="tt-RU"/>
              </w:rPr>
            </w:pPr>
            <w:r w:rsidRPr="00D8528E">
              <w:rPr>
                <w:iCs/>
                <w:sz w:val="24"/>
                <w:szCs w:val="24"/>
                <w:lang w:val="tt-RU"/>
              </w:rPr>
              <w:t>Укучыларда гомуми  физик үсеш дәрәҗәсен күтәрү, физик күнегүләрне мөстәкыйль эшләргә өйрәнү.</w:t>
            </w:r>
          </w:p>
        </w:tc>
      </w:tr>
      <w:tr w:rsidR="00D8528E" w:rsidRPr="00D8528E" w:rsidTr="00D8528E">
        <w:tc>
          <w:tcPr>
            <w:tcW w:w="3741" w:type="dxa"/>
            <w:shd w:val="clear" w:color="auto" w:fill="auto"/>
          </w:tcPr>
          <w:p w:rsidR="00D8528E" w:rsidRPr="00D8528E" w:rsidRDefault="00D8528E" w:rsidP="00E02FEB">
            <w:pPr>
              <w:autoSpaceDE w:val="0"/>
              <w:autoSpaceDN w:val="0"/>
              <w:adjustRightInd w:val="0"/>
              <w:spacing w:line="276" w:lineRule="auto"/>
              <w:rPr>
                <w:bCs/>
                <w:sz w:val="24"/>
                <w:szCs w:val="24"/>
                <w:lang w:val="tt-RU"/>
              </w:rPr>
            </w:pPr>
            <w:r w:rsidRPr="00D8528E">
              <w:rPr>
                <w:bCs/>
                <w:sz w:val="24"/>
                <w:szCs w:val="24"/>
                <w:lang w:val="tt-RU"/>
              </w:rPr>
              <w:t>Гарипова  Лейсан  Рашидовна</w:t>
            </w:r>
          </w:p>
        </w:tc>
        <w:tc>
          <w:tcPr>
            <w:tcW w:w="5502" w:type="dxa"/>
            <w:shd w:val="clear" w:color="auto" w:fill="auto"/>
          </w:tcPr>
          <w:p w:rsidR="00D8528E" w:rsidRPr="00D8528E" w:rsidRDefault="00D8528E" w:rsidP="00E02FEB">
            <w:pPr>
              <w:spacing w:line="276" w:lineRule="auto"/>
              <w:rPr>
                <w:bCs/>
                <w:sz w:val="24"/>
                <w:szCs w:val="24"/>
                <w:lang w:val="tt-RU"/>
              </w:rPr>
            </w:pPr>
            <w:r w:rsidRPr="00D8528E">
              <w:rPr>
                <w:sz w:val="24"/>
                <w:szCs w:val="24"/>
                <w:shd w:val="clear" w:color="auto" w:fill="FFFFFF"/>
              </w:rPr>
              <w:t>Развитие творческой активности через применение различных методов обучения на уроках технологии.</w:t>
            </w:r>
          </w:p>
        </w:tc>
      </w:tr>
    </w:tbl>
    <w:p w:rsidR="00D8528E" w:rsidRPr="00D8528E" w:rsidRDefault="00D8528E" w:rsidP="00E02FEB">
      <w:pPr>
        <w:pStyle w:val="af3"/>
        <w:spacing w:line="276" w:lineRule="auto"/>
        <w:ind w:left="0"/>
        <w:jc w:val="both"/>
      </w:pPr>
    </w:p>
    <w:p w:rsidR="00D8528E" w:rsidRPr="00D8528E" w:rsidRDefault="00D8528E" w:rsidP="00E02FEB">
      <w:pPr>
        <w:spacing w:after="0"/>
        <w:rPr>
          <w:rFonts w:ascii="Times New Roman" w:hAnsi="Times New Roman" w:cs="Times New Roman"/>
          <w:sz w:val="24"/>
          <w:szCs w:val="24"/>
          <w:lang w:val="tt-RU"/>
        </w:rPr>
      </w:pPr>
      <w:r w:rsidRPr="00D8528E">
        <w:rPr>
          <w:rFonts w:ascii="Times New Roman" w:hAnsi="Times New Roman" w:cs="Times New Roman"/>
          <w:sz w:val="24"/>
          <w:szCs w:val="24"/>
          <w:lang w:val="tt-RU"/>
        </w:rPr>
        <w:t xml:space="preserve">Аттестация  и </w:t>
      </w:r>
      <w:r w:rsidRPr="00D8528E">
        <w:rPr>
          <w:rFonts w:ascii="Times New Roman" w:eastAsia="Calibri" w:hAnsi="Times New Roman" w:cs="Times New Roman"/>
          <w:sz w:val="24"/>
          <w:szCs w:val="24"/>
        </w:rPr>
        <w:t>курсы повышения квалификации (тема, год, кол-во часов)</w:t>
      </w:r>
      <w:r w:rsidRPr="00D8528E">
        <w:rPr>
          <w:rFonts w:ascii="Times New Roman" w:hAnsi="Times New Roman" w:cs="Times New Roman"/>
          <w:sz w:val="24"/>
          <w:szCs w:val="24"/>
          <w:lang w:val="tt-RU"/>
        </w:rPr>
        <w:t>:</w:t>
      </w:r>
    </w:p>
    <w:tbl>
      <w:tblPr>
        <w:tblStyle w:val="af5"/>
        <w:tblW w:w="0" w:type="auto"/>
        <w:tblLook w:val="04A0" w:firstRow="1" w:lastRow="0" w:firstColumn="1" w:lastColumn="0" w:noHBand="0" w:noVBand="1"/>
      </w:tblPr>
      <w:tblGrid>
        <w:gridCol w:w="3113"/>
        <w:gridCol w:w="3556"/>
        <w:gridCol w:w="2819"/>
      </w:tblGrid>
      <w:tr w:rsidR="00D8528E" w:rsidRPr="00D8528E" w:rsidTr="00D8528E">
        <w:tc>
          <w:tcPr>
            <w:tcW w:w="3139" w:type="dxa"/>
          </w:tcPr>
          <w:p w:rsidR="00D8528E" w:rsidRPr="00D8528E" w:rsidRDefault="00D8528E" w:rsidP="00E02FEB">
            <w:pPr>
              <w:spacing w:line="276" w:lineRule="auto"/>
              <w:jc w:val="center"/>
              <w:rPr>
                <w:sz w:val="24"/>
                <w:szCs w:val="24"/>
                <w:lang w:val="tt-RU"/>
              </w:rPr>
            </w:pPr>
            <w:r w:rsidRPr="00D8528E">
              <w:rPr>
                <w:sz w:val="24"/>
                <w:szCs w:val="24"/>
              </w:rPr>
              <w:t>Ф.И.О. педагога</w:t>
            </w:r>
          </w:p>
        </w:tc>
        <w:tc>
          <w:tcPr>
            <w:tcW w:w="3622" w:type="dxa"/>
          </w:tcPr>
          <w:p w:rsidR="00D8528E" w:rsidRPr="00D8528E" w:rsidRDefault="00D8528E" w:rsidP="00E02FEB">
            <w:pPr>
              <w:spacing w:line="276" w:lineRule="auto"/>
              <w:jc w:val="center"/>
              <w:rPr>
                <w:sz w:val="24"/>
                <w:szCs w:val="24"/>
                <w:lang w:val="tt-RU"/>
              </w:rPr>
            </w:pPr>
            <w:r w:rsidRPr="00D8528E">
              <w:rPr>
                <w:sz w:val="24"/>
                <w:szCs w:val="24"/>
                <w:lang w:val="tt-RU"/>
              </w:rPr>
              <w:t>Год  аттестации</w:t>
            </w:r>
          </w:p>
        </w:tc>
        <w:tc>
          <w:tcPr>
            <w:tcW w:w="2867" w:type="dxa"/>
          </w:tcPr>
          <w:p w:rsidR="00D8528E" w:rsidRPr="00D8528E" w:rsidRDefault="00D8528E" w:rsidP="00E02FEB">
            <w:pPr>
              <w:spacing w:line="276" w:lineRule="auto"/>
              <w:jc w:val="center"/>
              <w:rPr>
                <w:sz w:val="24"/>
                <w:szCs w:val="24"/>
                <w:lang w:val="tt-RU"/>
              </w:rPr>
            </w:pPr>
            <w:r w:rsidRPr="00D8528E">
              <w:rPr>
                <w:sz w:val="24"/>
                <w:szCs w:val="24"/>
                <w:lang w:val="tt-RU"/>
              </w:rPr>
              <w:t>категория</w:t>
            </w:r>
          </w:p>
        </w:tc>
      </w:tr>
      <w:tr w:rsidR="00D8528E" w:rsidRPr="00D8528E" w:rsidTr="00D8528E">
        <w:tc>
          <w:tcPr>
            <w:tcW w:w="3139" w:type="dxa"/>
            <w:shd w:val="clear" w:color="auto" w:fill="auto"/>
          </w:tcPr>
          <w:p w:rsidR="00D8528E" w:rsidRPr="00D8528E" w:rsidRDefault="00D8528E" w:rsidP="00E02FEB">
            <w:pPr>
              <w:spacing w:line="276" w:lineRule="auto"/>
              <w:rPr>
                <w:sz w:val="24"/>
                <w:szCs w:val="24"/>
                <w:lang w:val="tt-RU"/>
              </w:rPr>
            </w:pPr>
            <w:r w:rsidRPr="00D8528E">
              <w:rPr>
                <w:sz w:val="24"/>
                <w:szCs w:val="24"/>
                <w:lang w:val="tt-RU"/>
              </w:rPr>
              <w:t>Гарипова Гульнара Кашифовна</w:t>
            </w:r>
          </w:p>
        </w:tc>
        <w:tc>
          <w:tcPr>
            <w:tcW w:w="3622" w:type="dxa"/>
          </w:tcPr>
          <w:p w:rsidR="00D8528E" w:rsidRPr="00D8528E" w:rsidRDefault="00D8528E" w:rsidP="00E02FEB">
            <w:pPr>
              <w:spacing w:line="276" w:lineRule="auto"/>
              <w:jc w:val="center"/>
              <w:rPr>
                <w:sz w:val="24"/>
                <w:szCs w:val="24"/>
                <w:lang w:val="tt-RU"/>
              </w:rPr>
            </w:pPr>
            <w:r w:rsidRPr="00D8528E">
              <w:rPr>
                <w:sz w:val="24"/>
                <w:szCs w:val="24"/>
                <w:lang w:val="tt-RU"/>
              </w:rPr>
              <w:t>2017</w:t>
            </w:r>
          </w:p>
        </w:tc>
        <w:tc>
          <w:tcPr>
            <w:tcW w:w="2867" w:type="dxa"/>
          </w:tcPr>
          <w:p w:rsidR="00D8528E" w:rsidRPr="00D8528E" w:rsidRDefault="00D8528E" w:rsidP="00E02FEB">
            <w:pPr>
              <w:spacing w:line="276" w:lineRule="auto"/>
              <w:jc w:val="center"/>
              <w:rPr>
                <w:sz w:val="24"/>
                <w:szCs w:val="24"/>
                <w:lang w:val="tt-RU"/>
              </w:rPr>
            </w:pPr>
            <w:r w:rsidRPr="00D8528E">
              <w:rPr>
                <w:sz w:val="24"/>
                <w:szCs w:val="24"/>
                <w:lang w:val="tt-RU"/>
              </w:rPr>
              <w:t>первая</w:t>
            </w:r>
          </w:p>
        </w:tc>
      </w:tr>
      <w:tr w:rsidR="00D8528E" w:rsidRPr="00D8528E" w:rsidTr="00D8528E">
        <w:tc>
          <w:tcPr>
            <w:tcW w:w="3139" w:type="dxa"/>
            <w:shd w:val="clear" w:color="auto" w:fill="auto"/>
          </w:tcPr>
          <w:p w:rsidR="00D8528E" w:rsidRPr="00D8528E" w:rsidRDefault="00D8528E" w:rsidP="00E02FEB">
            <w:pPr>
              <w:autoSpaceDE w:val="0"/>
              <w:autoSpaceDN w:val="0"/>
              <w:adjustRightInd w:val="0"/>
              <w:spacing w:line="276" w:lineRule="auto"/>
              <w:rPr>
                <w:bCs/>
                <w:sz w:val="24"/>
                <w:szCs w:val="24"/>
              </w:rPr>
            </w:pPr>
            <w:r w:rsidRPr="00D8528E">
              <w:rPr>
                <w:bCs/>
                <w:sz w:val="24"/>
                <w:szCs w:val="24"/>
              </w:rPr>
              <w:t>Кабирова Раушания Маликовна</w:t>
            </w:r>
          </w:p>
        </w:tc>
        <w:tc>
          <w:tcPr>
            <w:tcW w:w="3622" w:type="dxa"/>
          </w:tcPr>
          <w:p w:rsidR="00D8528E" w:rsidRPr="00D8528E" w:rsidRDefault="00D8528E" w:rsidP="00E02FEB">
            <w:pPr>
              <w:spacing w:line="276" w:lineRule="auto"/>
              <w:jc w:val="center"/>
              <w:rPr>
                <w:sz w:val="24"/>
                <w:szCs w:val="24"/>
                <w:lang w:val="tt-RU"/>
              </w:rPr>
            </w:pPr>
            <w:r w:rsidRPr="00D8528E">
              <w:rPr>
                <w:sz w:val="24"/>
                <w:szCs w:val="24"/>
                <w:lang w:val="tt-RU"/>
              </w:rPr>
              <w:t>2018</w:t>
            </w:r>
          </w:p>
        </w:tc>
        <w:tc>
          <w:tcPr>
            <w:tcW w:w="2867" w:type="dxa"/>
          </w:tcPr>
          <w:p w:rsidR="00D8528E" w:rsidRPr="00D8528E" w:rsidRDefault="00D8528E" w:rsidP="00E02FEB">
            <w:pPr>
              <w:spacing w:line="276" w:lineRule="auto"/>
              <w:jc w:val="center"/>
              <w:rPr>
                <w:sz w:val="24"/>
                <w:szCs w:val="24"/>
                <w:lang w:val="tt-RU"/>
              </w:rPr>
            </w:pPr>
            <w:r w:rsidRPr="00D8528E">
              <w:rPr>
                <w:sz w:val="24"/>
                <w:szCs w:val="24"/>
                <w:lang w:val="tt-RU"/>
              </w:rPr>
              <w:t>высшая</w:t>
            </w:r>
          </w:p>
        </w:tc>
      </w:tr>
      <w:tr w:rsidR="00D8528E" w:rsidRPr="00D8528E" w:rsidTr="00D8528E">
        <w:tc>
          <w:tcPr>
            <w:tcW w:w="3139" w:type="dxa"/>
            <w:shd w:val="clear" w:color="auto" w:fill="auto"/>
          </w:tcPr>
          <w:p w:rsidR="00D8528E" w:rsidRPr="00D8528E" w:rsidRDefault="00D8528E" w:rsidP="00E02FEB">
            <w:pPr>
              <w:autoSpaceDE w:val="0"/>
              <w:autoSpaceDN w:val="0"/>
              <w:adjustRightInd w:val="0"/>
              <w:spacing w:line="276" w:lineRule="auto"/>
              <w:rPr>
                <w:bCs/>
                <w:sz w:val="24"/>
                <w:szCs w:val="24"/>
              </w:rPr>
            </w:pPr>
            <w:r w:rsidRPr="00D8528E">
              <w:rPr>
                <w:bCs/>
                <w:sz w:val="24"/>
                <w:szCs w:val="24"/>
              </w:rPr>
              <w:t>Фаляхов Габделбар Гамберович</w:t>
            </w:r>
          </w:p>
        </w:tc>
        <w:tc>
          <w:tcPr>
            <w:tcW w:w="3622" w:type="dxa"/>
          </w:tcPr>
          <w:p w:rsidR="00D8528E" w:rsidRPr="00D8528E" w:rsidRDefault="00D8528E" w:rsidP="00E02FEB">
            <w:pPr>
              <w:spacing w:line="276" w:lineRule="auto"/>
              <w:jc w:val="center"/>
              <w:rPr>
                <w:sz w:val="24"/>
                <w:szCs w:val="24"/>
                <w:lang w:val="tt-RU"/>
              </w:rPr>
            </w:pPr>
            <w:r w:rsidRPr="00D8528E">
              <w:rPr>
                <w:sz w:val="24"/>
                <w:szCs w:val="24"/>
                <w:lang w:val="tt-RU"/>
              </w:rPr>
              <w:t>2017</w:t>
            </w:r>
          </w:p>
        </w:tc>
        <w:tc>
          <w:tcPr>
            <w:tcW w:w="2867" w:type="dxa"/>
          </w:tcPr>
          <w:p w:rsidR="00D8528E" w:rsidRPr="00D8528E" w:rsidRDefault="00D8528E" w:rsidP="00E02FEB">
            <w:pPr>
              <w:spacing w:line="276" w:lineRule="auto"/>
              <w:jc w:val="center"/>
              <w:rPr>
                <w:sz w:val="24"/>
                <w:szCs w:val="24"/>
                <w:lang w:val="tt-RU"/>
              </w:rPr>
            </w:pPr>
            <w:r w:rsidRPr="00D8528E">
              <w:rPr>
                <w:sz w:val="24"/>
                <w:szCs w:val="24"/>
                <w:lang w:val="tt-RU"/>
              </w:rPr>
              <w:t>первая</w:t>
            </w:r>
          </w:p>
        </w:tc>
      </w:tr>
      <w:tr w:rsidR="00D8528E" w:rsidRPr="00D8528E" w:rsidTr="00D8528E">
        <w:tc>
          <w:tcPr>
            <w:tcW w:w="3139" w:type="dxa"/>
            <w:shd w:val="clear" w:color="auto" w:fill="auto"/>
          </w:tcPr>
          <w:p w:rsidR="00D8528E" w:rsidRPr="00D8528E" w:rsidRDefault="00D8528E" w:rsidP="00E02FEB">
            <w:pPr>
              <w:spacing w:line="276" w:lineRule="auto"/>
              <w:rPr>
                <w:sz w:val="24"/>
                <w:szCs w:val="24"/>
                <w:lang w:val="tt-RU"/>
              </w:rPr>
            </w:pPr>
            <w:r w:rsidRPr="00D8528E">
              <w:rPr>
                <w:sz w:val="24"/>
                <w:szCs w:val="24"/>
                <w:lang w:val="tt-RU"/>
              </w:rPr>
              <w:t xml:space="preserve"> </w:t>
            </w:r>
            <w:r w:rsidRPr="00D8528E">
              <w:rPr>
                <w:bCs/>
                <w:sz w:val="24"/>
                <w:szCs w:val="24"/>
              </w:rPr>
              <w:t>Шайхиева Гулюса Саматовна</w:t>
            </w:r>
          </w:p>
        </w:tc>
        <w:tc>
          <w:tcPr>
            <w:tcW w:w="3622" w:type="dxa"/>
          </w:tcPr>
          <w:p w:rsidR="00D8528E" w:rsidRPr="00D8528E" w:rsidRDefault="00D8528E" w:rsidP="00E02FEB">
            <w:pPr>
              <w:spacing w:line="276" w:lineRule="auto"/>
              <w:jc w:val="center"/>
              <w:rPr>
                <w:sz w:val="24"/>
                <w:szCs w:val="24"/>
                <w:lang w:val="tt-RU"/>
              </w:rPr>
            </w:pPr>
            <w:r w:rsidRPr="00D8528E">
              <w:rPr>
                <w:sz w:val="24"/>
                <w:szCs w:val="24"/>
                <w:lang w:val="tt-RU"/>
              </w:rPr>
              <w:t>2018</w:t>
            </w:r>
          </w:p>
        </w:tc>
        <w:tc>
          <w:tcPr>
            <w:tcW w:w="2867" w:type="dxa"/>
          </w:tcPr>
          <w:p w:rsidR="00D8528E" w:rsidRPr="00D8528E" w:rsidRDefault="00D8528E" w:rsidP="00E02FEB">
            <w:pPr>
              <w:spacing w:line="276" w:lineRule="auto"/>
              <w:jc w:val="center"/>
              <w:rPr>
                <w:sz w:val="24"/>
                <w:szCs w:val="24"/>
                <w:lang w:val="tt-RU"/>
              </w:rPr>
            </w:pPr>
            <w:r w:rsidRPr="00D8528E">
              <w:rPr>
                <w:sz w:val="24"/>
                <w:szCs w:val="24"/>
                <w:lang w:val="tt-RU"/>
              </w:rPr>
              <w:t>первая</w:t>
            </w:r>
          </w:p>
        </w:tc>
      </w:tr>
      <w:tr w:rsidR="00D8528E" w:rsidRPr="00D8528E" w:rsidTr="00D8528E">
        <w:tc>
          <w:tcPr>
            <w:tcW w:w="3139" w:type="dxa"/>
            <w:shd w:val="clear" w:color="auto" w:fill="auto"/>
          </w:tcPr>
          <w:p w:rsidR="00D8528E" w:rsidRPr="00D8528E" w:rsidRDefault="00D8528E" w:rsidP="00E02FEB">
            <w:pPr>
              <w:autoSpaceDE w:val="0"/>
              <w:autoSpaceDN w:val="0"/>
              <w:adjustRightInd w:val="0"/>
              <w:spacing w:line="276" w:lineRule="auto"/>
              <w:rPr>
                <w:bCs/>
                <w:sz w:val="24"/>
                <w:szCs w:val="24"/>
                <w:lang w:val="tt-RU"/>
              </w:rPr>
            </w:pPr>
            <w:r w:rsidRPr="00D8528E">
              <w:rPr>
                <w:bCs/>
                <w:sz w:val="24"/>
                <w:szCs w:val="24"/>
                <w:lang w:val="tt-RU"/>
              </w:rPr>
              <w:t>Галимов Ильдар Мухамматнаилевич</w:t>
            </w:r>
          </w:p>
        </w:tc>
        <w:tc>
          <w:tcPr>
            <w:tcW w:w="3622" w:type="dxa"/>
          </w:tcPr>
          <w:p w:rsidR="00D8528E" w:rsidRPr="00D8528E" w:rsidRDefault="00D8528E" w:rsidP="00E02FEB">
            <w:pPr>
              <w:spacing w:line="276" w:lineRule="auto"/>
              <w:jc w:val="center"/>
              <w:rPr>
                <w:sz w:val="24"/>
                <w:szCs w:val="24"/>
                <w:lang w:val="tt-RU"/>
              </w:rPr>
            </w:pPr>
            <w:r w:rsidRPr="00D8528E">
              <w:rPr>
                <w:sz w:val="24"/>
                <w:szCs w:val="24"/>
                <w:lang w:val="tt-RU"/>
              </w:rPr>
              <w:t>2017</w:t>
            </w:r>
          </w:p>
        </w:tc>
        <w:tc>
          <w:tcPr>
            <w:tcW w:w="2867" w:type="dxa"/>
          </w:tcPr>
          <w:p w:rsidR="00D8528E" w:rsidRPr="00D8528E" w:rsidRDefault="00D8528E" w:rsidP="00E02FEB">
            <w:pPr>
              <w:spacing w:line="276" w:lineRule="auto"/>
              <w:jc w:val="center"/>
              <w:rPr>
                <w:sz w:val="24"/>
                <w:szCs w:val="24"/>
                <w:lang w:val="tt-RU"/>
              </w:rPr>
            </w:pPr>
            <w:r w:rsidRPr="00D8528E">
              <w:rPr>
                <w:sz w:val="24"/>
                <w:szCs w:val="24"/>
                <w:lang w:val="tt-RU"/>
              </w:rPr>
              <w:t>первая</w:t>
            </w:r>
          </w:p>
        </w:tc>
      </w:tr>
      <w:tr w:rsidR="00D8528E" w:rsidRPr="00D8528E" w:rsidTr="00D8528E">
        <w:tc>
          <w:tcPr>
            <w:tcW w:w="3139" w:type="dxa"/>
            <w:shd w:val="clear" w:color="auto" w:fill="auto"/>
          </w:tcPr>
          <w:p w:rsidR="00D8528E" w:rsidRPr="00D8528E" w:rsidRDefault="00D8528E" w:rsidP="00E02FEB">
            <w:pPr>
              <w:autoSpaceDE w:val="0"/>
              <w:autoSpaceDN w:val="0"/>
              <w:adjustRightInd w:val="0"/>
              <w:spacing w:line="276" w:lineRule="auto"/>
              <w:rPr>
                <w:bCs/>
                <w:sz w:val="24"/>
                <w:szCs w:val="24"/>
                <w:lang w:val="tt-RU"/>
              </w:rPr>
            </w:pPr>
            <w:r w:rsidRPr="00D8528E">
              <w:rPr>
                <w:bCs/>
                <w:sz w:val="24"/>
                <w:szCs w:val="24"/>
                <w:lang w:val="tt-RU"/>
              </w:rPr>
              <w:t>Гарипова  Лейсан  Рашидовна</w:t>
            </w:r>
          </w:p>
        </w:tc>
        <w:tc>
          <w:tcPr>
            <w:tcW w:w="3622" w:type="dxa"/>
          </w:tcPr>
          <w:p w:rsidR="00D8528E" w:rsidRPr="00D8528E" w:rsidRDefault="00D8528E" w:rsidP="00E02FEB">
            <w:pPr>
              <w:spacing w:line="276" w:lineRule="auto"/>
              <w:jc w:val="center"/>
              <w:rPr>
                <w:sz w:val="24"/>
                <w:szCs w:val="24"/>
                <w:lang w:val="tt-RU"/>
              </w:rPr>
            </w:pPr>
            <w:r w:rsidRPr="00D8528E">
              <w:rPr>
                <w:sz w:val="24"/>
                <w:szCs w:val="24"/>
                <w:lang w:val="tt-RU"/>
              </w:rPr>
              <w:t>2019</w:t>
            </w:r>
          </w:p>
        </w:tc>
        <w:tc>
          <w:tcPr>
            <w:tcW w:w="2867" w:type="dxa"/>
          </w:tcPr>
          <w:p w:rsidR="00D8528E" w:rsidRPr="00D8528E" w:rsidRDefault="00D8528E" w:rsidP="00E02FEB">
            <w:pPr>
              <w:spacing w:line="276" w:lineRule="auto"/>
              <w:jc w:val="center"/>
              <w:rPr>
                <w:sz w:val="24"/>
                <w:szCs w:val="24"/>
                <w:lang w:val="tt-RU"/>
              </w:rPr>
            </w:pPr>
            <w:r w:rsidRPr="00D8528E">
              <w:rPr>
                <w:sz w:val="24"/>
                <w:szCs w:val="24"/>
                <w:lang w:val="tt-RU"/>
              </w:rPr>
              <w:t>первая</w:t>
            </w:r>
          </w:p>
        </w:tc>
      </w:tr>
    </w:tbl>
    <w:p w:rsidR="00D8528E" w:rsidRPr="00D8528E" w:rsidRDefault="00D8528E" w:rsidP="00E02FEB">
      <w:pPr>
        <w:spacing w:after="0"/>
        <w:jc w:val="both"/>
        <w:rPr>
          <w:rFonts w:ascii="Times New Roman" w:hAnsi="Times New Roman" w:cs="Times New Roman"/>
          <w:sz w:val="24"/>
          <w:szCs w:val="24"/>
          <w:lang w:val="tt-RU"/>
        </w:rPr>
      </w:pPr>
    </w:p>
    <w:tbl>
      <w:tblPr>
        <w:tblStyle w:val="af5"/>
        <w:tblW w:w="10201" w:type="dxa"/>
        <w:tblLayout w:type="fixed"/>
        <w:tblLook w:val="04A0" w:firstRow="1" w:lastRow="0" w:firstColumn="1" w:lastColumn="0" w:noHBand="0" w:noVBand="1"/>
      </w:tblPr>
      <w:tblGrid>
        <w:gridCol w:w="1413"/>
        <w:gridCol w:w="1417"/>
        <w:gridCol w:w="3515"/>
        <w:gridCol w:w="880"/>
        <w:gridCol w:w="2976"/>
      </w:tblGrid>
      <w:tr w:rsidR="00D8528E" w:rsidRPr="00D8528E" w:rsidTr="00D83DEB">
        <w:tc>
          <w:tcPr>
            <w:tcW w:w="1413" w:type="dxa"/>
          </w:tcPr>
          <w:p w:rsidR="00D8528E" w:rsidRPr="00D8528E" w:rsidRDefault="00D8528E" w:rsidP="00E02FEB">
            <w:pPr>
              <w:spacing w:line="276" w:lineRule="auto"/>
              <w:jc w:val="center"/>
              <w:rPr>
                <w:rFonts w:eastAsia="Calibri"/>
                <w:sz w:val="24"/>
                <w:szCs w:val="24"/>
              </w:rPr>
            </w:pPr>
            <w:r w:rsidRPr="00D8528E">
              <w:rPr>
                <w:sz w:val="24"/>
                <w:szCs w:val="24"/>
              </w:rPr>
              <w:lastRenderedPageBreak/>
              <w:t>Ф.И.О. педагога</w:t>
            </w:r>
          </w:p>
        </w:tc>
        <w:tc>
          <w:tcPr>
            <w:tcW w:w="1417" w:type="dxa"/>
          </w:tcPr>
          <w:p w:rsidR="00D8528E" w:rsidRPr="00D8528E" w:rsidRDefault="00D8528E" w:rsidP="00E02FEB">
            <w:pPr>
              <w:spacing w:line="276" w:lineRule="auto"/>
              <w:jc w:val="center"/>
              <w:rPr>
                <w:sz w:val="24"/>
                <w:szCs w:val="24"/>
                <w:lang w:val="tt-RU"/>
              </w:rPr>
            </w:pPr>
            <w:r w:rsidRPr="00D8528E">
              <w:rPr>
                <w:rFonts w:eastAsia="Calibri"/>
                <w:sz w:val="24"/>
                <w:szCs w:val="24"/>
              </w:rPr>
              <w:t>курсы повышения квалификации</w:t>
            </w:r>
          </w:p>
        </w:tc>
        <w:tc>
          <w:tcPr>
            <w:tcW w:w="3515" w:type="dxa"/>
          </w:tcPr>
          <w:p w:rsidR="00D8528E" w:rsidRPr="00D8528E" w:rsidRDefault="00D8528E" w:rsidP="00E02FEB">
            <w:pPr>
              <w:spacing w:line="276" w:lineRule="auto"/>
              <w:jc w:val="center"/>
              <w:rPr>
                <w:sz w:val="24"/>
                <w:szCs w:val="24"/>
                <w:lang w:val="tt-RU"/>
              </w:rPr>
            </w:pPr>
            <w:r w:rsidRPr="00D8528E">
              <w:rPr>
                <w:sz w:val="24"/>
                <w:szCs w:val="24"/>
                <w:lang w:val="tt-RU"/>
              </w:rPr>
              <w:t>Тема</w:t>
            </w:r>
          </w:p>
        </w:tc>
        <w:tc>
          <w:tcPr>
            <w:tcW w:w="880" w:type="dxa"/>
          </w:tcPr>
          <w:p w:rsidR="00D8528E" w:rsidRPr="00D8528E" w:rsidRDefault="00D8528E" w:rsidP="00E02FEB">
            <w:pPr>
              <w:spacing w:line="276" w:lineRule="auto"/>
              <w:jc w:val="center"/>
              <w:rPr>
                <w:sz w:val="24"/>
                <w:szCs w:val="24"/>
              </w:rPr>
            </w:pPr>
            <w:r w:rsidRPr="00D8528E">
              <w:rPr>
                <w:sz w:val="24"/>
                <w:szCs w:val="24"/>
                <w:lang w:val="tt-RU"/>
              </w:rPr>
              <w:t>Кол-во часов</w:t>
            </w:r>
          </w:p>
        </w:tc>
        <w:tc>
          <w:tcPr>
            <w:tcW w:w="2976" w:type="dxa"/>
          </w:tcPr>
          <w:p w:rsidR="00D8528E" w:rsidRPr="00D8528E" w:rsidRDefault="00D8528E" w:rsidP="00E02FEB">
            <w:pPr>
              <w:spacing w:line="276" w:lineRule="auto"/>
              <w:jc w:val="center"/>
              <w:rPr>
                <w:sz w:val="24"/>
                <w:szCs w:val="24"/>
                <w:lang w:val="tt-RU"/>
              </w:rPr>
            </w:pPr>
            <w:r w:rsidRPr="00D8528E">
              <w:rPr>
                <w:sz w:val="24"/>
                <w:szCs w:val="24"/>
                <w:lang w:val="tt-RU"/>
              </w:rPr>
              <w:t>Место, время</w:t>
            </w:r>
          </w:p>
        </w:tc>
      </w:tr>
      <w:tr w:rsidR="00D8528E" w:rsidRPr="00D8528E" w:rsidTr="00D83DEB">
        <w:tc>
          <w:tcPr>
            <w:tcW w:w="1413" w:type="dxa"/>
            <w:shd w:val="clear" w:color="auto" w:fill="auto"/>
          </w:tcPr>
          <w:p w:rsidR="00D8528E" w:rsidRPr="00D8528E" w:rsidRDefault="00D8528E" w:rsidP="00E02FEB">
            <w:pPr>
              <w:autoSpaceDE w:val="0"/>
              <w:autoSpaceDN w:val="0"/>
              <w:adjustRightInd w:val="0"/>
              <w:spacing w:line="276" w:lineRule="auto"/>
              <w:rPr>
                <w:bCs/>
                <w:sz w:val="24"/>
                <w:szCs w:val="24"/>
              </w:rPr>
            </w:pPr>
            <w:r w:rsidRPr="00D8528E">
              <w:rPr>
                <w:bCs/>
                <w:sz w:val="24"/>
                <w:szCs w:val="24"/>
              </w:rPr>
              <w:t>Кабирова Раушания Маликовна</w:t>
            </w:r>
          </w:p>
        </w:tc>
        <w:tc>
          <w:tcPr>
            <w:tcW w:w="1417" w:type="dxa"/>
          </w:tcPr>
          <w:p w:rsidR="00D8528E" w:rsidRPr="00D8528E" w:rsidRDefault="00D8528E" w:rsidP="00E02FEB">
            <w:pPr>
              <w:spacing w:line="276" w:lineRule="auto"/>
              <w:jc w:val="both"/>
              <w:rPr>
                <w:sz w:val="24"/>
                <w:szCs w:val="24"/>
                <w:lang w:val="tt-RU"/>
              </w:rPr>
            </w:pPr>
            <w:r w:rsidRPr="00D8528E">
              <w:rPr>
                <w:sz w:val="24"/>
                <w:szCs w:val="24"/>
                <w:lang w:val="tt-RU"/>
              </w:rPr>
              <w:t>биология</w:t>
            </w:r>
          </w:p>
        </w:tc>
        <w:tc>
          <w:tcPr>
            <w:tcW w:w="3515" w:type="dxa"/>
          </w:tcPr>
          <w:p w:rsidR="00D8528E" w:rsidRPr="00D8528E" w:rsidRDefault="00D8528E" w:rsidP="00E02F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rPr>
                <w:sz w:val="24"/>
                <w:szCs w:val="24"/>
              </w:rPr>
            </w:pPr>
            <w:r w:rsidRPr="00D8528E">
              <w:rPr>
                <w:sz w:val="24"/>
                <w:szCs w:val="24"/>
              </w:rPr>
              <w:t>Формирование цифровых компетенций учителей естественно-научного цикла (биология, химия, география, физика) в условиях глобальной среды электронного обучения</w:t>
            </w:r>
            <w:r w:rsidR="00D83DEB">
              <w:rPr>
                <w:sz w:val="24"/>
                <w:szCs w:val="24"/>
                <w:lang w:val="tt-RU"/>
              </w:rPr>
              <w:t xml:space="preserve"> </w:t>
            </w:r>
            <w:r w:rsidRPr="00D8528E">
              <w:rPr>
                <w:sz w:val="24"/>
                <w:szCs w:val="24"/>
              </w:rPr>
              <w:t xml:space="preserve">(в том числе 16 часов по особенностям организации работы с детьми с ОВЗ)   </w:t>
            </w:r>
          </w:p>
        </w:tc>
        <w:tc>
          <w:tcPr>
            <w:tcW w:w="880" w:type="dxa"/>
          </w:tcPr>
          <w:p w:rsidR="00D8528E" w:rsidRPr="00D8528E" w:rsidRDefault="00D8528E" w:rsidP="00E02FEB">
            <w:pPr>
              <w:spacing w:line="276" w:lineRule="auto"/>
              <w:jc w:val="center"/>
              <w:rPr>
                <w:sz w:val="24"/>
                <w:szCs w:val="24"/>
                <w:lang w:val="tt-RU"/>
              </w:rPr>
            </w:pPr>
            <w:r w:rsidRPr="00D8528E">
              <w:rPr>
                <w:sz w:val="24"/>
                <w:szCs w:val="24"/>
                <w:lang w:val="tt-RU"/>
              </w:rPr>
              <w:t>24</w:t>
            </w:r>
          </w:p>
          <w:p w:rsidR="00D8528E" w:rsidRPr="00D8528E" w:rsidRDefault="00D8528E" w:rsidP="00E02FEB">
            <w:pPr>
              <w:spacing w:line="276" w:lineRule="auto"/>
              <w:jc w:val="center"/>
              <w:rPr>
                <w:sz w:val="24"/>
                <w:szCs w:val="24"/>
                <w:lang w:val="tt-RU"/>
              </w:rPr>
            </w:pPr>
          </w:p>
        </w:tc>
        <w:tc>
          <w:tcPr>
            <w:tcW w:w="2976" w:type="dxa"/>
          </w:tcPr>
          <w:p w:rsidR="00D8528E" w:rsidRPr="00D8528E" w:rsidRDefault="00D8528E" w:rsidP="00E02FEB">
            <w:pPr>
              <w:spacing w:line="276" w:lineRule="auto"/>
              <w:jc w:val="both"/>
              <w:rPr>
                <w:sz w:val="24"/>
                <w:szCs w:val="24"/>
                <w:lang w:val="tt-RU"/>
              </w:rPr>
            </w:pPr>
            <w:r w:rsidRPr="00D8528E">
              <w:rPr>
                <w:sz w:val="24"/>
                <w:szCs w:val="24"/>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p>
        </w:tc>
      </w:tr>
      <w:tr w:rsidR="00D8528E" w:rsidRPr="00D8528E" w:rsidTr="00D83DEB">
        <w:tc>
          <w:tcPr>
            <w:tcW w:w="1413" w:type="dxa"/>
            <w:shd w:val="clear" w:color="auto" w:fill="auto"/>
          </w:tcPr>
          <w:p w:rsidR="00D8528E" w:rsidRPr="00D8528E" w:rsidRDefault="00D8528E" w:rsidP="00E02FEB">
            <w:pPr>
              <w:autoSpaceDE w:val="0"/>
              <w:autoSpaceDN w:val="0"/>
              <w:adjustRightInd w:val="0"/>
              <w:spacing w:line="276" w:lineRule="auto"/>
              <w:rPr>
                <w:bCs/>
                <w:sz w:val="24"/>
                <w:szCs w:val="24"/>
              </w:rPr>
            </w:pPr>
            <w:r w:rsidRPr="00D8528E">
              <w:rPr>
                <w:bCs/>
                <w:sz w:val="24"/>
                <w:szCs w:val="24"/>
              </w:rPr>
              <w:t>Кабирова Раушания Маликовна</w:t>
            </w:r>
          </w:p>
        </w:tc>
        <w:tc>
          <w:tcPr>
            <w:tcW w:w="1417" w:type="dxa"/>
          </w:tcPr>
          <w:p w:rsidR="00D8528E" w:rsidRPr="00D8528E" w:rsidRDefault="00D8528E" w:rsidP="00E02FEB">
            <w:pPr>
              <w:spacing w:line="276" w:lineRule="auto"/>
              <w:jc w:val="both"/>
              <w:rPr>
                <w:sz w:val="24"/>
                <w:szCs w:val="24"/>
                <w:lang w:val="tt-RU"/>
              </w:rPr>
            </w:pPr>
          </w:p>
        </w:tc>
        <w:tc>
          <w:tcPr>
            <w:tcW w:w="3515" w:type="dxa"/>
          </w:tcPr>
          <w:p w:rsidR="00D8528E" w:rsidRPr="00D8528E" w:rsidRDefault="00D8528E" w:rsidP="00E02F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rPr>
                <w:sz w:val="24"/>
                <w:szCs w:val="24"/>
              </w:rPr>
            </w:pPr>
            <w:r w:rsidRPr="00D8528E">
              <w:rPr>
                <w:sz w:val="24"/>
                <w:szCs w:val="24"/>
              </w:rPr>
              <w:t xml:space="preserve">- Модернизация управления качеством образования в сельской образовательной организации на этапе вхождения российской школы в систему международной конкуренции </w:t>
            </w:r>
          </w:p>
        </w:tc>
        <w:tc>
          <w:tcPr>
            <w:tcW w:w="880" w:type="dxa"/>
          </w:tcPr>
          <w:p w:rsidR="00D8528E" w:rsidRPr="00D8528E" w:rsidRDefault="00D8528E" w:rsidP="00E02FEB">
            <w:pPr>
              <w:spacing w:line="276" w:lineRule="auto"/>
              <w:jc w:val="center"/>
              <w:rPr>
                <w:sz w:val="24"/>
                <w:szCs w:val="24"/>
                <w:lang w:val="tt-RU"/>
              </w:rPr>
            </w:pPr>
            <w:r w:rsidRPr="00D8528E">
              <w:rPr>
                <w:sz w:val="24"/>
                <w:szCs w:val="24"/>
                <w:lang w:val="tt-RU"/>
              </w:rPr>
              <w:t>72</w:t>
            </w:r>
          </w:p>
        </w:tc>
        <w:tc>
          <w:tcPr>
            <w:tcW w:w="2976" w:type="dxa"/>
          </w:tcPr>
          <w:p w:rsidR="00D8528E" w:rsidRPr="00D8528E" w:rsidRDefault="00D8528E" w:rsidP="00E02FEB">
            <w:pPr>
              <w:spacing w:line="276" w:lineRule="auto"/>
              <w:jc w:val="both"/>
              <w:rPr>
                <w:sz w:val="24"/>
                <w:szCs w:val="24"/>
                <w:lang w:val="tt-RU"/>
              </w:rPr>
            </w:pPr>
            <w:r w:rsidRPr="00D8528E">
              <w:rPr>
                <w:sz w:val="24"/>
                <w:szCs w:val="24"/>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p>
        </w:tc>
      </w:tr>
      <w:tr w:rsidR="00D8528E" w:rsidRPr="00D8528E" w:rsidTr="00D83DEB">
        <w:tc>
          <w:tcPr>
            <w:tcW w:w="1413" w:type="dxa"/>
            <w:shd w:val="clear" w:color="auto" w:fill="auto"/>
          </w:tcPr>
          <w:p w:rsidR="00D8528E" w:rsidRPr="00D8528E" w:rsidRDefault="00D8528E" w:rsidP="00E02FEB">
            <w:pPr>
              <w:autoSpaceDE w:val="0"/>
              <w:autoSpaceDN w:val="0"/>
              <w:adjustRightInd w:val="0"/>
              <w:spacing w:line="276" w:lineRule="auto"/>
              <w:rPr>
                <w:bCs/>
                <w:sz w:val="24"/>
                <w:szCs w:val="24"/>
              </w:rPr>
            </w:pPr>
            <w:r w:rsidRPr="00D8528E">
              <w:rPr>
                <w:bCs/>
                <w:sz w:val="24"/>
                <w:szCs w:val="24"/>
              </w:rPr>
              <w:t>Кабирова Раушания Маликовна</w:t>
            </w:r>
          </w:p>
        </w:tc>
        <w:tc>
          <w:tcPr>
            <w:tcW w:w="1417" w:type="dxa"/>
          </w:tcPr>
          <w:p w:rsidR="00D8528E" w:rsidRPr="00D8528E" w:rsidRDefault="00D8528E" w:rsidP="00D83DEB">
            <w:pPr>
              <w:spacing w:line="276" w:lineRule="auto"/>
              <w:ind w:right="-80"/>
              <w:jc w:val="both"/>
              <w:rPr>
                <w:sz w:val="24"/>
                <w:szCs w:val="24"/>
                <w:lang w:val="tt-RU"/>
              </w:rPr>
            </w:pPr>
            <w:r w:rsidRPr="00D8528E">
              <w:rPr>
                <w:sz w:val="24"/>
                <w:szCs w:val="24"/>
                <w:lang w:val="tt-RU"/>
              </w:rPr>
              <w:t>заместитель директора по УР</w:t>
            </w:r>
          </w:p>
        </w:tc>
        <w:tc>
          <w:tcPr>
            <w:tcW w:w="3515" w:type="dxa"/>
          </w:tcPr>
          <w:p w:rsidR="00D8528E" w:rsidRPr="00D8528E" w:rsidRDefault="00D8528E" w:rsidP="00E02FEB">
            <w:pPr>
              <w:shd w:val="clear" w:color="auto" w:fill="FFFFFF"/>
              <w:spacing w:line="276" w:lineRule="auto"/>
              <w:rPr>
                <w:color w:val="000000"/>
                <w:sz w:val="24"/>
                <w:szCs w:val="24"/>
              </w:rPr>
            </w:pPr>
            <w:r w:rsidRPr="00D8528E">
              <w:rPr>
                <w:sz w:val="24"/>
                <w:szCs w:val="24"/>
              </w:rPr>
              <w:t xml:space="preserve">Совершенствование профессиональных компетенций учителей естественнонаучных предметов по развитию функциональной грамотности школьников </w:t>
            </w:r>
          </w:p>
        </w:tc>
        <w:tc>
          <w:tcPr>
            <w:tcW w:w="880" w:type="dxa"/>
          </w:tcPr>
          <w:p w:rsidR="00D8528E" w:rsidRPr="00D8528E" w:rsidRDefault="00D8528E" w:rsidP="00E02FEB">
            <w:pPr>
              <w:spacing w:line="276" w:lineRule="auto"/>
              <w:jc w:val="center"/>
              <w:rPr>
                <w:sz w:val="24"/>
                <w:szCs w:val="24"/>
                <w:lang w:val="tt-RU"/>
              </w:rPr>
            </w:pPr>
            <w:r w:rsidRPr="00D8528E">
              <w:rPr>
                <w:sz w:val="24"/>
                <w:szCs w:val="24"/>
                <w:lang w:val="tt-RU"/>
              </w:rPr>
              <w:t>36</w:t>
            </w:r>
          </w:p>
        </w:tc>
        <w:tc>
          <w:tcPr>
            <w:tcW w:w="2976" w:type="dxa"/>
          </w:tcPr>
          <w:p w:rsidR="00D8528E" w:rsidRPr="00D8528E" w:rsidRDefault="00D8528E" w:rsidP="00E02FEB">
            <w:pPr>
              <w:spacing w:line="276" w:lineRule="auto"/>
              <w:jc w:val="both"/>
              <w:rPr>
                <w:sz w:val="24"/>
                <w:szCs w:val="24"/>
                <w:lang w:val="tt-RU"/>
              </w:rPr>
            </w:pPr>
            <w:r w:rsidRPr="00D8528E">
              <w:rPr>
                <w:sz w:val="24"/>
                <w:szCs w:val="24"/>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r w:rsidRPr="00D8528E">
              <w:rPr>
                <w:sz w:val="24"/>
                <w:szCs w:val="24"/>
                <w:lang w:val="tt-RU"/>
              </w:rPr>
              <w:t xml:space="preserve"> </w:t>
            </w:r>
          </w:p>
        </w:tc>
      </w:tr>
      <w:tr w:rsidR="00D8528E" w:rsidRPr="00D8528E" w:rsidTr="00D83DEB">
        <w:tc>
          <w:tcPr>
            <w:tcW w:w="1413" w:type="dxa"/>
            <w:shd w:val="clear" w:color="auto" w:fill="auto"/>
          </w:tcPr>
          <w:p w:rsidR="00D8528E" w:rsidRPr="00D8528E" w:rsidRDefault="00D8528E" w:rsidP="00E02FEB">
            <w:pPr>
              <w:autoSpaceDE w:val="0"/>
              <w:autoSpaceDN w:val="0"/>
              <w:adjustRightInd w:val="0"/>
              <w:spacing w:line="276" w:lineRule="auto"/>
              <w:rPr>
                <w:bCs/>
                <w:sz w:val="24"/>
                <w:szCs w:val="24"/>
              </w:rPr>
            </w:pPr>
            <w:r w:rsidRPr="00D8528E">
              <w:rPr>
                <w:bCs/>
                <w:sz w:val="24"/>
                <w:szCs w:val="24"/>
              </w:rPr>
              <w:t>Кабирова Раушания Маликовна</w:t>
            </w:r>
          </w:p>
        </w:tc>
        <w:tc>
          <w:tcPr>
            <w:tcW w:w="1417" w:type="dxa"/>
          </w:tcPr>
          <w:p w:rsidR="00D8528E" w:rsidRPr="00D8528E" w:rsidRDefault="00D8528E" w:rsidP="00E02FEB">
            <w:pPr>
              <w:spacing w:line="276" w:lineRule="auto"/>
              <w:jc w:val="both"/>
              <w:rPr>
                <w:sz w:val="24"/>
                <w:szCs w:val="24"/>
                <w:lang w:val="tt-RU"/>
              </w:rPr>
            </w:pPr>
            <w:r w:rsidRPr="00D8528E">
              <w:rPr>
                <w:sz w:val="24"/>
                <w:szCs w:val="24"/>
              </w:rPr>
              <w:t>проф.переподготовка</w:t>
            </w:r>
          </w:p>
        </w:tc>
        <w:tc>
          <w:tcPr>
            <w:tcW w:w="3515" w:type="dxa"/>
          </w:tcPr>
          <w:p w:rsidR="00D8528E" w:rsidRPr="00D8528E" w:rsidRDefault="00D8528E" w:rsidP="00E02F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rPr>
                <w:sz w:val="24"/>
                <w:szCs w:val="24"/>
              </w:rPr>
            </w:pPr>
            <w:r w:rsidRPr="00D8528E">
              <w:rPr>
                <w:sz w:val="24"/>
                <w:szCs w:val="24"/>
              </w:rPr>
              <w:t xml:space="preserve">Организация работы классного руководителя в образовательной организации </w:t>
            </w:r>
          </w:p>
        </w:tc>
        <w:tc>
          <w:tcPr>
            <w:tcW w:w="880" w:type="dxa"/>
          </w:tcPr>
          <w:p w:rsidR="00D8528E" w:rsidRPr="00D8528E" w:rsidRDefault="00D8528E" w:rsidP="00E02FEB">
            <w:pPr>
              <w:spacing w:line="276" w:lineRule="auto"/>
              <w:jc w:val="center"/>
              <w:rPr>
                <w:sz w:val="24"/>
                <w:szCs w:val="24"/>
                <w:lang w:val="tt-RU"/>
              </w:rPr>
            </w:pPr>
            <w:r w:rsidRPr="00D8528E">
              <w:rPr>
                <w:sz w:val="24"/>
                <w:szCs w:val="24"/>
                <w:lang w:val="tt-RU"/>
              </w:rPr>
              <w:t>250</w:t>
            </w:r>
          </w:p>
          <w:p w:rsidR="00D8528E" w:rsidRPr="00D8528E" w:rsidRDefault="00D8528E" w:rsidP="00E02FEB">
            <w:pPr>
              <w:spacing w:line="276" w:lineRule="auto"/>
              <w:jc w:val="center"/>
              <w:rPr>
                <w:sz w:val="24"/>
                <w:szCs w:val="24"/>
                <w:lang w:val="tt-RU"/>
              </w:rPr>
            </w:pPr>
          </w:p>
        </w:tc>
        <w:tc>
          <w:tcPr>
            <w:tcW w:w="2976" w:type="dxa"/>
          </w:tcPr>
          <w:p w:rsidR="00D8528E" w:rsidRPr="00D8528E" w:rsidRDefault="00D8528E" w:rsidP="00E02FEB">
            <w:pPr>
              <w:spacing w:line="276" w:lineRule="auto"/>
              <w:jc w:val="both"/>
              <w:rPr>
                <w:sz w:val="24"/>
                <w:szCs w:val="24"/>
                <w:lang w:val="tt-RU"/>
              </w:rPr>
            </w:pPr>
            <w:r w:rsidRPr="00D8528E">
              <w:rPr>
                <w:sz w:val="24"/>
                <w:szCs w:val="24"/>
              </w:rPr>
              <w:t>г. Саратов (Единый урок)</w:t>
            </w:r>
          </w:p>
        </w:tc>
      </w:tr>
      <w:tr w:rsidR="00D8528E" w:rsidRPr="00D8528E" w:rsidTr="00D83DEB">
        <w:tc>
          <w:tcPr>
            <w:tcW w:w="1413" w:type="dxa"/>
            <w:shd w:val="clear" w:color="auto" w:fill="auto"/>
          </w:tcPr>
          <w:p w:rsidR="00D8528E" w:rsidRPr="00D8528E" w:rsidRDefault="00D8528E" w:rsidP="00E02FEB">
            <w:pPr>
              <w:spacing w:line="276" w:lineRule="auto"/>
              <w:rPr>
                <w:sz w:val="24"/>
                <w:szCs w:val="24"/>
                <w:lang w:val="tt-RU"/>
              </w:rPr>
            </w:pPr>
            <w:r w:rsidRPr="00D8528E">
              <w:rPr>
                <w:sz w:val="24"/>
                <w:szCs w:val="24"/>
                <w:lang w:val="tt-RU"/>
              </w:rPr>
              <w:t>Ш</w:t>
            </w:r>
            <w:r w:rsidRPr="00D8528E">
              <w:rPr>
                <w:bCs/>
                <w:sz w:val="24"/>
                <w:szCs w:val="24"/>
              </w:rPr>
              <w:t>айхиева Гулюса Саматовна</w:t>
            </w:r>
          </w:p>
        </w:tc>
        <w:tc>
          <w:tcPr>
            <w:tcW w:w="1417" w:type="dxa"/>
          </w:tcPr>
          <w:p w:rsidR="00D8528E" w:rsidRPr="00D8528E" w:rsidRDefault="00D8528E" w:rsidP="00E02FEB">
            <w:pPr>
              <w:spacing w:line="276" w:lineRule="auto"/>
              <w:jc w:val="both"/>
              <w:rPr>
                <w:sz w:val="24"/>
                <w:szCs w:val="24"/>
              </w:rPr>
            </w:pPr>
            <w:r w:rsidRPr="00D8528E">
              <w:rPr>
                <w:sz w:val="24"/>
                <w:szCs w:val="24"/>
              </w:rPr>
              <w:t>география</w:t>
            </w:r>
          </w:p>
        </w:tc>
        <w:tc>
          <w:tcPr>
            <w:tcW w:w="3515" w:type="dxa"/>
          </w:tcPr>
          <w:p w:rsidR="00D8528E" w:rsidRPr="00D8528E" w:rsidRDefault="00D8528E" w:rsidP="00E02F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rPr>
                <w:sz w:val="24"/>
                <w:szCs w:val="24"/>
              </w:rPr>
            </w:pPr>
            <w:r w:rsidRPr="00D8528E">
              <w:rPr>
                <w:sz w:val="24"/>
                <w:szCs w:val="24"/>
                <w:shd w:val="clear" w:color="auto" w:fill="FFFFFF"/>
              </w:rPr>
              <w:t xml:space="preserve">Совершенствование профессиональных компетенций учителей естественнонаучных предметов </w:t>
            </w:r>
            <w:r w:rsidRPr="00D8528E">
              <w:rPr>
                <w:sz w:val="24"/>
                <w:szCs w:val="24"/>
                <w:shd w:val="clear" w:color="auto" w:fill="FFFFFF"/>
              </w:rPr>
              <w:lastRenderedPageBreak/>
              <w:t>по развитию функциональной грамотности школьников</w:t>
            </w:r>
          </w:p>
        </w:tc>
        <w:tc>
          <w:tcPr>
            <w:tcW w:w="880" w:type="dxa"/>
          </w:tcPr>
          <w:p w:rsidR="00D8528E" w:rsidRPr="00D8528E" w:rsidRDefault="00D8528E" w:rsidP="00E02FEB">
            <w:pPr>
              <w:spacing w:line="276" w:lineRule="auto"/>
              <w:jc w:val="center"/>
              <w:rPr>
                <w:sz w:val="24"/>
                <w:szCs w:val="24"/>
                <w:lang w:val="tt-RU"/>
              </w:rPr>
            </w:pPr>
            <w:r w:rsidRPr="00D8528E">
              <w:rPr>
                <w:sz w:val="24"/>
                <w:szCs w:val="24"/>
                <w:lang w:val="tt-RU"/>
              </w:rPr>
              <w:lastRenderedPageBreak/>
              <w:t>24</w:t>
            </w:r>
          </w:p>
          <w:p w:rsidR="00D8528E" w:rsidRPr="00D8528E" w:rsidRDefault="00D8528E" w:rsidP="00E02FEB">
            <w:pPr>
              <w:spacing w:line="276" w:lineRule="auto"/>
              <w:jc w:val="center"/>
              <w:rPr>
                <w:sz w:val="24"/>
                <w:szCs w:val="24"/>
                <w:lang w:val="tt-RU"/>
              </w:rPr>
            </w:pPr>
            <w:r w:rsidRPr="00D8528E">
              <w:rPr>
                <w:sz w:val="24"/>
                <w:szCs w:val="24"/>
                <w:lang w:val="tt-RU"/>
              </w:rPr>
              <w:t>.</w:t>
            </w:r>
          </w:p>
        </w:tc>
        <w:tc>
          <w:tcPr>
            <w:tcW w:w="2976" w:type="dxa"/>
          </w:tcPr>
          <w:p w:rsidR="00D8528E" w:rsidRPr="00D8528E" w:rsidRDefault="00D8528E" w:rsidP="00E02FEB">
            <w:pPr>
              <w:spacing w:line="276" w:lineRule="auto"/>
              <w:jc w:val="both"/>
              <w:rPr>
                <w:sz w:val="24"/>
                <w:szCs w:val="24"/>
                <w:lang w:val="tt-RU"/>
              </w:rPr>
            </w:pPr>
            <w:r w:rsidRPr="00D8528E">
              <w:rPr>
                <w:sz w:val="24"/>
                <w:szCs w:val="24"/>
              </w:rPr>
              <w:t xml:space="preserve">Приволжский межрегиональный центр повышения квалификации и профессиональной переподготовки </w:t>
            </w:r>
            <w:r w:rsidRPr="00D8528E">
              <w:rPr>
                <w:sz w:val="24"/>
                <w:szCs w:val="24"/>
              </w:rPr>
              <w:lastRenderedPageBreak/>
              <w:t>работников образования института психологии и образования Казанского (Приволжского) Федерального Университета</w:t>
            </w:r>
            <w:r w:rsidRPr="00D8528E">
              <w:rPr>
                <w:sz w:val="24"/>
                <w:szCs w:val="24"/>
                <w:lang w:val="tt-RU"/>
              </w:rPr>
              <w:t xml:space="preserve"> </w:t>
            </w:r>
          </w:p>
        </w:tc>
      </w:tr>
      <w:tr w:rsidR="00D8528E" w:rsidRPr="00D8528E" w:rsidTr="00D83DEB">
        <w:tc>
          <w:tcPr>
            <w:tcW w:w="1413" w:type="dxa"/>
            <w:shd w:val="clear" w:color="auto" w:fill="auto"/>
          </w:tcPr>
          <w:p w:rsidR="00D8528E" w:rsidRPr="00D8528E" w:rsidRDefault="00D8528E" w:rsidP="00E02FEB">
            <w:pPr>
              <w:spacing w:line="276" w:lineRule="auto"/>
              <w:rPr>
                <w:sz w:val="24"/>
                <w:szCs w:val="24"/>
                <w:lang w:val="tt-RU"/>
              </w:rPr>
            </w:pPr>
            <w:r w:rsidRPr="00D8528E">
              <w:rPr>
                <w:sz w:val="24"/>
                <w:szCs w:val="24"/>
                <w:lang w:val="tt-RU"/>
              </w:rPr>
              <w:lastRenderedPageBreak/>
              <w:t>Ш</w:t>
            </w:r>
            <w:r w:rsidRPr="00D8528E">
              <w:rPr>
                <w:bCs/>
                <w:sz w:val="24"/>
                <w:szCs w:val="24"/>
              </w:rPr>
              <w:t>айхиева Гулюса Саматовна</w:t>
            </w:r>
          </w:p>
        </w:tc>
        <w:tc>
          <w:tcPr>
            <w:tcW w:w="1417" w:type="dxa"/>
          </w:tcPr>
          <w:p w:rsidR="00D8528E" w:rsidRPr="00D8528E" w:rsidRDefault="00D8528E" w:rsidP="00E02FEB">
            <w:pPr>
              <w:spacing w:line="276" w:lineRule="auto"/>
              <w:jc w:val="both"/>
              <w:rPr>
                <w:sz w:val="24"/>
                <w:szCs w:val="24"/>
              </w:rPr>
            </w:pPr>
            <w:r w:rsidRPr="00D8528E">
              <w:rPr>
                <w:sz w:val="24"/>
                <w:szCs w:val="24"/>
              </w:rPr>
              <w:t>география</w:t>
            </w:r>
          </w:p>
        </w:tc>
        <w:tc>
          <w:tcPr>
            <w:tcW w:w="3515" w:type="dxa"/>
          </w:tcPr>
          <w:p w:rsidR="00D8528E" w:rsidRPr="00D8528E" w:rsidRDefault="00D8528E" w:rsidP="00E02F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rPr>
                <w:sz w:val="24"/>
                <w:szCs w:val="24"/>
              </w:rPr>
            </w:pPr>
            <w:r w:rsidRPr="00D8528E">
              <w:rPr>
                <w:sz w:val="24"/>
                <w:szCs w:val="24"/>
                <w:shd w:val="clear" w:color="auto" w:fill="FFFFFF"/>
              </w:rPr>
              <w:t>Компетентностный подход в профессиональном совершенствовании учителя географии в условиях реализации ФГОС (дистанционная)(в том числе 16 часов по особенностям организации работы с детьми с ОВЗ)</w:t>
            </w:r>
          </w:p>
        </w:tc>
        <w:tc>
          <w:tcPr>
            <w:tcW w:w="880" w:type="dxa"/>
          </w:tcPr>
          <w:p w:rsidR="00D8528E" w:rsidRPr="00D8528E" w:rsidRDefault="00D8528E" w:rsidP="00E02FEB">
            <w:pPr>
              <w:spacing w:line="276" w:lineRule="auto"/>
              <w:jc w:val="center"/>
              <w:rPr>
                <w:sz w:val="24"/>
                <w:szCs w:val="24"/>
                <w:lang w:val="tt-RU"/>
              </w:rPr>
            </w:pPr>
            <w:r w:rsidRPr="00D8528E">
              <w:rPr>
                <w:sz w:val="24"/>
                <w:szCs w:val="24"/>
                <w:lang w:val="tt-RU"/>
              </w:rPr>
              <w:t>72</w:t>
            </w:r>
          </w:p>
          <w:p w:rsidR="00D8528E" w:rsidRPr="00D8528E" w:rsidRDefault="00D8528E" w:rsidP="00E02FEB">
            <w:pPr>
              <w:spacing w:line="276" w:lineRule="auto"/>
              <w:jc w:val="center"/>
              <w:rPr>
                <w:sz w:val="24"/>
                <w:szCs w:val="24"/>
                <w:lang w:val="tt-RU"/>
              </w:rPr>
            </w:pPr>
          </w:p>
        </w:tc>
        <w:tc>
          <w:tcPr>
            <w:tcW w:w="2976" w:type="dxa"/>
          </w:tcPr>
          <w:p w:rsidR="00D8528E" w:rsidRPr="00D8528E" w:rsidRDefault="00D8528E" w:rsidP="00E02FEB">
            <w:pPr>
              <w:spacing w:line="276" w:lineRule="auto"/>
              <w:jc w:val="both"/>
              <w:rPr>
                <w:sz w:val="24"/>
                <w:szCs w:val="24"/>
                <w:lang w:val="tt-RU"/>
              </w:rPr>
            </w:pPr>
            <w:r w:rsidRPr="00D8528E">
              <w:rPr>
                <w:sz w:val="24"/>
                <w:szCs w:val="24"/>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r w:rsidRPr="00D8528E">
              <w:rPr>
                <w:sz w:val="24"/>
                <w:szCs w:val="24"/>
                <w:lang w:val="tt-RU"/>
              </w:rPr>
              <w:t xml:space="preserve"> </w:t>
            </w:r>
          </w:p>
        </w:tc>
      </w:tr>
      <w:tr w:rsidR="00D8528E" w:rsidRPr="00D8528E" w:rsidTr="00D83DEB">
        <w:tc>
          <w:tcPr>
            <w:tcW w:w="1413" w:type="dxa"/>
            <w:shd w:val="clear" w:color="auto" w:fill="auto"/>
          </w:tcPr>
          <w:p w:rsidR="00D8528E" w:rsidRPr="00D8528E" w:rsidRDefault="00D8528E" w:rsidP="00E02FEB">
            <w:pPr>
              <w:spacing w:line="276" w:lineRule="auto"/>
              <w:rPr>
                <w:sz w:val="24"/>
                <w:szCs w:val="24"/>
                <w:lang w:val="tt-RU"/>
              </w:rPr>
            </w:pPr>
            <w:r w:rsidRPr="00D8528E">
              <w:rPr>
                <w:sz w:val="24"/>
                <w:szCs w:val="24"/>
                <w:lang w:val="tt-RU"/>
              </w:rPr>
              <w:t>Ш</w:t>
            </w:r>
            <w:r w:rsidRPr="00D8528E">
              <w:rPr>
                <w:bCs/>
                <w:sz w:val="24"/>
                <w:szCs w:val="24"/>
              </w:rPr>
              <w:t>айхиева Гулюса Саматовна</w:t>
            </w:r>
          </w:p>
        </w:tc>
        <w:tc>
          <w:tcPr>
            <w:tcW w:w="1417" w:type="dxa"/>
          </w:tcPr>
          <w:p w:rsidR="00D8528E" w:rsidRPr="00D8528E" w:rsidRDefault="00D8528E" w:rsidP="00E02FEB">
            <w:pPr>
              <w:spacing w:line="276" w:lineRule="auto"/>
              <w:jc w:val="both"/>
              <w:rPr>
                <w:sz w:val="24"/>
                <w:szCs w:val="24"/>
                <w:lang w:val="tt-RU"/>
              </w:rPr>
            </w:pPr>
            <w:r w:rsidRPr="00D8528E">
              <w:rPr>
                <w:sz w:val="24"/>
                <w:szCs w:val="24"/>
              </w:rPr>
              <w:t>проф.переподготовка</w:t>
            </w:r>
          </w:p>
        </w:tc>
        <w:tc>
          <w:tcPr>
            <w:tcW w:w="3515" w:type="dxa"/>
          </w:tcPr>
          <w:p w:rsidR="00D8528E" w:rsidRPr="00D8528E" w:rsidRDefault="00D8528E" w:rsidP="00E02F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rPr>
                <w:sz w:val="24"/>
                <w:szCs w:val="24"/>
              </w:rPr>
            </w:pPr>
            <w:r w:rsidRPr="00D8528E">
              <w:rPr>
                <w:sz w:val="24"/>
                <w:szCs w:val="24"/>
              </w:rPr>
              <w:t xml:space="preserve">Организация работы классного руководителя в образовательной организации </w:t>
            </w:r>
          </w:p>
        </w:tc>
        <w:tc>
          <w:tcPr>
            <w:tcW w:w="880" w:type="dxa"/>
          </w:tcPr>
          <w:p w:rsidR="00D8528E" w:rsidRPr="00D8528E" w:rsidRDefault="00D8528E" w:rsidP="00E02FEB">
            <w:pPr>
              <w:spacing w:line="276" w:lineRule="auto"/>
              <w:jc w:val="center"/>
              <w:rPr>
                <w:sz w:val="24"/>
                <w:szCs w:val="24"/>
                <w:lang w:val="tt-RU"/>
              </w:rPr>
            </w:pPr>
            <w:r w:rsidRPr="00D8528E">
              <w:rPr>
                <w:sz w:val="24"/>
                <w:szCs w:val="24"/>
                <w:lang w:val="tt-RU"/>
              </w:rPr>
              <w:t>250</w:t>
            </w:r>
          </w:p>
          <w:p w:rsidR="00D8528E" w:rsidRPr="00D8528E" w:rsidRDefault="00D8528E" w:rsidP="00D83DEB">
            <w:pPr>
              <w:spacing w:line="276" w:lineRule="auto"/>
              <w:jc w:val="center"/>
              <w:rPr>
                <w:sz w:val="24"/>
                <w:szCs w:val="24"/>
                <w:lang w:val="tt-RU"/>
              </w:rPr>
            </w:pPr>
          </w:p>
        </w:tc>
        <w:tc>
          <w:tcPr>
            <w:tcW w:w="2976" w:type="dxa"/>
          </w:tcPr>
          <w:p w:rsidR="00D8528E" w:rsidRPr="00D8528E" w:rsidRDefault="00D8528E" w:rsidP="00E02FEB">
            <w:pPr>
              <w:spacing w:line="276" w:lineRule="auto"/>
              <w:jc w:val="both"/>
              <w:rPr>
                <w:sz w:val="24"/>
                <w:szCs w:val="24"/>
                <w:lang w:val="tt-RU"/>
              </w:rPr>
            </w:pPr>
            <w:r w:rsidRPr="00D8528E">
              <w:rPr>
                <w:sz w:val="24"/>
                <w:szCs w:val="24"/>
              </w:rPr>
              <w:t>г. Саратов (Единый урок)</w:t>
            </w:r>
          </w:p>
        </w:tc>
      </w:tr>
      <w:tr w:rsidR="00D8528E" w:rsidRPr="00D8528E" w:rsidTr="00D83DEB">
        <w:tc>
          <w:tcPr>
            <w:tcW w:w="1413" w:type="dxa"/>
            <w:shd w:val="clear" w:color="auto" w:fill="auto"/>
          </w:tcPr>
          <w:p w:rsidR="00D8528E" w:rsidRPr="00D8528E" w:rsidRDefault="00D8528E" w:rsidP="00E02FEB">
            <w:pPr>
              <w:spacing w:line="276" w:lineRule="auto"/>
              <w:rPr>
                <w:sz w:val="24"/>
                <w:szCs w:val="24"/>
                <w:lang w:val="tt-RU"/>
              </w:rPr>
            </w:pPr>
            <w:r w:rsidRPr="00D8528E">
              <w:rPr>
                <w:sz w:val="24"/>
                <w:szCs w:val="24"/>
                <w:lang w:val="tt-RU"/>
              </w:rPr>
              <w:t>Гарипова Лейсан Рашитовна</w:t>
            </w:r>
          </w:p>
        </w:tc>
        <w:tc>
          <w:tcPr>
            <w:tcW w:w="1417" w:type="dxa"/>
          </w:tcPr>
          <w:p w:rsidR="00D8528E" w:rsidRPr="00D8528E" w:rsidRDefault="00D8528E" w:rsidP="00E02FEB">
            <w:pPr>
              <w:spacing w:line="276" w:lineRule="auto"/>
              <w:jc w:val="both"/>
              <w:rPr>
                <w:sz w:val="24"/>
                <w:szCs w:val="24"/>
              </w:rPr>
            </w:pPr>
            <w:r w:rsidRPr="00D8528E">
              <w:rPr>
                <w:sz w:val="24"/>
                <w:szCs w:val="24"/>
              </w:rPr>
              <w:t>технология</w:t>
            </w:r>
          </w:p>
        </w:tc>
        <w:tc>
          <w:tcPr>
            <w:tcW w:w="3515" w:type="dxa"/>
          </w:tcPr>
          <w:p w:rsidR="00D8528E" w:rsidRPr="00D8528E" w:rsidRDefault="00D8528E" w:rsidP="00E02F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rPr>
                <w:sz w:val="24"/>
                <w:szCs w:val="24"/>
              </w:rPr>
            </w:pPr>
            <w:r w:rsidRPr="00D8528E">
              <w:rPr>
                <w:sz w:val="24"/>
                <w:szCs w:val="24"/>
                <w:shd w:val="clear" w:color="auto" w:fill="F6F6F6"/>
              </w:rPr>
              <w:t>Межпредметные технологии как инструмент формирования метапредметных способностей у обучающихся</w:t>
            </w:r>
          </w:p>
        </w:tc>
        <w:tc>
          <w:tcPr>
            <w:tcW w:w="880" w:type="dxa"/>
          </w:tcPr>
          <w:p w:rsidR="00D8528E" w:rsidRPr="00D8528E" w:rsidRDefault="00D8528E" w:rsidP="00E02FEB">
            <w:pPr>
              <w:spacing w:line="276" w:lineRule="auto"/>
              <w:jc w:val="center"/>
              <w:rPr>
                <w:sz w:val="24"/>
                <w:szCs w:val="24"/>
                <w:lang w:val="tt-RU"/>
              </w:rPr>
            </w:pPr>
            <w:r w:rsidRPr="00D8528E">
              <w:rPr>
                <w:sz w:val="24"/>
                <w:szCs w:val="24"/>
                <w:lang w:val="tt-RU"/>
              </w:rPr>
              <w:t>72</w:t>
            </w:r>
          </w:p>
          <w:p w:rsidR="00D8528E" w:rsidRPr="00D8528E" w:rsidRDefault="00D8528E" w:rsidP="00E02FEB">
            <w:pPr>
              <w:spacing w:line="276" w:lineRule="auto"/>
              <w:jc w:val="center"/>
              <w:rPr>
                <w:sz w:val="24"/>
                <w:szCs w:val="24"/>
                <w:lang w:val="tt-RU"/>
              </w:rPr>
            </w:pPr>
          </w:p>
        </w:tc>
        <w:tc>
          <w:tcPr>
            <w:tcW w:w="2976" w:type="dxa"/>
            <w:shd w:val="clear" w:color="auto" w:fill="auto"/>
          </w:tcPr>
          <w:p w:rsidR="00D8528E" w:rsidRPr="00D8528E" w:rsidRDefault="00D8528E" w:rsidP="00E02FEB">
            <w:pPr>
              <w:spacing w:line="276" w:lineRule="auto"/>
              <w:jc w:val="both"/>
              <w:rPr>
                <w:sz w:val="24"/>
                <w:szCs w:val="24"/>
                <w:lang w:val="tt-RU"/>
              </w:rPr>
            </w:pPr>
            <w:r w:rsidRPr="00D8528E">
              <w:rPr>
                <w:sz w:val="24"/>
                <w:szCs w:val="24"/>
                <w:shd w:val="clear" w:color="auto" w:fill="F6F6F6"/>
              </w:rPr>
              <w:t>Государственное автономное образовательное учреждение дополнительного профессионального образования «Институт развития образования Республики Татарстан»</w:t>
            </w:r>
          </w:p>
        </w:tc>
      </w:tr>
      <w:tr w:rsidR="00D8528E" w:rsidRPr="00D8528E" w:rsidTr="00D83DEB">
        <w:tc>
          <w:tcPr>
            <w:tcW w:w="1413" w:type="dxa"/>
            <w:shd w:val="clear" w:color="auto" w:fill="auto"/>
          </w:tcPr>
          <w:p w:rsidR="00D8528E" w:rsidRPr="00D8528E" w:rsidRDefault="00D8528E" w:rsidP="00D83DEB">
            <w:pPr>
              <w:spacing w:line="276" w:lineRule="auto"/>
              <w:ind w:right="-221"/>
              <w:rPr>
                <w:sz w:val="24"/>
                <w:szCs w:val="24"/>
                <w:lang w:val="tt-RU"/>
              </w:rPr>
            </w:pPr>
            <w:r w:rsidRPr="00D8528E">
              <w:rPr>
                <w:sz w:val="24"/>
                <w:szCs w:val="24"/>
                <w:lang w:val="tt-RU"/>
              </w:rPr>
              <w:t>Гарипова Гульнара Кашифовна</w:t>
            </w:r>
          </w:p>
        </w:tc>
        <w:tc>
          <w:tcPr>
            <w:tcW w:w="1417" w:type="dxa"/>
          </w:tcPr>
          <w:p w:rsidR="00D8528E" w:rsidRPr="00D8528E" w:rsidRDefault="00D8528E" w:rsidP="00E02FEB">
            <w:pPr>
              <w:spacing w:line="276" w:lineRule="auto"/>
              <w:jc w:val="both"/>
              <w:rPr>
                <w:sz w:val="24"/>
                <w:szCs w:val="24"/>
              </w:rPr>
            </w:pPr>
            <w:r w:rsidRPr="00D8528E">
              <w:rPr>
                <w:sz w:val="24"/>
                <w:szCs w:val="24"/>
              </w:rPr>
              <w:t>Физика</w:t>
            </w:r>
          </w:p>
        </w:tc>
        <w:tc>
          <w:tcPr>
            <w:tcW w:w="3515" w:type="dxa"/>
          </w:tcPr>
          <w:p w:rsidR="00D8528E" w:rsidRPr="00D8528E" w:rsidRDefault="00D8528E" w:rsidP="00E02FEB">
            <w:pPr>
              <w:spacing w:line="276" w:lineRule="auto"/>
              <w:jc w:val="both"/>
              <w:rPr>
                <w:sz w:val="24"/>
                <w:szCs w:val="24"/>
                <w:lang w:val="tt-RU"/>
              </w:rPr>
            </w:pPr>
            <w:r w:rsidRPr="00D8528E">
              <w:rPr>
                <w:sz w:val="24"/>
                <w:szCs w:val="24"/>
                <w:shd w:val="clear" w:color="auto" w:fill="FFFFFF"/>
              </w:rPr>
              <w:t>Совершенствование профессиональных компетенций учителей естественнонаучных предметов по развитию функциональной грамотности школьников</w:t>
            </w:r>
          </w:p>
        </w:tc>
        <w:tc>
          <w:tcPr>
            <w:tcW w:w="880" w:type="dxa"/>
          </w:tcPr>
          <w:p w:rsidR="00D8528E" w:rsidRPr="00D8528E" w:rsidRDefault="00D8528E" w:rsidP="00D83DEB">
            <w:pPr>
              <w:spacing w:line="276" w:lineRule="auto"/>
              <w:jc w:val="center"/>
              <w:rPr>
                <w:sz w:val="24"/>
                <w:szCs w:val="24"/>
                <w:lang w:val="tt-RU"/>
              </w:rPr>
            </w:pPr>
            <w:r w:rsidRPr="00D8528E">
              <w:rPr>
                <w:sz w:val="24"/>
                <w:szCs w:val="24"/>
                <w:lang w:val="tt-RU"/>
              </w:rPr>
              <w:t>24</w:t>
            </w:r>
          </w:p>
        </w:tc>
        <w:tc>
          <w:tcPr>
            <w:tcW w:w="2976" w:type="dxa"/>
          </w:tcPr>
          <w:p w:rsidR="00D8528E" w:rsidRPr="00D8528E" w:rsidRDefault="00D8528E" w:rsidP="00E02FEB">
            <w:pPr>
              <w:spacing w:line="276" w:lineRule="auto"/>
              <w:jc w:val="both"/>
              <w:rPr>
                <w:sz w:val="24"/>
                <w:szCs w:val="24"/>
                <w:lang w:val="tt-RU"/>
              </w:rPr>
            </w:pPr>
            <w:r w:rsidRPr="00D8528E">
              <w:rPr>
                <w:sz w:val="24"/>
                <w:szCs w:val="24"/>
                <w:shd w:val="clear" w:color="auto" w:fill="FFFFFF"/>
              </w:rPr>
              <w:t>Центр непрерывного повышения профессионального мастерства педагогических работников Республики Татарстан ИПиО ФГАОУ ВО КФУ</w:t>
            </w:r>
          </w:p>
        </w:tc>
      </w:tr>
      <w:tr w:rsidR="00D8528E" w:rsidRPr="00D8528E" w:rsidTr="00D83DEB">
        <w:tc>
          <w:tcPr>
            <w:tcW w:w="1413" w:type="dxa"/>
            <w:shd w:val="clear" w:color="auto" w:fill="auto"/>
          </w:tcPr>
          <w:p w:rsidR="00D8528E" w:rsidRPr="00D8528E" w:rsidRDefault="00D8528E" w:rsidP="00D83DEB">
            <w:pPr>
              <w:spacing w:line="276" w:lineRule="auto"/>
              <w:ind w:right="-79"/>
              <w:rPr>
                <w:sz w:val="24"/>
                <w:szCs w:val="24"/>
                <w:lang w:val="tt-RU"/>
              </w:rPr>
            </w:pPr>
            <w:r w:rsidRPr="00D8528E">
              <w:rPr>
                <w:sz w:val="24"/>
                <w:szCs w:val="24"/>
                <w:lang w:val="tt-RU"/>
              </w:rPr>
              <w:t>Гарипова Гульнара Кашифовна</w:t>
            </w:r>
          </w:p>
        </w:tc>
        <w:tc>
          <w:tcPr>
            <w:tcW w:w="1417" w:type="dxa"/>
          </w:tcPr>
          <w:p w:rsidR="00D8528E" w:rsidRPr="00D8528E" w:rsidRDefault="00D8528E" w:rsidP="00E02FEB">
            <w:pPr>
              <w:spacing w:line="276" w:lineRule="auto"/>
              <w:jc w:val="both"/>
              <w:rPr>
                <w:sz w:val="24"/>
                <w:szCs w:val="24"/>
              </w:rPr>
            </w:pPr>
            <w:r w:rsidRPr="00D8528E">
              <w:rPr>
                <w:sz w:val="24"/>
                <w:szCs w:val="24"/>
              </w:rPr>
              <w:t>физика</w:t>
            </w:r>
          </w:p>
        </w:tc>
        <w:tc>
          <w:tcPr>
            <w:tcW w:w="3515" w:type="dxa"/>
          </w:tcPr>
          <w:p w:rsidR="00D8528E" w:rsidRPr="00D8528E" w:rsidRDefault="00D8528E" w:rsidP="00E02FEB">
            <w:pPr>
              <w:spacing w:line="276" w:lineRule="auto"/>
              <w:jc w:val="both"/>
              <w:rPr>
                <w:sz w:val="24"/>
                <w:szCs w:val="24"/>
                <w:lang w:val="tt-RU"/>
              </w:rPr>
            </w:pPr>
            <w:r w:rsidRPr="00D8528E">
              <w:rPr>
                <w:sz w:val="24"/>
                <w:szCs w:val="24"/>
                <w:shd w:val="clear" w:color="auto" w:fill="FFFFFF"/>
              </w:rPr>
              <w:t xml:space="preserve">Совершенствование предметной, методической, психолого-педагогической и коммуникативной компетентностей учителей физики и математики в условиях реализации ФГОС (в том числе 16 часов по </w:t>
            </w:r>
            <w:r w:rsidRPr="00D8528E">
              <w:rPr>
                <w:sz w:val="24"/>
                <w:szCs w:val="24"/>
                <w:shd w:val="clear" w:color="auto" w:fill="FFFFFF"/>
              </w:rPr>
              <w:lastRenderedPageBreak/>
              <w:t>особенностям организации работы с детьми с ОВЗ)</w:t>
            </w:r>
          </w:p>
        </w:tc>
        <w:tc>
          <w:tcPr>
            <w:tcW w:w="880" w:type="dxa"/>
          </w:tcPr>
          <w:p w:rsidR="00D8528E" w:rsidRPr="00D8528E" w:rsidRDefault="00D8528E" w:rsidP="00D83DEB">
            <w:pPr>
              <w:spacing w:line="276" w:lineRule="auto"/>
              <w:jc w:val="center"/>
              <w:rPr>
                <w:sz w:val="24"/>
                <w:szCs w:val="24"/>
                <w:lang w:val="tt-RU"/>
              </w:rPr>
            </w:pPr>
            <w:r w:rsidRPr="00D8528E">
              <w:rPr>
                <w:sz w:val="24"/>
                <w:szCs w:val="24"/>
                <w:lang w:val="tt-RU"/>
              </w:rPr>
              <w:lastRenderedPageBreak/>
              <w:t xml:space="preserve">72 </w:t>
            </w:r>
          </w:p>
        </w:tc>
        <w:tc>
          <w:tcPr>
            <w:tcW w:w="2976" w:type="dxa"/>
          </w:tcPr>
          <w:p w:rsidR="00D8528E" w:rsidRPr="00D8528E" w:rsidRDefault="00D8528E" w:rsidP="00E02FEB">
            <w:pPr>
              <w:spacing w:line="276" w:lineRule="auto"/>
              <w:jc w:val="both"/>
              <w:rPr>
                <w:sz w:val="24"/>
                <w:szCs w:val="24"/>
                <w:lang w:val="tt-RU"/>
              </w:rPr>
            </w:pPr>
            <w:r w:rsidRPr="00D8528E">
              <w:rPr>
                <w:sz w:val="24"/>
                <w:szCs w:val="24"/>
                <w:shd w:val="clear" w:color="auto" w:fill="FFFFFF"/>
              </w:rPr>
              <w:t xml:space="preserve">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w:t>
            </w:r>
            <w:r w:rsidRPr="00D8528E">
              <w:rPr>
                <w:sz w:val="24"/>
                <w:szCs w:val="24"/>
                <w:shd w:val="clear" w:color="auto" w:fill="FFFFFF"/>
              </w:rPr>
              <w:lastRenderedPageBreak/>
              <w:t>(Приволжского) Федерального Университета</w:t>
            </w:r>
          </w:p>
        </w:tc>
      </w:tr>
    </w:tbl>
    <w:p w:rsidR="00D8528E" w:rsidRPr="00D8528E" w:rsidRDefault="00D8528E" w:rsidP="00E02FEB">
      <w:pPr>
        <w:pStyle w:val="af3"/>
        <w:spacing w:line="276" w:lineRule="auto"/>
        <w:ind w:left="0"/>
        <w:jc w:val="both"/>
      </w:pPr>
    </w:p>
    <w:p w:rsidR="00D8528E" w:rsidRPr="00D8528E" w:rsidRDefault="00D8528E" w:rsidP="00E02FEB">
      <w:pPr>
        <w:pStyle w:val="af3"/>
        <w:spacing w:line="276" w:lineRule="auto"/>
        <w:ind w:left="0"/>
        <w:jc w:val="both"/>
        <w:rPr>
          <w:lang w:val="tt-RU"/>
        </w:rPr>
      </w:pPr>
      <w:r w:rsidRPr="00D8528E">
        <w:t>Выступления, у</w:t>
      </w:r>
      <w:r w:rsidRPr="00D8528E">
        <w:rPr>
          <w:lang w:val="tt-RU"/>
        </w:rPr>
        <w:t xml:space="preserve">частия и достижения учителей на различных мероприятиях, конкурсах, семинарах, открытых уроках, конференциях: </w:t>
      </w:r>
    </w:p>
    <w:p w:rsidR="00D8528E" w:rsidRPr="00D8528E" w:rsidRDefault="00D8528E" w:rsidP="00E02FEB">
      <w:pPr>
        <w:pStyle w:val="af3"/>
        <w:spacing w:line="276" w:lineRule="auto"/>
        <w:ind w:left="0"/>
        <w:jc w:val="both"/>
        <w:rPr>
          <w:lang w:val="tt-RU"/>
        </w:rPr>
      </w:pPr>
    </w:p>
    <w:tbl>
      <w:tblPr>
        <w:tblStyle w:val="af5"/>
        <w:tblW w:w="10201" w:type="dxa"/>
        <w:tblLayout w:type="fixed"/>
        <w:tblLook w:val="04A0" w:firstRow="1" w:lastRow="0" w:firstColumn="1" w:lastColumn="0" w:noHBand="0" w:noVBand="1"/>
      </w:tblPr>
      <w:tblGrid>
        <w:gridCol w:w="566"/>
        <w:gridCol w:w="3865"/>
        <w:gridCol w:w="2085"/>
        <w:gridCol w:w="850"/>
        <w:gridCol w:w="1418"/>
        <w:gridCol w:w="1417"/>
      </w:tblGrid>
      <w:tr w:rsidR="00D8528E" w:rsidRPr="00D8528E" w:rsidTr="00D8528E">
        <w:tc>
          <w:tcPr>
            <w:tcW w:w="566" w:type="dxa"/>
          </w:tcPr>
          <w:p w:rsidR="00D8528E" w:rsidRPr="00D8528E" w:rsidRDefault="00D8528E" w:rsidP="00E02FEB">
            <w:pPr>
              <w:spacing w:line="276" w:lineRule="auto"/>
              <w:jc w:val="center"/>
              <w:rPr>
                <w:sz w:val="24"/>
                <w:szCs w:val="24"/>
                <w:lang w:val="tt-RU"/>
              </w:rPr>
            </w:pPr>
            <w:r w:rsidRPr="00D8528E">
              <w:rPr>
                <w:sz w:val="24"/>
                <w:szCs w:val="24"/>
                <w:lang w:val="tt-RU"/>
              </w:rPr>
              <w:t>№</w:t>
            </w:r>
          </w:p>
        </w:tc>
        <w:tc>
          <w:tcPr>
            <w:tcW w:w="3865" w:type="dxa"/>
          </w:tcPr>
          <w:p w:rsidR="00D8528E" w:rsidRPr="00D8528E" w:rsidRDefault="00D8528E" w:rsidP="00E02FEB">
            <w:pPr>
              <w:spacing w:line="276" w:lineRule="auto"/>
              <w:jc w:val="center"/>
              <w:rPr>
                <w:sz w:val="24"/>
                <w:szCs w:val="24"/>
                <w:lang w:val="tt-RU"/>
              </w:rPr>
            </w:pPr>
            <w:r w:rsidRPr="00D8528E">
              <w:rPr>
                <w:sz w:val="24"/>
                <w:szCs w:val="24"/>
                <w:lang w:val="tt-RU"/>
              </w:rPr>
              <w:t>Название (тема) мероприятия</w:t>
            </w:r>
          </w:p>
        </w:tc>
        <w:tc>
          <w:tcPr>
            <w:tcW w:w="2085" w:type="dxa"/>
          </w:tcPr>
          <w:p w:rsidR="00D8528E" w:rsidRPr="00D8528E" w:rsidRDefault="00D8528E" w:rsidP="00E02FEB">
            <w:pPr>
              <w:spacing w:line="276" w:lineRule="auto"/>
              <w:jc w:val="center"/>
              <w:rPr>
                <w:sz w:val="24"/>
                <w:szCs w:val="24"/>
                <w:lang w:val="tt-RU"/>
              </w:rPr>
            </w:pPr>
            <w:r w:rsidRPr="00D8528E">
              <w:rPr>
                <w:sz w:val="24"/>
                <w:szCs w:val="24"/>
                <w:lang w:val="tt-RU"/>
              </w:rPr>
              <w:t>уровень</w:t>
            </w:r>
          </w:p>
        </w:tc>
        <w:tc>
          <w:tcPr>
            <w:tcW w:w="850" w:type="dxa"/>
          </w:tcPr>
          <w:p w:rsidR="00D8528E" w:rsidRPr="00D8528E" w:rsidRDefault="00D8528E" w:rsidP="00E02FEB">
            <w:pPr>
              <w:spacing w:line="276" w:lineRule="auto"/>
              <w:jc w:val="center"/>
              <w:rPr>
                <w:sz w:val="24"/>
                <w:szCs w:val="24"/>
                <w:lang w:val="tt-RU"/>
              </w:rPr>
            </w:pPr>
            <w:r w:rsidRPr="00D8528E">
              <w:rPr>
                <w:sz w:val="24"/>
                <w:szCs w:val="24"/>
                <w:lang w:val="tt-RU"/>
              </w:rPr>
              <w:t>дата</w:t>
            </w:r>
          </w:p>
        </w:tc>
        <w:tc>
          <w:tcPr>
            <w:tcW w:w="1418" w:type="dxa"/>
          </w:tcPr>
          <w:p w:rsidR="00D8528E" w:rsidRPr="00D8528E" w:rsidRDefault="00D8528E" w:rsidP="00E02FEB">
            <w:pPr>
              <w:spacing w:line="276" w:lineRule="auto"/>
              <w:jc w:val="center"/>
              <w:rPr>
                <w:sz w:val="24"/>
                <w:szCs w:val="24"/>
                <w:lang w:val="tt-RU"/>
              </w:rPr>
            </w:pPr>
            <w:r w:rsidRPr="00D8528E">
              <w:rPr>
                <w:sz w:val="24"/>
                <w:szCs w:val="24"/>
                <w:lang w:val="tt-RU"/>
              </w:rPr>
              <w:t>результат</w:t>
            </w:r>
          </w:p>
          <w:p w:rsidR="00D8528E" w:rsidRPr="00D8528E" w:rsidRDefault="00D8528E" w:rsidP="00E02FEB">
            <w:pPr>
              <w:spacing w:line="276" w:lineRule="auto"/>
              <w:jc w:val="center"/>
              <w:rPr>
                <w:sz w:val="24"/>
                <w:szCs w:val="24"/>
                <w:lang w:val="tt-RU"/>
              </w:rPr>
            </w:pPr>
          </w:p>
        </w:tc>
        <w:tc>
          <w:tcPr>
            <w:tcW w:w="1417" w:type="dxa"/>
          </w:tcPr>
          <w:p w:rsidR="00D8528E" w:rsidRPr="00D8528E" w:rsidRDefault="00D8528E" w:rsidP="00E02FEB">
            <w:pPr>
              <w:spacing w:line="276" w:lineRule="auto"/>
              <w:jc w:val="center"/>
              <w:rPr>
                <w:sz w:val="24"/>
                <w:szCs w:val="24"/>
                <w:lang w:val="tt-RU"/>
              </w:rPr>
            </w:pPr>
            <w:r w:rsidRPr="00D8528E">
              <w:rPr>
                <w:sz w:val="24"/>
                <w:szCs w:val="24"/>
                <w:lang w:val="tt-RU"/>
              </w:rPr>
              <w:t>учитель</w:t>
            </w:r>
          </w:p>
        </w:tc>
      </w:tr>
      <w:tr w:rsidR="00D8528E" w:rsidRPr="00D8528E" w:rsidTr="00D8528E">
        <w:tc>
          <w:tcPr>
            <w:tcW w:w="566" w:type="dxa"/>
          </w:tcPr>
          <w:p w:rsidR="00D8528E" w:rsidRPr="00D8528E" w:rsidRDefault="00D8528E" w:rsidP="00E02FEB">
            <w:pPr>
              <w:spacing w:line="276" w:lineRule="auto"/>
              <w:jc w:val="center"/>
              <w:rPr>
                <w:sz w:val="24"/>
                <w:szCs w:val="24"/>
                <w:lang w:val="tt-RU"/>
              </w:rPr>
            </w:pPr>
            <w:r w:rsidRPr="00D8528E">
              <w:rPr>
                <w:sz w:val="24"/>
                <w:szCs w:val="24"/>
                <w:lang w:val="tt-RU"/>
              </w:rPr>
              <w:t>1</w:t>
            </w:r>
          </w:p>
        </w:tc>
        <w:tc>
          <w:tcPr>
            <w:tcW w:w="3865" w:type="dxa"/>
          </w:tcPr>
          <w:p w:rsidR="00D8528E" w:rsidRPr="00D8528E" w:rsidRDefault="00D8528E" w:rsidP="00E02FEB">
            <w:pPr>
              <w:spacing w:line="276" w:lineRule="auto"/>
              <w:jc w:val="both"/>
              <w:rPr>
                <w:sz w:val="24"/>
                <w:szCs w:val="24"/>
                <w:lang w:val="tt-RU"/>
              </w:rPr>
            </w:pPr>
            <w:r w:rsidRPr="00D8528E">
              <w:rPr>
                <w:sz w:val="24"/>
                <w:szCs w:val="24"/>
              </w:rPr>
              <w:t>конкурс методических разработок «Естественно-научная грамотность: учимся для жизни»</w:t>
            </w:r>
          </w:p>
        </w:tc>
        <w:tc>
          <w:tcPr>
            <w:tcW w:w="2085" w:type="dxa"/>
          </w:tcPr>
          <w:p w:rsidR="00D8528E" w:rsidRPr="00D8528E" w:rsidRDefault="00D8528E" w:rsidP="00E02FEB">
            <w:pPr>
              <w:spacing w:line="276" w:lineRule="auto"/>
              <w:jc w:val="both"/>
              <w:rPr>
                <w:sz w:val="24"/>
                <w:szCs w:val="24"/>
                <w:lang w:val="tt-RU"/>
              </w:rPr>
            </w:pPr>
            <w:r w:rsidRPr="00D8528E">
              <w:rPr>
                <w:sz w:val="24"/>
                <w:szCs w:val="24"/>
                <w:lang w:val="tt-RU"/>
              </w:rPr>
              <w:t>муниципальный</w:t>
            </w:r>
          </w:p>
        </w:tc>
        <w:tc>
          <w:tcPr>
            <w:tcW w:w="850" w:type="dxa"/>
          </w:tcPr>
          <w:p w:rsidR="00D8528E" w:rsidRPr="00D8528E" w:rsidRDefault="00D8528E" w:rsidP="00E02FEB">
            <w:pPr>
              <w:spacing w:line="276" w:lineRule="auto"/>
              <w:jc w:val="center"/>
              <w:rPr>
                <w:sz w:val="24"/>
                <w:szCs w:val="24"/>
                <w:lang w:val="tt-RU"/>
              </w:rPr>
            </w:pPr>
            <w:r w:rsidRPr="00D8528E">
              <w:rPr>
                <w:sz w:val="24"/>
                <w:szCs w:val="24"/>
                <w:lang w:val="tt-RU"/>
              </w:rPr>
              <w:t>март</w:t>
            </w:r>
          </w:p>
        </w:tc>
        <w:tc>
          <w:tcPr>
            <w:tcW w:w="1418" w:type="dxa"/>
          </w:tcPr>
          <w:p w:rsidR="00D8528E" w:rsidRPr="00D8528E" w:rsidRDefault="00D8528E" w:rsidP="00E02FEB">
            <w:pPr>
              <w:spacing w:line="276" w:lineRule="auto"/>
              <w:jc w:val="center"/>
              <w:rPr>
                <w:sz w:val="24"/>
                <w:szCs w:val="24"/>
                <w:lang w:val="tt-RU"/>
              </w:rPr>
            </w:pPr>
            <w:r w:rsidRPr="00D8528E">
              <w:rPr>
                <w:sz w:val="24"/>
                <w:szCs w:val="24"/>
                <w:lang w:val="tt-RU"/>
              </w:rPr>
              <w:t>участие</w:t>
            </w:r>
          </w:p>
        </w:tc>
        <w:tc>
          <w:tcPr>
            <w:tcW w:w="1417" w:type="dxa"/>
          </w:tcPr>
          <w:p w:rsidR="00D8528E" w:rsidRPr="00D8528E" w:rsidRDefault="00D8528E" w:rsidP="00E02FEB">
            <w:pPr>
              <w:spacing w:line="276" w:lineRule="auto"/>
              <w:jc w:val="both"/>
              <w:rPr>
                <w:sz w:val="24"/>
                <w:szCs w:val="24"/>
                <w:lang w:val="tt-RU"/>
              </w:rPr>
            </w:pPr>
            <w:r w:rsidRPr="00D8528E">
              <w:rPr>
                <w:sz w:val="24"/>
                <w:szCs w:val="24"/>
                <w:lang w:val="tt-RU"/>
              </w:rPr>
              <w:t>Кабирова Р.М.</w:t>
            </w:r>
          </w:p>
        </w:tc>
      </w:tr>
      <w:tr w:rsidR="00D8528E" w:rsidRPr="00D8528E" w:rsidTr="00D8528E">
        <w:tc>
          <w:tcPr>
            <w:tcW w:w="566" w:type="dxa"/>
          </w:tcPr>
          <w:p w:rsidR="00D8528E" w:rsidRPr="00D8528E" w:rsidRDefault="00D8528E" w:rsidP="00E02FEB">
            <w:pPr>
              <w:spacing w:line="276" w:lineRule="auto"/>
              <w:jc w:val="center"/>
              <w:rPr>
                <w:sz w:val="24"/>
                <w:szCs w:val="24"/>
                <w:lang w:val="tt-RU"/>
              </w:rPr>
            </w:pPr>
            <w:r w:rsidRPr="00D8528E">
              <w:rPr>
                <w:sz w:val="24"/>
                <w:szCs w:val="24"/>
                <w:lang w:val="tt-RU"/>
              </w:rPr>
              <w:t>2</w:t>
            </w:r>
          </w:p>
        </w:tc>
        <w:tc>
          <w:tcPr>
            <w:tcW w:w="3865" w:type="dxa"/>
          </w:tcPr>
          <w:p w:rsidR="00D8528E" w:rsidRPr="00D8528E" w:rsidRDefault="00D8528E" w:rsidP="00E02FEB">
            <w:pPr>
              <w:spacing w:line="276" w:lineRule="auto"/>
              <w:jc w:val="both"/>
              <w:rPr>
                <w:sz w:val="24"/>
                <w:szCs w:val="24"/>
                <w:lang w:val="tt-RU"/>
              </w:rPr>
            </w:pPr>
            <w:r w:rsidRPr="00D8528E">
              <w:rPr>
                <w:sz w:val="24"/>
                <w:szCs w:val="24"/>
              </w:rPr>
              <w:t xml:space="preserve">II </w:t>
            </w:r>
            <w:proofErr w:type="gramStart"/>
            <w:r w:rsidRPr="00D8528E">
              <w:rPr>
                <w:sz w:val="24"/>
                <w:szCs w:val="24"/>
              </w:rPr>
              <w:t>республиканская  научно</w:t>
            </w:r>
            <w:proofErr w:type="gramEnd"/>
            <w:r w:rsidRPr="00D8528E">
              <w:rPr>
                <w:sz w:val="24"/>
                <w:szCs w:val="24"/>
              </w:rPr>
              <w:t xml:space="preserve">-практическая конференция педагогических и руководящих работников «Тенденции развития образования XXI века: возможности формирования навыков будущего»  Секция № 2 «Формирование функциональной грамотности обучающихся в рамках урочной и внеурочной деятельности»  Направление: Технологии (алгоритмы), используемые педагогами для создания условий развития личности детей школьного возраста. Тема: «Технологии  создания  условий  формирования  условий  естественно-научной  грамотности  на  уроках  химии и биологии» - </w:t>
            </w:r>
          </w:p>
        </w:tc>
        <w:tc>
          <w:tcPr>
            <w:tcW w:w="2085" w:type="dxa"/>
          </w:tcPr>
          <w:p w:rsidR="00D8528E" w:rsidRPr="00D8528E" w:rsidRDefault="00D8528E" w:rsidP="00E02FEB">
            <w:pPr>
              <w:spacing w:line="276" w:lineRule="auto"/>
              <w:jc w:val="both"/>
              <w:rPr>
                <w:sz w:val="24"/>
                <w:szCs w:val="24"/>
                <w:lang w:val="tt-RU"/>
              </w:rPr>
            </w:pPr>
            <w:r w:rsidRPr="00D8528E">
              <w:rPr>
                <w:sz w:val="24"/>
                <w:szCs w:val="24"/>
                <w:lang w:val="tt-RU"/>
              </w:rPr>
              <w:t>республиканский</w:t>
            </w:r>
          </w:p>
        </w:tc>
        <w:tc>
          <w:tcPr>
            <w:tcW w:w="850" w:type="dxa"/>
          </w:tcPr>
          <w:p w:rsidR="00D8528E" w:rsidRPr="00D8528E" w:rsidRDefault="00D8528E" w:rsidP="00E02FEB">
            <w:pPr>
              <w:spacing w:line="276" w:lineRule="auto"/>
              <w:jc w:val="center"/>
              <w:rPr>
                <w:sz w:val="24"/>
                <w:szCs w:val="24"/>
                <w:lang w:val="tt-RU"/>
              </w:rPr>
            </w:pPr>
            <w:r w:rsidRPr="00D8528E">
              <w:rPr>
                <w:sz w:val="24"/>
                <w:szCs w:val="24"/>
                <w:lang w:val="tt-RU"/>
              </w:rPr>
              <w:t>март</w:t>
            </w:r>
          </w:p>
        </w:tc>
        <w:tc>
          <w:tcPr>
            <w:tcW w:w="1418" w:type="dxa"/>
          </w:tcPr>
          <w:p w:rsidR="00D8528E" w:rsidRPr="00D8528E" w:rsidRDefault="00D8528E" w:rsidP="00E02FEB">
            <w:pPr>
              <w:spacing w:line="276" w:lineRule="auto"/>
              <w:jc w:val="center"/>
              <w:rPr>
                <w:sz w:val="24"/>
                <w:szCs w:val="24"/>
                <w:lang w:val="tt-RU"/>
              </w:rPr>
            </w:pPr>
            <w:r w:rsidRPr="00D8528E">
              <w:rPr>
                <w:sz w:val="24"/>
                <w:szCs w:val="24"/>
              </w:rPr>
              <w:t>участие</w:t>
            </w:r>
          </w:p>
        </w:tc>
        <w:tc>
          <w:tcPr>
            <w:tcW w:w="1417" w:type="dxa"/>
          </w:tcPr>
          <w:p w:rsidR="00D8528E" w:rsidRPr="00D8528E" w:rsidRDefault="00D8528E" w:rsidP="00E02FEB">
            <w:pPr>
              <w:spacing w:line="276" w:lineRule="auto"/>
              <w:jc w:val="both"/>
              <w:rPr>
                <w:sz w:val="24"/>
                <w:szCs w:val="24"/>
                <w:lang w:val="tt-RU"/>
              </w:rPr>
            </w:pPr>
            <w:r w:rsidRPr="00D8528E">
              <w:rPr>
                <w:sz w:val="24"/>
                <w:szCs w:val="24"/>
                <w:lang w:val="tt-RU"/>
              </w:rPr>
              <w:t>Кабирова Р.М.</w:t>
            </w:r>
          </w:p>
        </w:tc>
      </w:tr>
      <w:tr w:rsidR="00D8528E" w:rsidRPr="00D8528E" w:rsidTr="00D8528E">
        <w:tc>
          <w:tcPr>
            <w:tcW w:w="566" w:type="dxa"/>
          </w:tcPr>
          <w:p w:rsidR="00D8528E" w:rsidRPr="00D8528E" w:rsidRDefault="00D8528E" w:rsidP="00E02FEB">
            <w:pPr>
              <w:spacing w:line="276" w:lineRule="auto"/>
              <w:jc w:val="both"/>
              <w:rPr>
                <w:sz w:val="24"/>
                <w:szCs w:val="24"/>
                <w:lang w:val="tt-RU"/>
              </w:rPr>
            </w:pPr>
            <w:r w:rsidRPr="00D8528E">
              <w:rPr>
                <w:sz w:val="24"/>
                <w:szCs w:val="24"/>
                <w:lang w:val="tt-RU"/>
              </w:rPr>
              <w:t>3</w:t>
            </w:r>
          </w:p>
        </w:tc>
        <w:tc>
          <w:tcPr>
            <w:tcW w:w="3865" w:type="dxa"/>
          </w:tcPr>
          <w:p w:rsidR="00D8528E" w:rsidRPr="00D8528E" w:rsidRDefault="00D8528E" w:rsidP="00E02FEB">
            <w:pPr>
              <w:spacing w:line="276" w:lineRule="auto"/>
              <w:jc w:val="both"/>
              <w:rPr>
                <w:sz w:val="24"/>
                <w:szCs w:val="24"/>
                <w:lang w:val="tt-RU"/>
              </w:rPr>
            </w:pPr>
            <w:r w:rsidRPr="00D8528E">
              <w:rPr>
                <w:sz w:val="24"/>
                <w:szCs w:val="24"/>
                <w:lang w:val="tt-RU"/>
              </w:rPr>
              <w:t>ФК и С-альтернатива пагубным привычкам</w:t>
            </w:r>
          </w:p>
        </w:tc>
        <w:tc>
          <w:tcPr>
            <w:tcW w:w="2085" w:type="dxa"/>
          </w:tcPr>
          <w:p w:rsidR="00D8528E" w:rsidRPr="00D8528E" w:rsidRDefault="00D8528E" w:rsidP="00E02FEB">
            <w:pPr>
              <w:spacing w:line="276" w:lineRule="auto"/>
              <w:jc w:val="both"/>
              <w:rPr>
                <w:sz w:val="24"/>
                <w:szCs w:val="24"/>
                <w:lang w:val="tt-RU"/>
              </w:rPr>
            </w:pPr>
            <w:r w:rsidRPr="00D8528E">
              <w:rPr>
                <w:sz w:val="24"/>
                <w:szCs w:val="24"/>
                <w:lang w:val="tt-RU"/>
              </w:rPr>
              <w:t xml:space="preserve">    муниципальный</w:t>
            </w:r>
          </w:p>
        </w:tc>
        <w:tc>
          <w:tcPr>
            <w:tcW w:w="850" w:type="dxa"/>
          </w:tcPr>
          <w:p w:rsidR="00D8528E" w:rsidRPr="00D8528E" w:rsidRDefault="00D8528E" w:rsidP="00E02FEB">
            <w:pPr>
              <w:spacing w:line="276" w:lineRule="auto"/>
              <w:jc w:val="center"/>
              <w:rPr>
                <w:sz w:val="24"/>
                <w:szCs w:val="24"/>
                <w:lang w:val="tt-RU"/>
              </w:rPr>
            </w:pPr>
            <w:r w:rsidRPr="00D8528E">
              <w:rPr>
                <w:sz w:val="24"/>
                <w:szCs w:val="24"/>
                <w:lang w:val="tt-RU"/>
              </w:rPr>
              <w:t>2020</w:t>
            </w:r>
          </w:p>
        </w:tc>
        <w:tc>
          <w:tcPr>
            <w:tcW w:w="1418" w:type="dxa"/>
          </w:tcPr>
          <w:p w:rsidR="00D8528E" w:rsidRPr="00D8528E" w:rsidRDefault="00D8528E" w:rsidP="00E02FEB">
            <w:pPr>
              <w:spacing w:line="276" w:lineRule="auto"/>
              <w:jc w:val="center"/>
              <w:rPr>
                <w:sz w:val="24"/>
                <w:szCs w:val="24"/>
                <w:lang w:val="tt-RU"/>
              </w:rPr>
            </w:pPr>
            <w:r w:rsidRPr="00D8528E">
              <w:rPr>
                <w:sz w:val="24"/>
                <w:szCs w:val="24"/>
                <w:lang w:val="tt-RU"/>
              </w:rPr>
              <w:t>2</w:t>
            </w:r>
          </w:p>
        </w:tc>
        <w:tc>
          <w:tcPr>
            <w:tcW w:w="1417" w:type="dxa"/>
          </w:tcPr>
          <w:p w:rsidR="00D8528E" w:rsidRPr="00D8528E" w:rsidRDefault="00D8528E" w:rsidP="00E02FEB">
            <w:pPr>
              <w:spacing w:line="276" w:lineRule="auto"/>
              <w:jc w:val="both"/>
              <w:rPr>
                <w:sz w:val="24"/>
                <w:szCs w:val="24"/>
                <w:lang w:val="tt-RU"/>
              </w:rPr>
            </w:pPr>
            <w:r w:rsidRPr="00D8528E">
              <w:rPr>
                <w:sz w:val="24"/>
                <w:szCs w:val="24"/>
                <w:lang w:val="tt-RU"/>
              </w:rPr>
              <w:t>Галимов И.М.</w:t>
            </w:r>
          </w:p>
        </w:tc>
      </w:tr>
      <w:tr w:rsidR="00D8528E" w:rsidRPr="00D8528E" w:rsidTr="00D8528E">
        <w:tc>
          <w:tcPr>
            <w:tcW w:w="566" w:type="dxa"/>
          </w:tcPr>
          <w:p w:rsidR="00D8528E" w:rsidRPr="00D8528E" w:rsidRDefault="00D8528E" w:rsidP="00E02FEB">
            <w:pPr>
              <w:spacing w:line="276" w:lineRule="auto"/>
              <w:jc w:val="both"/>
              <w:rPr>
                <w:sz w:val="24"/>
                <w:szCs w:val="24"/>
                <w:lang w:val="tt-RU"/>
              </w:rPr>
            </w:pPr>
            <w:r w:rsidRPr="00D8528E">
              <w:rPr>
                <w:sz w:val="24"/>
                <w:szCs w:val="24"/>
                <w:lang w:val="tt-RU"/>
              </w:rPr>
              <w:t>4</w:t>
            </w:r>
          </w:p>
        </w:tc>
        <w:tc>
          <w:tcPr>
            <w:tcW w:w="3865" w:type="dxa"/>
          </w:tcPr>
          <w:p w:rsidR="00D8528E" w:rsidRPr="00D8528E" w:rsidRDefault="00D8528E" w:rsidP="00E02FEB">
            <w:pPr>
              <w:spacing w:line="276" w:lineRule="auto"/>
              <w:jc w:val="both"/>
              <w:rPr>
                <w:sz w:val="24"/>
                <w:szCs w:val="24"/>
                <w:lang w:val="tt-RU"/>
              </w:rPr>
            </w:pPr>
            <w:r w:rsidRPr="00D8528E">
              <w:rPr>
                <w:sz w:val="24"/>
                <w:szCs w:val="24"/>
                <w:lang w:val="tt-RU"/>
              </w:rPr>
              <w:t xml:space="preserve">Всероссийский онлайн – тест “Баскетбольный громотей” </w:t>
            </w:r>
          </w:p>
        </w:tc>
        <w:tc>
          <w:tcPr>
            <w:tcW w:w="2085" w:type="dxa"/>
          </w:tcPr>
          <w:p w:rsidR="00D8528E" w:rsidRPr="00D8528E" w:rsidRDefault="00D8528E" w:rsidP="00E02FEB">
            <w:pPr>
              <w:spacing w:line="276" w:lineRule="auto"/>
              <w:jc w:val="both"/>
              <w:rPr>
                <w:sz w:val="24"/>
                <w:szCs w:val="24"/>
                <w:lang w:val="tt-RU"/>
              </w:rPr>
            </w:pPr>
            <w:r w:rsidRPr="00D8528E">
              <w:rPr>
                <w:sz w:val="24"/>
                <w:szCs w:val="24"/>
                <w:lang w:val="tt-RU"/>
              </w:rPr>
              <w:t>российский</w:t>
            </w:r>
          </w:p>
        </w:tc>
        <w:tc>
          <w:tcPr>
            <w:tcW w:w="850" w:type="dxa"/>
          </w:tcPr>
          <w:p w:rsidR="00D8528E" w:rsidRPr="00D8528E" w:rsidRDefault="00D8528E" w:rsidP="00E02FEB">
            <w:pPr>
              <w:spacing w:line="276" w:lineRule="auto"/>
              <w:jc w:val="center"/>
              <w:rPr>
                <w:sz w:val="24"/>
                <w:szCs w:val="24"/>
                <w:lang w:val="tt-RU"/>
              </w:rPr>
            </w:pPr>
            <w:r w:rsidRPr="00D8528E">
              <w:rPr>
                <w:sz w:val="24"/>
                <w:szCs w:val="24"/>
                <w:lang w:val="tt-RU"/>
              </w:rPr>
              <w:t>2021</w:t>
            </w:r>
          </w:p>
        </w:tc>
        <w:tc>
          <w:tcPr>
            <w:tcW w:w="1418" w:type="dxa"/>
          </w:tcPr>
          <w:p w:rsidR="00D8528E" w:rsidRPr="00D8528E" w:rsidRDefault="00D8528E" w:rsidP="00E02FEB">
            <w:pPr>
              <w:spacing w:line="276" w:lineRule="auto"/>
              <w:jc w:val="both"/>
              <w:rPr>
                <w:sz w:val="24"/>
                <w:szCs w:val="24"/>
                <w:lang w:val="tt-RU"/>
              </w:rPr>
            </w:pPr>
            <w:r w:rsidRPr="00D8528E">
              <w:rPr>
                <w:sz w:val="24"/>
                <w:szCs w:val="24"/>
                <w:lang w:val="tt-RU"/>
              </w:rPr>
              <w:t>сертификат</w:t>
            </w:r>
          </w:p>
        </w:tc>
        <w:tc>
          <w:tcPr>
            <w:tcW w:w="1417" w:type="dxa"/>
          </w:tcPr>
          <w:p w:rsidR="00D8528E" w:rsidRPr="00D8528E" w:rsidRDefault="00D8528E" w:rsidP="00E02FEB">
            <w:pPr>
              <w:spacing w:line="276" w:lineRule="auto"/>
              <w:jc w:val="both"/>
              <w:rPr>
                <w:sz w:val="24"/>
                <w:szCs w:val="24"/>
                <w:lang w:val="tt-RU"/>
              </w:rPr>
            </w:pPr>
            <w:r w:rsidRPr="00D8528E">
              <w:rPr>
                <w:sz w:val="24"/>
                <w:szCs w:val="24"/>
                <w:lang w:val="tt-RU"/>
              </w:rPr>
              <w:t>Галимов И.М.</w:t>
            </w:r>
          </w:p>
        </w:tc>
      </w:tr>
      <w:tr w:rsidR="00D8528E" w:rsidRPr="00D8528E" w:rsidTr="00D8528E">
        <w:tc>
          <w:tcPr>
            <w:tcW w:w="566" w:type="dxa"/>
          </w:tcPr>
          <w:p w:rsidR="00D8528E" w:rsidRPr="00D8528E" w:rsidRDefault="00D8528E" w:rsidP="00E02FEB">
            <w:pPr>
              <w:spacing w:line="276" w:lineRule="auto"/>
              <w:jc w:val="both"/>
              <w:rPr>
                <w:sz w:val="24"/>
                <w:szCs w:val="24"/>
                <w:lang w:val="tt-RU"/>
              </w:rPr>
            </w:pPr>
            <w:r w:rsidRPr="00D8528E">
              <w:rPr>
                <w:sz w:val="24"/>
                <w:szCs w:val="24"/>
                <w:lang w:val="tt-RU"/>
              </w:rPr>
              <w:t>5</w:t>
            </w:r>
          </w:p>
        </w:tc>
        <w:tc>
          <w:tcPr>
            <w:tcW w:w="3865" w:type="dxa"/>
          </w:tcPr>
          <w:p w:rsidR="00D8528E" w:rsidRPr="00D8528E" w:rsidRDefault="00D8528E" w:rsidP="00E02FEB">
            <w:pPr>
              <w:spacing w:line="276" w:lineRule="auto"/>
              <w:jc w:val="both"/>
              <w:rPr>
                <w:sz w:val="24"/>
                <w:szCs w:val="24"/>
                <w:lang w:val="tt-RU"/>
              </w:rPr>
            </w:pPr>
            <w:r w:rsidRPr="00D8528E">
              <w:rPr>
                <w:sz w:val="24"/>
                <w:szCs w:val="24"/>
                <w:lang w:val="tt-RU"/>
              </w:rPr>
              <w:t>Ворд Скилс</w:t>
            </w:r>
          </w:p>
        </w:tc>
        <w:tc>
          <w:tcPr>
            <w:tcW w:w="2085" w:type="dxa"/>
          </w:tcPr>
          <w:p w:rsidR="00D8528E" w:rsidRPr="00D8528E" w:rsidRDefault="00D8528E" w:rsidP="00E02FEB">
            <w:pPr>
              <w:spacing w:line="276" w:lineRule="auto"/>
              <w:rPr>
                <w:sz w:val="24"/>
                <w:szCs w:val="24"/>
                <w:lang w:val="tt-RU"/>
              </w:rPr>
            </w:pPr>
            <w:r w:rsidRPr="00D8528E">
              <w:rPr>
                <w:sz w:val="24"/>
                <w:szCs w:val="24"/>
                <w:lang w:val="tt-RU"/>
              </w:rPr>
              <w:t>муниципальный</w:t>
            </w:r>
          </w:p>
        </w:tc>
        <w:tc>
          <w:tcPr>
            <w:tcW w:w="850" w:type="dxa"/>
          </w:tcPr>
          <w:p w:rsidR="00D8528E" w:rsidRPr="00D8528E" w:rsidRDefault="00D8528E" w:rsidP="00E02FEB">
            <w:pPr>
              <w:spacing w:line="276" w:lineRule="auto"/>
              <w:jc w:val="center"/>
              <w:rPr>
                <w:sz w:val="24"/>
                <w:szCs w:val="24"/>
                <w:lang w:val="tt-RU"/>
              </w:rPr>
            </w:pPr>
            <w:r w:rsidRPr="00D8528E">
              <w:rPr>
                <w:sz w:val="24"/>
                <w:szCs w:val="24"/>
                <w:lang w:val="tt-RU"/>
              </w:rPr>
              <w:t>2020</w:t>
            </w:r>
          </w:p>
        </w:tc>
        <w:tc>
          <w:tcPr>
            <w:tcW w:w="1418" w:type="dxa"/>
          </w:tcPr>
          <w:p w:rsidR="00D8528E" w:rsidRPr="00D8528E" w:rsidRDefault="00D8528E" w:rsidP="00E02FEB">
            <w:pPr>
              <w:spacing w:line="276" w:lineRule="auto"/>
              <w:jc w:val="both"/>
              <w:rPr>
                <w:sz w:val="24"/>
                <w:szCs w:val="24"/>
                <w:lang w:val="tt-RU"/>
              </w:rPr>
            </w:pPr>
            <w:r w:rsidRPr="00D8528E">
              <w:rPr>
                <w:sz w:val="24"/>
                <w:szCs w:val="24"/>
                <w:lang w:val="tt-RU"/>
              </w:rPr>
              <w:t>сертификат</w:t>
            </w:r>
          </w:p>
        </w:tc>
        <w:tc>
          <w:tcPr>
            <w:tcW w:w="1417" w:type="dxa"/>
          </w:tcPr>
          <w:p w:rsidR="00D8528E" w:rsidRPr="00D8528E" w:rsidRDefault="00D8528E" w:rsidP="00E02FEB">
            <w:pPr>
              <w:spacing w:line="276" w:lineRule="auto"/>
              <w:jc w:val="both"/>
              <w:rPr>
                <w:sz w:val="24"/>
                <w:szCs w:val="24"/>
                <w:lang w:val="tt-RU"/>
              </w:rPr>
            </w:pPr>
            <w:r w:rsidRPr="00D8528E">
              <w:rPr>
                <w:sz w:val="24"/>
                <w:szCs w:val="24"/>
                <w:lang w:val="tt-RU"/>
              </w:rPr>
              <w:t>Галимов И.М.</w:t>
            </w:r>
          </w:p>
        </w:tc>
      </w:tr>
      <w:tr w:rsidR="00D8528E" w:rsidRPr="00D8528E" w:rsidTr="00D8528E">
        <w:tc>
          <w:tcPr>
            <w:tcW w:w="566" w:type="dxa"/>
          </w:tcPr>
          <w:p w:rsidR="00D8528E" w:rsidRPr="00D8528E" w:rsidRDefault="00D8528E" w:rsidP="00E02FEB">
            <w:pPr>
              <w:spacing w:line="276" w:lineRule="auto"/>
              <w:jc w:val="both"/>
              <w:rPr>
                <w:sz w:val="24"/>
                <w:szCs w:val="24"/>
                <w:lang w:val="tt-RU"/>
              </w:rPr>
            </w:pPr>
            <w:r w:rsidRPr="00D8528E">
              <w:rPr>
                <w:sz w:val="24"/>
                <w:szCs w:val="24"/>
                <w:lang w:val="tt-RU"/>
              </w:rPr>
              <w:t>6</w:t>
            </w:r>
          </w:p>
        </w:tc>
        <w:tc>
          <w:tcPr>
            <w:tcW w:w="3865" w:type="dxa"/>
          </w:tcPr>
          <w:p w:rsidR="00D8528E" w:rsidRPr="00D8528E" w:rsidRDefault="00D8528E" w:rsidP="00E02FEB">
            <w:pPr>
              <w:widowControl w:val="0"/>
              <w:suppressAutoHyphens/>
              <w:spacing w:line="276" w:lineRule="auto"/>
              <w:rPr>
                <w:sz w:val="24"/>
                <w:szCs w:val="24"/>
                <w:lang w:val="tt-RU"/>
              </w:rPr>
            </w:pPr>
            <w:r w:rsidRPr="00D8528E">
              <w:rPr>
                <w:sz w:val="24"/>
                <w:szCs w:val="24"/>
              </w:rPr>
              <w:t>«Учитель года – 2021»</w:t>
            </w:r>
          </w:p>
        </w:tc>
        <w:tc>
          <w:tcPr>
            <w:tcW w:w="2085" w:type="dxa"/>
          </w:tcPr>
          <w:p w:rsidR="00D8528E" w:rsidRPr="00D8528E" w:rsidRDefault="00D8528E" w:rsidP="00E02FEB">
            <w:pPr>
              <w:spacing w:line="276" w:lineRule="auto"/>
              <w:jc w:val="both"/>
              <w:rPr>
                <w:sz w:val="24"/>
                <w:szCs w:val="24"/>
                <w:lang w:val="tt-RU"/>
              </w:rPr>
            </w:pPr>
            <w:r w:rsidRPr="00D8528E">
              <w:rPr>
                <w:sz w:val="24"/>
                <w:szCs w:val="24"/>
                <w:lang w:val="tt-RU"/>
              </w:rPr>
              <w:t>муниципальный</w:t>
            </w:r>
          </w:p>
        </w:tc>
        <w:tc>
          <w:tcPr>
            <w:tcW w:w="850" w:type="dxa"/>
          </w:tcPr>
          <w:p w:rsidR="00D8528E" w:rsidRPr="00D8528E" w:rsidRDefault="00D8528E" w:rsidP="00E02FEB">
            <w:pPr>
              <w:spacing w:line="276" w:lineRule="auto"/>
              <w:jc w:val="center"/>
              <w:rPr>
                <w:sz w:val="24"/>
                <w:szCs w:val="24"/>
                <w:lang w:val="tt-RU"/>
              </w:rPr>
            </w:pPr>
            <w:r w:rsidRPr="00D8528E">
              <w:rPr>
                <w:sz w:val="24"/>
                <w:szCs w:val="24"/>
                <w:lang w:val="tt-RU"/>
              </w:rPr>
              <w:t>2020</w:t>
            </w:r>
          </w:p>
        </w:tc>
        <w:tc>
          <w:tcPr>
            <w:tcW w:w="1418" w:type="dxa"/>
          </w:tcPr>
          <w:p w:rsidR="00D8528E" w:rsidRPr="00D8528E" w:rsidRDefault="00D8528E" w:rsidP="00E02FEB">
            <w:pPr>
              <w:spacing w:line="276" w:lineRule="auto"/>
              <w:jc w:val="both"/>
              <w:rPr>
                <w:sz w:val="24"/>
                <w:szCs w:val="24"/>
              </w:rPr>
            </w:pPr>
            <w:r w:rsidRPr="00D8528E">
              <w:rPr>
                <w:sz w:val="24"/>
                <w:szCs w:val="24"/>
                <w:lang w:val="tt-RU"/>
              </w:rPr>
              <w:t>Диплом 2 степени в номинации «Естественно-математиче</w:t>
            </w:r>
            <w:r w:rsidRPr="00D8528E">
              <w:rPr>
                <w:sz w:val="24"/>
                <w:szCs w:val="24"/>
                <w:lang w:val="tt-RU"/>
              </w:rPr>
              <w:lastRenderedPageBreak/>
              <w:t>ские науки».</w:t>
            </w:r>
          </w:p>
        </w:tc>
        <w:tc>
          <w:tcPr>
            <w:tcW w:w="1417" w:type="dxa"/>
          </w:tcPr>
          <w:p w:rsidR="00D8528E" w:rsidRPr="00D8528E" w:rsidRDefault="00D8528E" w:rsidP="00E02FEB">
            <w:pPr>
              <w:spacing w:line="276" w:lineRule="auto"/>
              <w:jc w:val="both"/>
              <w:rPr>
                <w:sz w:val="24"/>
                <w:szCs w:val="24"/>
                <w:lang w:val="tt-RU"/>
              </w:rPr>
            </w:pPr>
            <w:r w:rsidRPr="00D8528E">
              <w:rPr>
                <w:sz w:val="24"/>
                <w:szCs w:val="24"/>
                <w:lang w:val="tt-RU"/>
              </w:rPr>
              <w:lastRenderedPageBreak/>
              <w:t>Щайхиева Г.С.</w:t>
            </w:r>
          </w:p>
        </w:tc>
      </w:tr>
      <w:tr w:rsidR="00D8528E" w:rsidRPr="00D8528E" w:rsidTr="00D8528E">
        <w:tc>
          <w:tcPr>
            <w:tcW w:w="566" w:type="dxa"/>
          </w:tcPr>
          <w:p w:rsidR="00D8528E" w:rsidRPr="00D8528E" w:rsidRDefault="00D8528E" w:rsidP="00E02FEB">
            <w:pPr>
              <w:spacing w:line="276" w:lineRule="auto"/>
              <w:jc w:val="both"/>
              <w:rPr>
                <w:sz w:val="24"/>
                <w:szCs w:val="24"/>
                <w:lang w:val="tt-RU"/>
              </w:rPr>
            </w:pPr>
            <w:r w:rsidRPr="00D8528E">
              <w:rPr>
                <w:sz w:val="24"/>
                <w:szCs w:val="24"/>
                <w:lang w:val="tt-RU"/>
              </w:rPr>
              <w:t>7</w:t>
            </w:r>
          </w:p>
        </w:tc>
        <w:tc>
          <w:tcPr>
            <w:tcW w:w="3865" w:type="dxa"/>
          </w:tcPr>
          <w:p w:rsidR="00D8528E" w:rsidRPr="00D8528E" w:rsidRDefault="00D8528E" w:rsidP="00E02FEB">
            <w:pPr>
              <w:spacing w:line="276" w:lineRule="auto"/>
              <w:jc w:val="both"/>
              <w:rPr>
                <w:sz w:val="24"/>
                <w:szCs w:val="24"/>
                <w:lang w:val="tt-RU"/>
              </w:rPr>
            </w:pPr>
            <w:r w:rsidRPr="00D8528E">
              <w:rPr>
                <w:sz w:val="24"/>
                <w:szCs w:val="24"/>
                <w:lang w:val="tt-RU"/>
              </w:rPr>
              <w:t>Конкурс презентации</w:t>
            </w:r>
          </w:p>
        </w:tc>
        <w:tc>
          <w:tcPr>
            <w:tcW w:w="2085" w:type="dxa"/>
          </w:tcPr>
          <w:p w:rsidR="00D8528E" w:rsidRPr="00D8528E" w:rsidRDefault="00D8528E" w:rsidP="00E02FEB">
            <w:pPr>
              <w:spacing w:line="276" w:lineRule="auto"/>
              <w:jc w:val="both"/>
              <w:rPr>
                <w:sz w:val="24"/>
                <w:szCs w:val="24"/>
                <w:lang w:val="tt-RU"/>
              </w:rPr>
            </w:pPr>
            <w:r w:rsidRPr="00D8528E">
              <w:rPr>
                <w:sz w:val="24"/>
                <w:szCs w:val="24"/>
                <w:lang w:val="tt-RU"/>
              </w:rPr>
              <w:t>муниципальный</w:t>
            </w:r>
          </w:p>
        </w:tc>
        <w:tc>
          <w:tcPr>
            <w:tcW w:w="850" w:type="dxa"/>
          </w:tcPr>
          <w:p w:rsidR="00D8528E" w:rsidRPr="00D8528E" w:rsidRDefault="00D8528E" w:rsidP="00E02FEB">
            <w:pPr>
              <w:spacing w:line="276" w:lineRule="auto"/>
              <w:jc w:val="both"/>
              <w:rPr>
                <w:sz w:val="24"/>
                <w:szCs w:val="24"/>
                <w:lang w:val="tt-RU"/>
              </w:rPr>
            </w:pPr>
            <w:r w:rsidRPr="00D8528E">
              <w:rPr>
                <w:sz w:val="24"/>
                <w:szCs w:val="24"/>
                <w:lang w:val="tt-RU"/>
              </w:rPr>
              <w:t>2021</w:t>
            </w:r>
          </w:p>
        </w:tc>
        <w:tc>
          <w:tcPr>
            <w:tcW w:w="1418" w:type="dxa"/>
          </w:tcPr>
          <w:p w:rsidR="00D8528E" w:rsidRPr="00D8528E" w:rsidRDefault="00D8528E" w:rsidP="00E02FEB">
            <w:pPr>
              <w:spacing w:line="276" w:lineRule="auto"/>
              <w:jc w:val="both"/>
              <w:rPr>
                <w:sz w:val="24"/>
                <w:szCs w:val="24"/>
                <w:lang w:val="tt-RU"/>
              </w:rPr>
            </w:pPr>
            <w:r w:rsidRPr="00D8528E">
              <w:rPr>
                <w:sz w:val="24"/>
                <w:szCs w:val="24"/>
                <w:lang w:val="tt-RU"/>
              </w:rPr>
              <w:t>сертификат</w:t>
            </w:r>
          </w:p>
        </w:tc>
        <w:tc>
          <w:tcPr>
            <w:tcW w:w="1417" w:type="dxa"/>
          </w:tcPr>
          <w:p w:rsidR="00D8528E" w:rsidRPr="00D8528E" w:rsidRDefault="00D8528E" w:rsidP="00E02FEB">
            <w:pPr>
              <w:spacing w:line="276" w:lineRule="auto"/>
              <w:jc w:val="both"/>
              <w:rPr>
                <w:sz w:val="24"/>
                <w:szCs w:val="24"/>
                <w:lang w:val="tt-RU"/>
              </w:rPr>
            </w:pPr>
            <w:r w:rsidRPr="00D8528E">
              <w:rPr>
                <w:sz w:val="24"/>
                <w:szCs w:val="24"/>
                <w:lang w:val="tt-RU"/>
              </w:rPr>
              <w:t>Шайхиева Г.С.</w:t>
            </w:r>
          </w:p>
        </w:tc>
      </w:tr>
    </w:tbl>
    <w:p w:rsidR="00D8528E" w:rsidRPr="00D8528E" w:rsidRDefault="00D8528E" w:rsidP="00E02FEB">
      <w:pPr>
        <w:spacing w:after="0"/>
        <w:rPr>
          <w:rFonts w:ascii="Times New Roman" w:hAnsi="Times New Roman" w:cs="Times New Roman"/>
          <w:sz w:val="24"/>
          <w:szCs w:val="24"/>
          <w:lang w:val="tt-RU"/>
        </w:rPr>
      </w:pP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lang w:val="en-US"/>
        </w:rPr>
        <w:t>IV</w:t>
      </w:r>
      <w:r w:rsidRPr="00D8528E">
        <w:rPr>
          <w:rFonts w:ascii="Times New Roman" w:hAnsi="Times New Roman" w:cs="Times New Roman"/>
          <w:sz w:val="24"/>
          <w:szCs w:val="24"/>
        </w:rPr>
        <w:t xml:space="preserve">. Предметные недели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8"/>
        <w:gridCol w:w="1985"/>
        <w:gridCol w:w="1008"/>
        <w:gridCol w:w="2013"/>
        <w:gridCol w:w="2217"/>
      </w:tblGrid>
      <w:tr w:rsidR="00D8528E" w:rsidRPr="00D8528E" w:rsidTr="00D8528E">
        <w:tc>
          <w:tcPr>
            <w:tcW w:w="1838" w:type="dxa"/>
            <w:shd w:val="clear" w:color="auto" w:fill="auto"/>
          </w:tcPr>
          <w:p w:rsidR="00D8528E" w:rsidRPr="00D8528E" w:rsidRDefault="00D8528E" w:rsidP="00E02FEB">
            <w:pPr>
              <w:pStyle w:val="Default"/>
              <w:spacing w:line="276" w:lineRule="auto"/>
              <w:rPr>
                <w:color w:val="auto"/>
                <w:lang w:val="tt-RU"/>
              </w:rPr>
            </w:pPr>
            <w:r w:rsidRPr="00D8528E">
              <w:rPr>
                <w:color w:val="auto"/>
                <w:lang w:val="tt-RU"/>
              </w:rPr>
              <w:t xml:space="preserve">Предмет </w:t>
            </w:r>
          </w:p>
        </w:tc>
        <w:tc>
          <w:tcPr>
            <w:tcW w:w="1985" w:type="dxa"/>
            <w:shd w:val="clear" w:color="auto" w:fill="auto"/>
          </w:tcPr>
          <w:p w:rsidR="00D8528E" w:rsidRPr="00D8528E" w:rsidRDefault="00D8528E" w:rsidP="00E02FEB">
            <w:pPr>
              <w:pStyle w:val="Default"/>
              <w:spacing w:line="276" w:lineRule="auto"/>
              <w:rPr>
                <w:color w:val="auto"/>
              </w:rPr>
            </w:pPr>
            <w:r w:rsidRPr="00D8528E">
              <w:rPr>
                <w:color w:val="auto"/>
              </w:rPr>
              <w:t>Название недели</w:t>
            </w:r>
          </w:p>
        </w:tc>
        <w:tc>
          <w:tcPr>
            <w:tcW w:w="1008" w:type="dxa"/>
            <w:shd w:val="clear" w:color="auto" w:fill="auto"/>
          </w:tcPr>
          <w:p w:rsidR="00D8528E" w:rsidRPr="00D8528E" w:rsidRDefault="00D8528E" w:rsidP="00E02FEB">
            <w:pPr>
              <w:pStyle w:val="Default"/>
              <w:spacing w:line="276" w:lineRule="auto"/>
              <w:rPr>
                <w:color w:val="auto"/>
              </w:rPr>
            </w:pPr>
            <w:r w:rsidRPr="00D8528E">
              <w:rPr>
                <w:color w:val="auto"/>
              </w:rPr>
              <w:t>Классы</w:t>
            </w:r>
          </w:p>
        </w:tc>
        <w:tc>
          <w:tcPr>
            <w:tcW w:w="2013" w:type="dxa"/>
            <w:shd w:val="clear" w:color="auto" w:fill="auto"/>
          </w:tcPr>
          <w:p w:rsidR="00D8528E" w:rsidRPr="00D8528E" w:rsidRDefault="00D8528E" w:rsidP="00E02FEB">
            <w:pPr>
              <w:pStyle w:val="Default"/>
              <w:spacing w:line="276" w:lineRule="auto"/>
              <w:rPr>
                <w:color w:val="auto"/>
              </w:rPr>
            </w:pPr>
            <w:r w:rsidRPr="00D8528E">
              <w:rPr>
                <w:color w:val="auto"/>
              </w:rPr>
              <w:t>Сроки</w:t>
            </w:r>
          </w:p>
          <w:p w:rsidR="00D8528E" w:rsidRPr="00D8528E" w:rsidRDefault="00D8528E" w:rsidP="00E02FEB">
            <w:pPr>
              <w:pStyle w:val="Default"/>
              <w:spacing w:line="276" w:lineRule="auto"/>
              <w:rPr>
                <w:color w:val="auto"/>
              </w:rPr>
            </w:pPr>
            <w:r w:rsidRPr="00D8528E">
              <w:rPr>
                <w:color w:val="auto"/>
              </w:rPr>
              <w:t>проведения</w:t>
            </w:r>
          </w:p>
        </w:tc>
        <w:tc>
          <w:tcPr>
            <w:tcW w:w="2217" w:type="dxa"/>
            <w:shd w:val="clear" w:color="auto" w:fill="auto"/>
          </w:tcPr>
          <w:p w:rsidR="00D8528E" w:rsidRPr="00D8528E" w:rsidRDefault="00D8528E" w:rsidP="00E02FEB">
            <w:pPr>
              <w:pStyle w:val="Default"/>
              <w:spacing w:line="276" w:lineRule="auto"/>
              <w:rPr>
                <w:color w:val="auto"/>
              </w:rPr>
            </w:pPr>
            <w:r w:rsidRPr="00D8528E">
              <w:rPr>
                <w:color w:val="auto"/>
              </w:rPr>
              <w:t>Ответственный</w:t>
            </w:r>
          </w:p>
        </w:tc>
      </w:tr>
      <w:tr w:rsidR="00D8528E" w:rsidRPr="00D8528E" w:rsidTr="00D8528E">
        <w:tc>
          <w:tcPr>
            <w:tcW w:w="1838" w:type="dxa"/>
            <w:shd w:val="clear" w:color="auto" w:fill="auto"/>
          </w:tcPr>
          <w:p w:rsidR="00D8528E" w:rsidRPr="00D8528E" w:rsidRDefault="00D8528E" w:rsidP="00E02FEB">
            <w:pPr>
              <w:pStyle w:val="Default"/>
              <w:spacing w:line="276" w:lineRule="auto"/>
              <w:rPr>
                <w:color w:val="auto"/>
              </w:rPr>
            </w:pPr>
            <w:r w:rsidRPr="00D8528E">
              <w:rPr>
                <w:color w:val="auto"/>
                <w:lang w:val="tt-RU"/>
              </w:rPr>
              <w:t>Математика-Информатика-Физика</w:t>
            </w:r>
            <w:r w:rsidRPr="00D8528E">
              <w:rPr>
                <w:color w:val="auto"/>
              </w:rPr>
              <w:t xml:space="preserve"> </w:t>
            </w:r>
          </w:p>
        </w:tc>
        <w:tc>
          <w:tcPr>
            <w:tcW w:w="1985" w:type="dxa"/>
            <w:shd w:val="clear" w:color="auto" w:fill="auto"/>
          </w:tcPr>
          <w:p w:rsidR="00D8528E" w:rsidRPr="00D8528E" w:rsidRDefault="00D8528E" w:rsidP="00E02FEB">
            <w:pPr>
              <w:pStyle w:val="Default"/>
              <w:spacing w:line="276" w:lineRule="auto"/>
              <w:rPr>
                <w:color w:val="auto"/>
                <w:lang w:val="tt-RU"/>
              </w:rPr>
            </w:pPr>
            <w:r w:rsidRPr="00D8528E">
              <w:rPr>
                <w:color w:val="auto"/>
                <w:lang w:val="tt-RU"/>
              </w:rPr>
              <w:t>Неделя МИФ</w:t>
            </w:r>
          </w:p>
        </w:tc>
        <w:tc>
          <w:tcPr>
            <w:tcW w:w="1008" w:type="dxa"/>
            <w:shd w:val="clear" w:color="auto" w:fill="auto"/>
          </w:tcPr>
          <w:p w:rsidR="00D8528E" w:rsidRPr="00D8528E" w:rsidRDefault="00D8528E" w:rsidP="00E02FEB">
            <w:pPr>
              <w:pStyle w:val="Default"/>
              <w:spacing w:line="276" w:lineRule="auto"/>
              <w:rPr>
                <w:color w:val="auto"/>
              </w:rPr>
            </w:pPr>
            <w:r w:rsidRPr="00D8528E">
              <w:rPr>
                <w:color w:val="auto"/>
                <w:lang w:val="tt-RU"/>
              </w:rPr>
              <w:t>1</w:t>
            </w:r>
            <w:r w:rsidRPr="00D8528E">
              <w:rPr>
                <w:color w:val="auto"/>
              </w:rPr>
              <w:t>-9</w:t>
            </w:r>
          </w:p>
        </w:tc>
        <w:tc>
          <w:tcPr>
            <w:tcW w:w="2013" w:type="dxa"/>
            <w:shd w:val="clear" w:color="auto" w:fill="auto"/>
          </w:tcPr>
          <w:p w:rsidR="00D8528E" w:rsidRPr="00D8528E" w:rsidRDefault="00D8528E" w:rsidP="00E02FEB">
            <w:pPr>
              <w:pStyle w:val="Default"/>
              <w:spacing w:line="276" w:lineRule="auto"/>
              <w:rPr>
                <w:color w:val="auto"/>
                <w:lang w:val="tt-RU"/>
              </w:rPr>
            </w:pPr>
            <w:r w:rsidRPr="00D8528E">
              <w:rPr>
                <w:color w:val="auto"/>
                <w:lang w:val="tt-RU"/>
              </w:rPr>
              <w:t>январь, 2020г.</w:t>
            </w:r>
          </w:p>
        </w:tc>
        <w:tc>
          <w:tcPr>
            <w:tcW w:w="2217" w:type="dxa"/>
            <w:shd w:val="clear" w:color="auto" w:fill="auto"/>
          </w:tcPr>
          <w:p w:rsidR="00D8528E" w:rsidRPr="00D8528E" w:rsidRDefault="00D8528E" w:rsidP="00E02FEB">
            <w:pPr>
              <w:pStyle w:val="Default"/>
              <w:spacing w:line="276" w:lineRule="auto"/>
              <w:rPr>
                <w:color w:val="auto"/>
                <w:lang w:val="tt-RU"/>
              </w:rPr>
            </w:pPr>
            <w:r w:rsidRPr="00D8528E">
              <w:rPr>
                <w:color w:val="auto"/>
                <w:lang w:val="tt-RU"/>
              </w:rPr>
              <w:t>Фаляхов Г.Г.</w:t>
            </w:r>
          </w:p>
          <w:p w:rsidR="00D8528E" w:rsidRPr="00D8528E" w:rsidRDefault="00D8528E" w:rsidP="00E02FEB">
            <w:pPr>
              <w:pStyle w:val="Default"/>
              <w:spacing w:line="276" w:lineRule="auto"/>
              <w:rPr>
                <w:color w:val="auto"/>
                <w:lang w:val="tt-RU"/>
              </w:rPr>
            </w:pPr>
            <w:r w:rsidRPr="00D8528E">
              <w:rPr>
                <w:color w:val="auto"/>
                <w:lang w:val="tt-RU"/>
              </w:rPr>
              <w:t>Гарипова Г.Г.</w:t>
            </w:r>
          </w:p>
        </w:tc>
      </w:tr>
      <w:tr w:rsidR="00D8528E" w:rsidRPr="00D8528E" w:rsidTr="00D8528E">
        <w:tc>
          <w:tcPr>
            <w:tcW w:w="1838" w:type="dxa"/>
            <w:shd w:val="clear" w:color="auto" w:fill="auto"/>
          </w:tcPr>
          <w:p w:rsidR="00D8528E" w:rsidRPr="00D8528E" w:rsidRDefault="00D8528E" w:rsidP="00E02FEB">
            <w:pPr>
              <w:pStyle w:val="Default"/>
              <w:spacing w:line="276" w:lineRule="auto"/>
              <w:rPr>
                <w:color w:val="auto"/>
              </w:rPr>
            </w:pPr>
            <w:r w:rsidRPr="00D8528E">
              <w:rPr>
                <w:color w:val="auto"/>
              </w:rPr>
              <w:t xml:space="preserve">Физкультура </w:t>
            </w:r>
          </w:p>
          <w:p w:rsidR="00D8528E" w:rsidRPr="00D8528E" w:rsidRDefault="00D8528E" w:rsidP="00E02FEB">
            <w:pPr>
              <w:pStyle w:val="Default"/>
              <w:spacing w:line="276" w:lineRule="auto"/>
              <w:rPr>
                <w:color w:val="auto"/>
              </w:rPr>
            </w:pPr>
            <w:r w:rsidRPr="00D8528E">
              <w:rPr>
                <w:color w:val="auto"/>
              </w:rPr>
              <w:t>ОБЖ</w:t>
            </w:r>
          </w:p>
        </w:tc>
        <w:tc>
          <w:tcPr>
            <w:tcW w:w="1985" w:type="dxa"/>
            <w:shd w:val="clear" w:color="auto" w:fill="auto"/>
          </w:tcPr>
          <w:p w:rsidR="00D8528E" w:rsidRPr="00D8528E" w:rsidRDefault="00D8528E" w:rsidP="00E02FEB">
            <w:pPr>
              <w:pStyle w:val="Default"/>
              <w:spacing w:line="276" w:lineRule="auto"/>
              <w:rPr>
                <w:color w:val="auto"/>
              </w:rPr>
            </w:pPr>
            <w:r w:rsidRPr="00D8528E">
              <w:rPr>
                <w:color w:val="auto"/>
              </w:rPr>
              <w:t>Оборонно –спортивная  декада</w:t>
            </w:r>
          </w:p>
        </w:tc>
        <w:tc>
          <w:tcPr>
            <w:tcW w:w="1008" w:type="dxa"/>
            <w:shd w:val="clear" w:color="auto" w:fill="auto"/>
          </w:tcPr>
          <w:p w:rsidR="00D8528E" w:rsidRPr="00D8528E" w:rsidRDefault="00D8528E" w:rsidP="00E02FEB">
            <w:pPr>
              <w:pStyle w:val="Default"/>
              <w:spacing w:line="276" w:lineRule="auto"/>
              <w:rPr>
                <w:color w:val="auto"/>
              </w:rPr>
            </w:pPr>
            <w:r w:rsidRPr="00D8528E">
              <w:rPr>
                <w:color w:val="auto"/>
              </w:rPr>
              <w:t>1-9</w:t>
            </w:r>
          </w:p>
        </w:tc>
        <w:tc>
          <w:tcPr>
            <w:tcW w:w="2013" w:type="dxa"/>
            <w:shd w:val="clear" w:color="auto" w:fill="auto"/>
          </w:tcPr>
          <w:p w:rsidR="00D8528E" w:rsidRPr="00D8528E" w:rsidRDefault="00D8528E" w:rsidP="00E02FEB">
            <w:pPr>
              <w:pStyle w:val="Default"/>
              <w:spacing w:line="276" w:lineRule="auto"/>
              <w:rPr>
                <w:color w:val="auto"/>
              </w:rPr>
            </w:pPr>
            <w:r w:rsidRPr="00D8528E">
              <w:rPr>
                <w:color w:val="auto"/>
              </w:rPr>
              <w:t>февраль,2021г.</w:t>
            </w:r>
          </w:p>
        </w:tc>
        <w:tc>
          <w:tcPr>
            <w:tcW w:w="2217" w:type="dxa"/>
            <w:shd w:val="clear" w:color="auto" w:fill="auto"/>
          </w:tcPr>
          <w:p w:rsidR="00D8528E" w:rsidRPr="00D8528E" w:rsidRDefault="00D8528E" w:rsidP="00E02FEB">
            <w:pPr>
              <w:pStyle w:val="Default"/>
              <w:spacing w:line="276" w:lineRule="auto"/>
              <w:rPr>
                <w:color w:val="auto"/>
              </w:rPr>
            </w:pPr>
            <w:r w:rsidRPr="00D8528E">
              <w:rPr>
                <w:color w:val="auto"/>
              </w:rPr>
              <w:t>Галимов И.М.</w:t>
            </w:r>
          </w:p>
          <w:p w:rsidR="00D8528E" w:rsidRPr="00D8528E" w:rsidRDefault="00D8528E" w:rsidP="00E02FEB">
            <w:pPr>
              <w:pStyle w:val="Default"/>
              <w:spacing w:line="276" w:lineRule="auto"/>
              <w:rPr>
                <w:color w:val="auto"/>
              </w:rPr>
            </w:pPr>
            <w:r w:rsidRPr="00D8528E">
              <w:rPr>
                <w:color w:val="auto"/>
              </w:rPr>
              <w:t xml:space="preserve"> </w:t>
            </w:r>
          </w:p>
        </w:tc>
      </w:tr>
    </w:tbl>
    <w:p w:rsidR="00D8528E" w:rsidRPr="00D8528E" w:rsidRDefault="00D8528E" w:rsidP="00E02FEB">
      <w:pPr>
        <w:spacing w:after="0"/>
        <w:rPr>
          <w:rFonts w:ascii="Times New Roman" w:hAnsi="Times New Roman" w:cs="Times New Roman"/>
          <w:sz w:val="24"/>
          <w:szCs w:val="24"/>
        </w:rPr>
      </w:pP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 xml:space="preserve">Курсы внеурочной </w:t>
      </w:r>
      <w:r w:rsidRPr="00D8528E">
        <w:rPr>
          <w:rFonts w:ascii="Times New Roman" w:hAnsi="Times New Roman" w:cs="Times New Roman"/>
          <w:sz w:val="24"/>
          <w:szCs w:val="24"/>
          <w:lang w:val="tt-RU"/>
        </w:rPr>
        <w:t xml:space="preserve">и кружковой деятельности </w:t>
      </w:r>
    </w:p>
    <w:tbl>
      <w:tblPr>
        <w:tblStyle w:val="1f0"/>
        <w:tblW w:w="0" w:type="auto"/>
        <w:tblLook w:val="04A0" w:firstRow="1" w:lastRow="0" w:firstColumn="1" w:lastColumn="0" w:noHBand="0" w:noVBand="1"/>
      </w:tblPr>
      <w:tblGrid>
        <w:gridCol w:w="698"/>
        <w:gridCol w:w="2983"/>
        <w:gridCol w:w="1134"/>
        <w:gridCol w:w="1134"/>
        <w:gridCol w:w="3118"/>
      </w:tblGrid>
      <w:tr w:rsidR="00D8528E" w:rsidRPr="00D8528E" w:rsidTr="00D8528E">
        <w:trPr>
          <w:trHeight w:val="583"/>
        </w:trPr>
        <w:tc>
          <w:tcPr>
            <w:tcW w:w="698" w:type="dxa"/>
          </w:tcPr>
          <w:p w:rsidR="00D8528E" w:rsidRPr="00D8528E" w:rsidRDefault="00D8528E" w:rsidP="00E02FEB">
            <w:pPr>
              <w:spacing w:line="276" w:lineRule="auto"/>
              <w:jc w:val="center"/>
              <w:rPr>
                <w:sz w:val="24"/>
                <w:szCs w:val="24"/>
              </w:rPr>
            </w:pPr>
            <w:r w:rsidRPr="00D8528E">
              <w:rPr>
                <w:sz w:val="24"/>
                <w:szCs w:val="24"/>
              </w:rPr>
              <w:t>№</w:t>
            </w:r>
          </w:p>
        </w:tc>
        <w:tc>
          <w:tcPr>
            <w:tcW w:w="2983" w:type="dxa"/>
          </w:tcPr>
          <w:p w:rsidR="00D8528E" w:rsidRPr="00D8528E" w:rsidRDefault="00D8528E" w:rsidP="00E02FEB">
            <w:pPr>
              <w:spacing w:line="276" w:lineRule="auto"/>
              <w:jc w:val="center"/>
              <w:rPr>
                <w:sz w:val="24"/>
                <w:szCs w:val="24"/>
              </w:rPr>
            </w:pPr>
            <w:r w:rsidRPr="00D8528E">
              <w:rPr>
                <w:sz w:val="24"/>
                <w:szCs w:val="24"/>
              </w:rPr>
              <w:t>Название программы</w:t>
            </w:r>
          </w:p>
        </w:tc>
        <w:tc>
          <w:tcPr>
            <w:tcW w:w="1134" w:type="dxa"/>
          </w:tcPr>
          <w:p w:rsidR="00D8528E" w:rsidRPr="00D8528E" w:rsidRDefault="00D8528E" w:rsidP="00E02FEB">
            <w:pPr>
              <w:spacing w:line="276" w:lineRule="auto"/>
              <w:jc w:val="center"/>
              <w:rPr>
                <w:sz w:val="24"/>
                <w:szCs w:val="24"/>
              </w:rPr>
            </w:pPr>
            <w:r w:rsidRPr="00D8528E">
              <w:rPr>
                <w:sz w:val="24"/>
                <w:szCs w:val="24"/>
              </w:rPr>
              <w:t>Для какого класса</w:t>
            </w:r>
          </w:p>
        </w:tc>
        <w:tc>
          <w:tcPr>
            <w:tcW w:w="1134" w:type="dxa"/>
          </w:tcPr>
          <w:p w:rsidR="00D8528E" w:rsidRPr="00D8528E" w:rsidRDefault="00D8528E" w:rsidP="00E02FEB">
            <w:pPr>
              <w:spacing w:line="276" w:lineRule="auto"/>
              <w:jc w:val="center"/>
              <w:rPr>
                <w:sz w:val="24"/>
                <w:szCs w:val="24"/>
              </w:rPr>
            </w:pPr>
            <w:r w:rsidRPr="00D8528E">
              <w:rPr>
                <w:sz w:val="24"/>
                <w:szCs w:val="24"/>
              </w:rPr>
              <w:t>Кол-во часов</w:t>
            </w:r>
          </w:p>
        </w:tc>
        <w:tc>
          <w:tcPr>
            <w:tcW w:w="3118" w:type="dxa"/>
          </w:tcPr>
          <w:p w:rsidR="00D8528E" w:rsidRPr="00D8528E" w:rsidRDefault="00D8528E" w:rsidP="00E02FEB">
            <w:pPr>
              <w:spacing w:line="276" w:lineRule="auto"/>
              <w:jc w:val="center"/>
              <w:rPr>
                <w:sz w:val="24"/>
                <w:szCs w:val="24"/>
              </w:rPr>
            </w:pPr>
            <w:r w:rsidRPr="00D8528E">
              <w:rPr>
                <w:sz w:val="24"/>
                <w:szCs w:val="24"/>
              </w:rPr>
              <w:t>Руководитель</w:t>
            </w:r>
          </w:p>
        </w:tc>
      </w:tr>
      <w:tr w:rsidR="00D8528E" w:rsidRPr="00D8528E" w:rsidTr="00D8528E">
        <w:trPr>
          <w:trHeight w:val="308"/>
        </w:trPr>
        <w:tc>
          <w:tcPr>
            <w:tcW w:w="698" w:type="dxa"/>
          </w:tcPr>
          <w:p w:rsidR="00D8528E" w:rsidRPr="00D8528E" w:rsidRDefault="00D8528E" w:rsidP="00E02FEB">
            <w:pPr>
              <w:spacing w:line="276" w:lineRule="auto"/>
              <w:rPr>
                <w:sz w:val="24"/>
                <w:szCs w:val="24"/>
              </w:rPr>
            </w:pPr>
            <w:r w:rsidRPr="00D8528E">
              <w:rPr>
                <w:sz w:val="24"/>
                <w:szCs w:val="24"/>
              </w:rPr>
              <w:t>1</w:t>
            </w:r>
          </w:p>
        </w:tc>
        <w:tc>
          <w:tcPr>
            <w:tcW w:w="2983" w:type="dxa"/>
          </w:tcPr>
          <w:p w:rsidR="00D8528E" w:rsidRPr="00D8528E" w:rsidRDefault="00D8528E" w:rsidP="00E02FEB">
            <w:pPr>
              <w:spacing w:line="276" w:lineRule="auto"/>
              <w:rPr>
                <w:sz w:val="24"/>
                <w:szCs w:val="24"/>
              </w:rPr>
            </w:pPr>
            <w:r w:rsidRPr="00D8528E">
              <w:rPr>
                <w:sz w:val="24"/>
                <w:szCs w:val="24"/>
              </w:rPr>
              <w:t>ГТО</w:t>
            </w:r>
          </w:p>
        </w:tc>
        <w:tc>
          <w:tcPr>
            <w:tcW w:w="1134" w:type="dxa"/>
          </w:tcPr>
          <w:p w:rsidR="00D8528E" w:rsidRPr="00D8528E" w:rsidRDefault="00D8528E" w:rsidP="00E02FEB">
            <w:pPr>
              <w:spacing w:line="276" w:lineRule="auto"/>
              <w:jc w:val="center"/>
              <w:rPr>
                <w:sz w:val="24"/>
                <w:szCs w:val="24"/>
              </w:rPr>
            </w:pPr>
            <w:r w:rsidRPr="00D8528E">
              <w:rPr>
                <w:sz w:val="24"/>
                <w:szCs w:val="24"/>
              </w:rPr>
              <w:t>6</w:t>
            </w:r>
          </w:p>
        </w:tc>
        <w:tc>
          <w:tcPr>
            <w:tcW w:w="1134" w:type="dxa"/>
          </w:tcPr>
          <w:p w:rsidR="00D8528E" w:rsidRPr="00D8528E" w:rsidRDefault="00D8528E" w:rsidP="00E02FEB">
            <w:pPr>
              <w:spacing w:line="276" w:lineRule="auto"/>
              <w:jc w:val="center"/>
              <w:rPr>
                <w:sz w:val="24"/>
                <w:szCs w:val="24"/>
              </w:rPr>
            </w:pPr>
            <w:r w:rsidRPr="00D8528E">
              <w:rPr>
                <w:sz w:val="24"/>
                <w:szCs w:val="24"/>
              </w:rPr>
              <w:t>34</w:t>
            </w:r>
          </w:p>
        </w:tc>
        <w:tc>
          <w:tcPr>
            <w:tcW w:w="3118" w:type="dxa"/>
          </w:tcPr>
          <w:p w:rsidR="00D8528E" w:rsidRPr="00D8528E" w:rsidRDefault="00D8528E" w:rsidP="00E02FEB">
            <w:pPr>
              <w:spacing w:line="276" w:lineRule="auto"/>
              <w:rPr>
                <w:sz w:val="24"/>
                <w:szCs w:val="24"/>
              </w:rPr>
            </w:pPr>
            <w:r w:rsidRPr="00D8528E">
              <w:rPr>
                <w:sz w:val="24"/>
                <w:szCs w:val="24"/>
              </w:rPr>
              <w:t>Галимов И.М.</w:t>
            </w:r>
          </w:p>
        </w:tc>
      </w:tr>
      <w:tr w:rsidR="00D8528E" w:rsidRPr="00D8528E" w:rsidTr="00D8528E">
        <w:trPr>
          <w:trHeight w:val="308"/>
        </w:trPr>
        <w:tc>
          <w:tcPr>
            <w:tcW w:w="698" w:type="dxa"/>
          </w:tcPr>
          <w:p w:rsidR="00D8528E" w:rsidRPr="00D8528E" w:rsidRDefault="00D8528E" w:rsidP="00E02FEB">
            <w:pPr>
              <w:spacing w:line="276" w:lineRule="auto"/>
              <w:rPr>
                <w:sz w:val="24"/>
                <w:szCs w:val="24"/>
              </w:rPr>
            </w:pPr>
            <w:r w:rsidRPr="00D8528E">
              <w:rPr>
                <w:sz w:val="24"/>
                <w:szCs w:val="24"/>
              </w:rPr>
              <w:t>2</w:t>
            </w:r>
          </w:p>
        </w:tc>
        <w:tc>
          <w:tcPr>
            <w:tcW w:w="2983" w:type="dxa"/>
          </w:tcPr>
          <w:p w:rsidR="00D8528E" w:rsidRPr="00D8528E" w:rsidRDefault="00D8528E" w:rsidP="00E02FEB">
            <w:pPr>
              <w:spacing w:line="276" w:lineRule="auto"/>
              <w:rPr>
                <w:sz w:val="24"/>
                <w:szCs w:val="24"/>
              </w:rPr>
            </w:pPr>
            <w:r w:rsidRPr="00D8528E">
              <w:rPr>
                <w:sz w:val="24"/>
                <w:szCs w:val="24"/>
              </w:rPr>
              <w:t>Занимательная  биология</w:t>
            </w:r>
          </w:p>
        </w:tc>
        <w:tc>
          <w:tcPr>
            <w:tcW w:w="1134" w:type="dxa"/>
          </w:tcPr>
          <w:p w:rsidR="00D8528E" w:rsidRPr="00D8528E" w:rsidRDefault="00D8528E" w:rsidP="00E02FEB">
            <w:pPr>
              <w:spacing w:line="276" w:lineRule="auto"/>
              <w:jc w:val="center"/>
              <w:rPr>
                <w:sz w:val="24"/>
                <w:szCs w:val="24"/>
              </w:rPr>
            </w:pPr>
            <w:r w:rsidRPr="00D8528E">
              <w:rPr>
                <w:sz w:val="24"/>
                <w:szCs w:val="24"/>
              </w:rPr>
              <w:t>8</w:t>
            </w:r>
          </w:p>
        </w:tc>
        <w:tc>
          <w:tcPr>
            <w:tcW w:w="1134" w:type="dxa"/>
          </w:tcPr>
          <w:p w:rsidR="00D8528E" w:rsidRPr="00D8528E" w:rsidRDefault="00D8528E" w:rsidP="00E02FEB">
            <w:pPr>
              <w:spacing w:line="276" w:lineRule="auto"/>
              <w:jc w:val="center"/>
              <w:rPr>
                <w:sz w:val="24"/>
                <w:szCs w:val="24"/>
              </w:rPr>
            </w:pPr>
            <w:r w:rsidRPr="00D8528E">
              <w:rPr>
                <w:sz w:val="24"/>
                <w:szCs w:val="24"/>
              </w:rPr>
              <w:t>35</w:t>
            </w:r>
          </w:p>
        </w:tc>
        <w:tc>
          <w:tcPr>
            <w:tcW w:w="3118" w:type="dxa"/>
          </w:tcPr>
          <w:p w:rsidR="00D8528E" w:rsidRPr="00D8528E" w:rsidRDefault="00D8528E" w:rsidP="00E02FEB">
            <w:pPr>
              <w:spacing w:line="276" w:lineRule="auto"/>
              <w:rPr>
                <w:sz w:val="24"/>
                <w:szCs w:val="24"/>
              </w:rPr>
            </w:pPr>
            <w:r w:rsidRPr="00D8528E">
              <w:rPr>
                <w:sz w:val="24"/>
                <w:szCs w:val="24"/>
              </w:rPr>
              <w:t>Кабирова Р.М.</w:t>
            </w:r>
          </w:p>
        </w:tc>
      </w:tr>
      <w:tr w:rsidR="00D8528E" w:rsidRPr="00D8528E" w:rsidTr="00D8528E">
        <w:trPr>
          <w:trHeight w:val="308"/>
        </w:trPr>
        <w:tc>
          <w:tcPr>
            <w:tcW w:w="698" w:type="dxa"/>
          </w:tcPr>
          <w:p w:rsidR="00D8528E" w:rsidRPr="00D8528E" w:rsidRDefault="00D8528E" w:rsidP="00E02FEB">
            <w:pPr>
              <w:spacing w:line="276" w:lineRule="auto"/>
              <w:rPr>
                <w:sz w:val="24"/>
                <w:szCs w:val="24"/>
                <w:lang w:val="tt-RU"/>
              </w:rPr>
            </w:pPr>
            <w:r w:rsidRPr="00D8528E">
              <w:rPr>
                <w:sz w:val="24"/>
                <w:szCs w:val="24"/>
                <w:lang w:val="tt-RU"/>
              </w:rPr>
              <w:t>3</w:t>
            </w:r>
          </w:p>
        </w:tc>
        <w:tc>
          <w:tcPr>
            <w:tcW w:w="2983" w:type="dxa"/>
          </w:tcPr>
          <w:p w:rsidR="00D8528E" w:rsidRPr="00D8528E" w:rsidRDefault="00D8528E" w:rsidP="00E02FEB">
            <w:pPr>
              <w:spacing w:line="276" w:lineRule="auto"/>
              <w:rPr>
                <w:sz w:val="24"/>
                <w:szCs w:val="24"/>
              </w:rPr>
            </w:pPr>
            <w:r w:rsidRPr="00D8528E">
              <w:rPr>
                <w:sz w:val="24"/>
                <w:szCs w:val="24"/>
              </w:rPr>
              <w:t>География и Топонимика</w:t>
            </w:r>
          </w:p>
        </w:tc>
        <w:tc>
          <w:tcPr>
            <w:tcW w:w="1134" w:type="dxa"/>
          </w:tcPr>
          <w:p w:rsidR="00D8528E" w:rsidRPr="00D8528E" w:rsidRDefault="00D8528E" w:rsidP="00E02FEB">
            <w:pPr>
              <w:spacing w:line="276" w:lineRule="auto"/>
              <w:jc w:val="center"/>
              <w:rPr>
                <w:sz w:val="24"/>
                <w:szCs w:val="24"/>
              </w:rPr>
            </w:pPr>
            <w:r w:rsidRPr="00D8528E">
              <w:rPr>
                <w:sz w:val="24"/>
                <w:szCs w:val="24"/>
              </w:rPr>
              <w:t>8</w:t>
            </w:r>
          </w:p>
        </w:tc>
        <w:tc>
          <w:tcPr>
            <w:tcW w:w="1134" w:type="dxa"/>
          </w:tcPr>
          <w:p w:rsidR="00D8528E" w:rsidRPr="00D8528E" w:rsidRDefault="00D8528E" w:rsidP="00E02FEB">
            <w:pPr>
              <w:spacing w:line="276" w:lineRule="auto"/>
              <w:jc w:val="center"/>
              <w:rPr>
                <w:sz w:val="24"/>
                <w:szCs w:val="24"/>
              </w:rPr>
            </w:pPr>
            <w:r w:rsidRPr="00D8528E">
              <w:rPr>
                <w:sz w:val="24"/>
                <w:szCs w:val="24"/>
              </w:rPr>
              <w:t>35</w:t>
            </w:r>
          </w:p>
        </w:tc>
        <w:tc>
          <w:tcPr>
            <w:tcW w:w="3118" w:type="dxa"/>
          </w:tcPr>
          <w:p w:rsidR="00D8528E" w:rsidRPr="00D8528E" w:rsidRDefault="00D8528E" w:rsidP="00E02FEB">
            <w:pPr>
              <w:spacing w:line="276" w:lineRule="auto"/>
              <w:rPr>
                <w:sz w:val="24"/>
                <w:szCs w:val="24"/>
              </w:rPr>
            </w:pPr>
            <w:r w:rsidRPr="00D8528E">
              <w:rPr>
                <w:sz w:val="24"/>
                <w:szCs w:val="24"/>
              </w:rPr>
              <w:t>Шайхиева Г.С.</w:t>
            </w:r>
          </w:p>
        </w:tc>
      </w:tr>
      <w:tr w:rsidR="00D8528E" w:rsidRPr="00D8528E" w:rsidTr="00D8528E">
        <w:trPr>
          <w:trHeight w:val="308"/>
        </w:trPr>
        <w:tc>
          <w:tcPr>
            <w:tcW w:w="698" w:type="dxa"/>
          </w:tcPr>
          <w:p w:rsidR="00D8528E" w:rsidRPr="00D8528E" w:rsidRDefault="00D8528E" w:rsidP="00E02FEB">
            <w:pPr>
              <w:spacing w:line="276" w:lineRule="auto"/>
              <w:rPr>
                <w:sz w:val="24"/>
                <w:szCs w:val="24"/>
                <w:lang w:val="tt-RU"/>
              </w:rPr>
            </w:pPr>
            <w:r w:rsidRPr="00D8528E">
              <w:rPr>
                <w:sz w:val="24"/>
                <w:szCs w:val="24"/>
                <w:lang w:val="tt-RU"/>
              </w:rPr>
              <w:t>4</w:t>
            </w:r>
          </w:p>
        </w:tc>
        <w:tc>
          <w:tcPr>
            <w:tcW w:w="2983" w:type="dxa"/>
          </w:tcPr>
          <w:p w:rsidR="00D8528E" w:rsidRPr="00D8528E" w:rsidRDefault="00D8528E" w:rsidP="00E02FEB">
            <w:pPr>
              <w:spacing w:line="276" w:lineRule="auto"/>
              <w:rPr>
                <w:sz w:val="24"/>
                <w:szCs w:val="24"/>
              </w:rPr>
            </w:pPr>
            <w:r w:rsidRPr="00D8528E">
              <w:rPr>
                <w:sz w:val="24"/>
                <w:szCs w:val="24"/>
              </w:rPr>
              <w:t>Умные математики</w:t>
            </w:r>
          </w:p>
        </w:tc>
        <w:tc>
          <w:tcPr>
            <w:tcW w:w="1134" w:type="dxa"/>
          </w:tcPr>
          <w:p w:rsidR="00D8528E" w:rsidRPr="00D8528E" w:rsidRDefault="00D8528E" w:rsidP="00E02FEB">
            <w:pPr>
              <w:spacing w:line="276" w:lineRule="auto"/>
              <w:jc w:val="center"/>
              <w:rPr>
                <w:sz w:val="24"/>
                <w:szCs w:val="24"/>
              </w:rPr>
            </w:pPr>
            <w:r w:rsidRPr="00D8528E">
              <w:rPr>
                <w:sz w:val="24"/>
                <w:szCs w:val="24"/>
              </w:rPr>
              <w:t>6-8</w:t>
            </w:r>
          </w:p>
        </w:tc>
        <w:tc>
          <w:tcPr>
            <w:tcW w:w="1134" w:type="dxa"/>
          </w:tcPr>
          <w:p w:rsidR="00D8528E" w:rsidRPr="00D8528E" w:rsidRDefault="00D8528E" w:rsidP="00E02FEB">
            <w:pPr>
              <w:spacing w:line="276" w:lineRule="auto"/>
              <w:jc w:val="center"/>
              <w:rPr>
                <w:sz w:val="24"/>
                <w:szCs w:val="24"/>
              </w:rPr>
            </w:pPr>
            <w:r w:rsidRPr="00D8528E">
              <w:rPr>
                <w:sz w:val="24"/>
                <w:szCs w:val="24"/>
              </w:rPr>
              <w:t>34</w:t>
            </w:r>
          </w:p>
        </w:tc>
        <w:tc>
          <w:tcPr>
            <w:tcW w:w="3118" w:type="dxa"/>
          </w:tcPr>
          <w:p w:rsidR="00D8528E" w:rsidRPr="00D8528E" w:rsidRDefault="00D8528E" w:rsidP="00E02FEB">
            <w:pPr>
              <w:spacing w:line="276" w:lineRule="auto"/>
              <w:rPr>
                <w:sz w:val="24"/>
                <w:szCs w:val="24"/>
              </w:rPr>
            </w:pPr>
            <w:r w:rsidRPr="00D8528E">
              <w:rPr>
                <w:sz w:val="24"/>
                <w:szCs w:val="24"/>
              </w:rPr>
              <w:t>Фаляхов Г.Г.</w:t>
            </w:r>
          </w:p>
        </w:tc>
      </w:tr>
      <w:tr w:rsidR="00D8528E" w:rsidRPr="00D8528E" w:rsidTr="00D8528E">
        <w:trPr>
          <w:trHeight w:val="308"/>
        </w:trPr>
        <w:tc>
          <w:tcPr>
            <w:tcW w:w="698" w:type="dxa"/>
          </w:tcPr>
          <w:p w:rsidR="00D8528E" w:rsidRPr="00D8528E" w:rsidRDefault="00D8528E" w:rsidP="00E02FEB">
            <w:pPr>
              <w:spacing w:line="276" w:lineRule="auto"/>
              <w:rPr>
                <w:sz w:val="24"/>
                <w:szCs w:val="24"/>
                <w:lang w:val="tt-RU"/>
              </w:rPr>
            </w:pPr>
            <w:r w:rsidRPr="00D8528E">
              <w:rPr>
                <w:sz w:val="24"/>
                <w:szCs w:val="24"/>
                <w:lang w:val="tt-RU"/>
              </w:rPr>
              <w:t>5</w:t>
            </w:r>
          </w:p>
        </w:tc>
        <w:tc>
          <w:tcPr>
            <w:tcW w:w="2983" w:type="dxa"/>
          </w:tcPr>
          <w:p w:rsidR="00D8528E" w:rsidRPr="00D8528E" w:rsidRDefault="00D8528E" w:rsidP="00E02FEB">
            <w:pPr>
              <w:spacing w:line="276" w:lineRule="auto"/>
              <w:rPr>
                <w:sz w:val="24"/>
                <w:szCs w:val="24"/>
              </w:rPr>
            </w:pPr>
            <w:r w:rsidRPr="00D8528E">
              <w:rPr>
                <w:sz w:val="24"/>
                <w:szCs w:val="24"/>
              </w:rPr>
              <w:t>Умники и умницы</w:t>
            </w:r>
          </w:p>
        </w:tc>
        <w:tc>
          <w:tcPr>
            <w:tcW w:w="1134" w:type="dxa"/>
          </w:tcPr>
          <w:p w:rsidR="00D8528E" w:rsidRPr="00D8528E" w:rsidRDefault="00D8528E" w:rsidP="00E02FEB">
            <w:pPr>
              <w:spacing w:line="276" w:lineRule="auto"/>
              <w:jc w:val="center"/>
              <w:rPr>
                <w:sz w:val="24"/>
                <w:szCs w:val="24"/>
              </w:rPr>
            </w:pPr>
            <w:r w:rsidRPr="00D8528E">
              <w:rPr>
                <w:sz w:val="24"/>
                <w:szCs w:val="24"/>
              </w:rPr>
              <w:t>7-9</w:t>
            </w:r>
          </w:p>
        </w:tc>
        <w:tc>
          <w:tcPr>
            <w:tcW w:w="1134" w:type="dxa"/>
          </w:tcPr>
          <w:p w:rsidR="00D8528E" w:rsidRPr="00D8528E" w:rsidRDefault="00D8528E" w:rsidP="00E02FEB">
            <w:pPr>
              <w:spacing w:line="276" w:lineRule="auto"/>
              <w:jc w:val="center"/>
              <w:rPr>
                <w:sz w:val="24"/>
                <w:szCs w:val="24"/>
              </w:rPr>
            </w:pPr>
            <w:r w:rsidRPr="00D8528E">
              <w:rPr>
                <w:sz w:val="24"/>
                <w:szCs w:val="24"/>
              </w:rPr>
              <w:t>34</w:t>
            </w:r>
          </w:p>
        </w:tc>
        <w:tc>
          <w:tcPr>
            <w:tcW w:w="3118" w:type="dxa"/>
          </w:tcPr>
          <w:p w:rsidR="00D8528E" w:rsidRPr="00D8528E" w:rsidRDefault="00D8528E" w:rsidP="00E02FEB">
            <w:pPr>
              <w:spacing w:line="276" w:lineRule="auto"/>
              <w:rPr>
                <w:sz w:val="24"/>
                <w:szCs w:val="24"/>
              </w:rPr>
            </w:pPr>
            <w:r w:rsidRPr="00D8528E">
              <w:rPr>
                <w:sz w:val="24"/>
                <w:szCs w:val="24"/>
              </w:rPr>
              <w:t>Гарипова Г.К.</w:t>
            </w:r>
          </w:p>
        </w:tc>
      </w:tr>
    </w:tbl>
    <w:p w:rsidR="00D8528E" w:rsidRPr="00D8528E" w:rsidRDefault="00D8528E" w:rsidP="00E02FEB">
      <w:pPr>
        <w:spacing w:after="0"/>
        <w:rPr>
          <w:rFonts w:ascii="Times New Roman" w:hAnsi="Times New Roman" w:cs="Times New Roman"/>
          <w:sz w:val="24"/>
          <w:szCs w:val="24"/>
        </w:rPr>
      </w:pP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lang w:val="en-US"/>
        </w:rPr>
        <w:t>V</w:t>
      </w:r>
      <w:r w:rsidRPr="00D8528E">
        <w:rPr>
          <w:rFonts w:ascii="Times New Roman" w:hAnsi="Times New Roman" w:cs="Times New Roman"/>
          <w:sz w:val="24"/>
          <w:szCs w:val="24"/>
        </w:rPr>
        <w:t xml:space="preserve"> Работа с талантливыми детьми</w:t>
      </w:r>
    </w:p>
    <w:p w:rsidR="00D8528E" w:rsidRPr="00D8528E" w:rsidRDefault="00D8528E" w:rsidP="00E02FEB">
      <w:pPr>
        <w:suppressAutoHyphens/>
        <w:spacing w:after="0"/>
        <w:jc w:val="both"/>
        <w:rPr>
          <w:rFonts w:ascii="Times New Roman" w:hAnsi="Times New Roman" w:cs="Times New Roman"/>
          <w:sz w:val="24"/>
          <w:szCs w:val="24"/>
          <w:lang w:val="tt-RU" w:eastAsia="ar-SA"/>
        </w:rPr>
      </w:pPr>
      <w:r w:rsidRPr="00D8528E">
        <w:rPr>
          <w:rFonts w:ascii="Times New Roman" w:hAnsi="Times New Roman" w:cs="Times New Roman"/>
          <w:sz w:val="24"/>
          <w:szCs w:val="24"/>
          <w:lang w:val="tt-RU" w:eastAsia="ar-SA"/>
        </w:rPr>
        <w:t>Личные показатели учащихся  муниципального этапа 20</w:t>
      </w:r>
      <w:r w:rsidR="00D83DEB">
        <w:rPr>
          <w:rFonts w:ascii="Times New Roman" w:hAnsi="Times New Roman" w:cs="Times New Roman"/>
          <w:sz w:val="24"/>
          <w:szCs w:val="24"/>
          <w:lang w:val="tt-RU" w:eastAsia="ar-SA"/>
        </w:rPr>
        <w:t>20</w:t>
      </w:r>
      <w:r w:rsidRPr="00D8528E">
        <w:rPr>
          <w:rFonts w:ascii="Times New Roman" w:hAnsi="Times New Roman" w:cs="Times New Roman"/>
          <w:sz w:val="24"/>
          <w:szCs w:val="24"/>
          <w:lang w:val="tt-RU" w:eastAsia="ar-SA"/>
        </w:rPr>
        <w:t>-202</w:t>
      </w:r>
      <w:r w:rsidR="00D83DEB">
        <w:rPr>
          <w:rFonts w:ascii="Times New Roman" w:hAnsi="Times New Roman" w:cs="Times New Roman"/>
          <w:sz w:val="24"/>
          <w:szCs w:val="24"/>
          <w:lang w:val="tt-RU" w:eastAsia="ar-SA"/>
        </w:rPr>
        <w:t>1</w:t>
      </w:r>
      <w:r w:rsidRPr="00D8528E">
        <w:rPr>
          <w:rFonts w:ascii="Times New Roman" w:hAnsi="Times New Roman" w:cs="Times New Roman"/>
          <w:sz w:val="24"/>
          <w:szCs w:val="24"/>
          <w:lang w:val="tt-RU" w:eastAsia="ar-SA"/>
        </w:rPr>
        <w:t xml:space="preserve"> учебного года</w:t>
      </w:r>
    </w:p>
    <w:tbl>
      <w:tblPr>
        <w:tblW w:w="95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4"/>
        <w:gridCol w:w="855"/>
        <w:gridCol w:w="1401"/>
        <w:gridCol w:w="1515"/>
        <w:gridCol w:w="1976"/>
        <w:gridCol w:w="1809"/>
      </w:tblGrid>
      <w:tr w:rsidR="00D8528E" w:rsidRPr="00D8528E" w:rsidTr="00D8528E">
        <w:tc>
          <w:tcPr>
            <w:tcW w:w="1964"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ФИО</w:t>
            </w:r>
          </w:p>
        </w:tc>
        <w:tc>
          <w:tcPr>
            <w:tcW w:w="855"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класс</w:t>
            </w:r>
          </w:p>
        </w:tc>
        <w:tc>
          <w:tcPr>
            <w:tcW w:w="1401"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предмет</w:t>
            </w:r>
          </w:p>
        </w:tc>
        <w:tc>
          <w:tcPr>
            <w:tcW w:w="1515" w:type="dxa"/>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уровень</w:t>
            </w:r>
          </w:p>
        </w:tc>
        <w:tc>
          <w:tcPr>
            <w:tcW w:w="1976"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статус</w:t>
            </w:r>
          </w:p>
        </w:tc>
        <w:tc>
          <w:tcPr>
            <w:tcW w:w="1809"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учитель</w:t>
            </w:r>
          </w:p>
        </w:tc>
      </w:tr>
      <w:tr w:rsidR="00D8528E" w:rsidRPr="00D8528E" w:rsidTr="00D8528E">
        <w:tc>
          <w:tcPr>
            <w:tcW w:w="1964" w:type="dxa"/>
            <w:shd w:val="clear" w:color="auto" w:fill="auto"/>
          </w:tcPr>
          <w:p w:rsidR="00D8528E" w:rsidRPr="00D8528E" w:rsidRDefault="00D8528E" w:rsidP="00E02FEB">
            <w:pPr>
              <w:spacing w:after="0"/>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 xml:space="preserve">Гарипов  Альфис   </w:t>
            </w:r>
          </w:p>
        </w:tc>
        <w:tc>
          <w:tcPr>
            <w:tcW w:w="855"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8</w:t>
            </w:r>
          </w:p>
        </w:tc>
        <w:tc>
          <w:tcPr>
            <w:tcW w:w="1401" w:type="dxa"/>
            <w:shd w:val="clear" w:color="auto" w:fill="auto"/>
          </w:tcPr>
          <w:p w:rsidR="00D8528E" w:rsidRPr="00D8528E" w:rsidRDefault="00D8528E" w:rsidP="00E02FEB">
            <w:pPr>
              <w:spacing w:after="0"/>
              <w:rPr>
                <w:rFonts w:ascii="Times New Roman" w:eastAsia="Calibri" w:hAnsi="Times New Roman" w:cs="Times New Roman"/>
                <w:sz w:val="24"/>
                <w:szCs w:val="24"/>
              </w:rPr>
            </w:pPr>
            <w:r w:rsidRPr="00D8528E">
              <w:rPr>
                <w:rFonts w:ascii="Times New Roman" w:hAnsi="Times New Roman" w:cs="Times New Roman"/>
                <w:color w:val="000000"/>
                <w:sz w:val="24"/>
                <w:szCs w:val="24"/>
              </w:rPr>
              <w:t>математика</w:t>
            </w:r>
          </w:p>
        </w:tc>
        <w:tc>
          <w:tcPr>
            <w:tcW w:w="1515" w:type="dxa"/>
          </w:tcPr>
          <w:p w:rsidR="00D8528E" w:rsidRPr="00D8528E" w:rsidRDefault="00D8528E" w:rsidP="00E02FEB">
            <w:pPr>
              <w:spacing w:after="0"/>
              <w:rPr>
                <w:rFonts w:ascii="Times New Roman" w:eastAsia="Calibri" w:hAnsi="Times New Roman" w:cs="Times New Roman"/>
                <w:sz w:val="24"/>
                <w:szCs w:val="24"/>
              </w:rPr>
            </w:pPr>
            <w:r w:rsidRPr="00D8528E">
              <w:rPr>
                <w:rFonts w:ascii="Times New Roman" w:eastAsia="Calibri" w:hAnsi="Times New Roman" w:cs="Times New Roman"/>
                <w:sz w:val="24"/>
                <w:szCs w:val="24"/>
              </w:rPr>
              <w:t>Район</w:t>
            </w:r>
          </w:p>
        </w:tc>
        <w:tc>
          <w:tcPr>
            <w:tcW w:w="1976" w:type="dxa"/>
            <w:shd w:val="clear" w:color="auto" w:fill="auto"/>
          </w:tcPr>
          <w:p w:rsidR="00D8528E" w:rsidRPr="00D8528E" w:rsidRDefault="00D8528E" w:rsidP="00E02FEB">
            <w:pPr>
              <w:spacing w:after="0"/>
              <w:rPr>
                <w:rFonts w:ascii="Times New Roman" w:eastAsia="Calibri" w:hAnsi="Times New Roman" w:cs="Times New Roman"/>
                <w:sz w:val="24"/>
                <w:szCs w:val="24"/>
              </w:rPr>
            </w:pPr>
            <w:r w:rsidRPr="00D8528E">
              <w:rPr>
                <w:rFonts w:ascii="Times New Roman" w:eastAsia="Calibri" w:hAnsi="Times New Roman" w:cs="Times New Roman"/>
                <w:sz w:val="24"/>
                <w:szCs w:val="24"/>
              </w:rPr>
              <w:t>победитель</w:t>
            </w:r>
          </w:p>
        </w:tc>
        <w:tc>
          <w:tcPr>
            <w:tcW w:w="1809" w:type="dxa"/>
            <w:shd w:val="clear" w:color="auto" w:fill="auto"/>
          </w:tcPr>
          <w:p w:rsidR="00D8528E" w:rsidRPr="00D8528E" w:rsidRDefault="00D8528E" w:rsidP="00E02FEB">
            <w:pPr>
              <w:spacing w:after="0"/>
              <w:rPr>
                <w:rFonts w:ascii="Times New Roman" w:eastAsia="Calibri" w:hAnsi="Times New Roman" w:cs="Times New Roman"/>
                <w:sz w:val="24"/>
                <w:szCs w:val="24"/>
              </w:rPr>
            </w:pPr>
            <w:r w:rsidRPr="00D8528E">
              <w:rPr>
                <w:rFonts w:ascii="Times New Roman" w:eastAsia="Calibri" w:hAnsi="Times New Roman" w:cs="Times New Roman"/>
                <w:sz w:val="24"/>
                <w:szCs w:val="24"/>
              </w:rPr>
              <w:t>Фаляхов  Г.Г.</w:t>
            </w:r>
          </w:p>
        </w:tc>
      </w:tr>
      <w:tr w:rsidR="00D8528E" w:rsidRPr="00D8528E" w:rsidTr="00D8528E">
        <w:tc>
          <w:tcPr>
            <w:tcW w:w="1964" w:type="dxa"/>
            <w:shd w:val="clear" w:color="auto" w:fill="auto"/>
          </w:tcPr>
          <w:p w:rsidR="00D8528E" w:rsidRPr="00D8528E" w:rsidRDefault="00D8528E" w:rsidP="00E02FEB">
            <w:pPr>
              <w:spacing w:after="0"/>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 xml:space="preserve">Гарипов  Альфис   </w:t>
            </w:r>
          </w:p>
        </w:tc>
        <w:tc>
          <w:tcPr>
            <w:tcW w:w="855"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8</w:t>
            </w:r>
          </w:p>
        </w:tc>
        <w:tc>
          <w:tcPr>
            <w:tcW w:w="1401" w:type="dxa"/>
            <w:shd w:val="clear" w:color="auto" w:fill="auto"/>
          </w:tcPr>
          <w:p w:rsidR="00D8528E" w:rsidRPr="00D8528E" w:rsidRDefault="00D8528E" w:rsidP="00E02FEB">
            <w:pPr>
              <w:spacing w:after="0"/>
              <w:rPr>
                <w:rFonts w:ascii="Times New Roman" w:eastAsia="Calibri" w:hAnsi="Times New Roman" w:cs="Times New Roman"/>
                <w:sz w:val="24"/>
                <w:szCs w:val="24"/>
              </w:rPr>
            </w:pPr>
            <w:r w:rsidRPr="00D8528E">
              <w:rPr>
                <w:rFonts w:ascii="Times New Roman" w:hAnsi="Times New Roman" w:cs="Times New Roman"/>
                <w:color w:val="000000"/>
                <w:sz w:val="24"/>
                <w:szCs w:val="24"/>
              </w:rPr>
              <w:t>математика</w:t>
            </w:r>
          </w:p>
        </w:tc>
        <w:tc>
          <w:tcPr>
            <w:tcW w:w="1515" w:type="dxa"/>
          </w:tcPr>
          <w:p w:rsidR="00D8528E" w:rsidRPr="00D8528E" w:rsidRDefault="00D8528E" w:rsidP="00E02FEB">
            <w:pPr>
              <w:spacing w:after="0"/>
              <w:rPr>
                <w:rFonts w:ascii="Times New Roman" w:eastAsia="Calibri" w:hAnsi="Times New Roman" w:cs="Times New Roman"/>
                <w:sz w:val="24"/>
                <w:szCs w:val="24"/>
              </w:rPr>
            </w:pPr>
            <w:r w:rsidRPr="00D8528E">
              <w:rPr>
                <w:rFonts w:ascii="Times New Roman" w:eastAsia="Calibri" w:hAnsi="Times New Roman" w:cs="Times New Roman"/>
                <w:sz w:val="24"/>
                <w:szCs w:val="24"/>
              </w:rPr>
              <w:t>Республика</w:t>
            </w:r>
          </w:p>
        </w:tc>
        <w:tc>
          <w:tcPr>
            <w:tcW w:w="1976" w:type="dxa"/>
            <w:shd w:val="clear" w:color="auto" w:fill="auto"/>
          </w:tcPr>
          <w:p w:rsidR="00D8528E" w:rsidRPr="00D8528E" w:rsidRDefault="00D8528E" w:rsidP="00E02FEB">
            <w:pPr>
              <w:spacing w:after="0"/>
              <w:rPr>
                <w:rFonts w:ascii="Times New Roman" w:eastAsia="Calibri" w:hAnsi="Times New Roman" w:cs="Times New Roman"/>
                <w:sz w:val="24"/>
                <w:szCs w:val="24"/>
              </w:rPr>
            </w:pPr>
            <w:r w:rsidRPr="00D8528E">
              <w:rPr>
                <w:rFonts w:ascii="Times New Roman" w:eastAsia="Calibri" w:hAnsi="Times New Roman" w:cs="Times New Roman"/>
                <w:sz w:val="24"/>
                <w:szCs w:val="24"/>
              </w:rPr>
              <w:t>участник</w:t>
            </w:r>
          </w:p>
        </w:tc>
        <w:tc>
          <w:tcPr>
            <w:tcW w:w="1809" w:type="dxa"/>
            <w:shd w:val="clear" w:color="auto" w:fill="auto"/>
          </w:tcPr>
          <w:p w:rsidR="00D8528E" w:rsidRPr="00D8528E" w:rsidRDefault="00D8528E" w:rsidP="00E02FEB">
            <w:pPr>
              <w:spacing w:after="0"/>
              <w:rPr>
                <w:rFonts w:ascii="Times New Roman" w:eastAsia="Calibri" w:hAnsi="Times New Roman" w:cs="Times New Roman"/>
                <w:sz w:val="24"/>
                <w:szCs w:val="24"/>
              </w:rPr>
            </w:pPr>
            <w:r w:rsidRPr="00D8528E">
              <w:rPr>
                <w:rFonts w:ascii="Times New Roman" w:eastAsia="Calibri" w:hAnsi="Times New Roman" w:cs="Times New Roman"/>
                <w:sz w:val="24"/>
                <w:szCs w:val="24"/>
              </w:rPr>
              <w:t>Фаляхов  Г.Г.</w:t>
            </w:r>
          </w:p>
        </w:tc>
      </w:tr>
      <w:tr w:rsidR="00D8528E" w:rsidRPr="00D8528E" w:rsidTr="00D8528E">
        <w:tc>
          <w:tcPr>
            <w:tcW w:w="1964" w:type="dxa"/>
            <w:shd w:val="clear" w:color="auto" w:fill="auto"/>
          </w:tcPr>
          <w:p w:rsidR="00D8528E" w:rsidRPr="00D8528E" w:rsidRDefault="00D8528E" w:rsidP="00E02FEB">
            <w:pPr>
              <w:spacing w:after="0"/>
              <w:jc w:val="both"/>
              <w:rPr>
                <w:rFonts w:ascii="Times New Roman" w:eastAsia="Calibri" w:hAnsi="Times New Roman" w:cs="Times New Roman"/>
                <w:sz w:val="24"/>
                <w:szCs w:val="24"/>
              </w:rPr>
            </w:pPr>
            <w:r w:rsidRPr="00D8528E">
              <w:rPr>
                <w:rFonts w:ascii="Times New Roman" w:hAnsi="Times New Roman" w:cs="Times New Roman"/>
                <w:sz w:val="24"/>
                <w:szCs w:val="24"/>
                <w:lang w:val="tt-RU"/>
              </w:rPr>
              <w:t>Хадеева Камиля</w:t>
            </w:r>
          </w:p>
        </w:tc>
        <w:tc>
          <w:tcPr>
            <w:tcW w:w="855"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8</w:t>
            </w:r>
          </w:p>
        </w:tc>
        <w:tc>
          <w:tcPr>
            <w:tcW w:w="1401" w:type="dxa"/>
            <w:shd w:val="clear" w:color="auto" w:fill="auto"/>
          </w:tcPr>
          <w:p w:rsidR="00D8528E" w:rsidRPr="00D8528E" w:rsidRDefault="00D8528E" w:rsidP="00E02FEB">
            <w:pPr>
              <w:spacing w:after="0"/>
              <w:rPr>
                <w:rFonts w:ascii="Times New Roman" w:eastAsia="Calibri" w:hAnsi="Times New Roman" w:cs="Times New Roman"/>
                <w:sz w:val="24"/>
                <w:szCs w:val="24"/>
              </w:rPr>
            </w:pPr>
            <w:r w:rsidRPr="00D8528E">
              <w:rPr>
                <w:rFonts w:ascii="Times New Roman" w:eastAsia="Calibri" w:hAnsi="Times New Roman" w:cs="Times New Roman"/>
                <w:sz w:val="24"/>
                <w:szCs w:val="24"/>
              </w:rPr>
              <w:t>биология</w:t>
            </w:r>
          </w:p>
        </w:tc>
        <w:tc>
          <w:tcPr>
            <w:tcW w:w="1515" w:type="dxa"/>
          </w:tcPr>
          <w:p w:rsidR="00D8528E" w:rsidRPr="00D8528E" w:rsidRDefault="00D8528E" w:rsidP="00E02FEB">
            <w:pPr>
              <w:spacing w:after="0"/>
              <w:rPr>
                <w:rFonts w:ascii="Times New Roman" w:eastAsia="Calibri" w:hAnsi="Times New Roman" w:cs="Times New Roman"/>
                <w:sz w:val="24"/>
                <w:szCs w:val="24"/>
              </w:rPr>
            </w:pPr>
            <w:r w:rsidRPr="00D8528E">
              <w:rPr>
                <w:rFonts w:ascii="Times New Roman" w:eastAsia="Calibri" w:hAnsi="Times New Roman" w:cs="Times New Roman"/>
                <w:sz w:val="24"/>
                <w:szCs w:val="24"/>
              </w:rPr>
              <w:t>район</w:t>
            </w:r>
          </w:p>
        </w:tc>
        <w:tc>
          <w:tcPr>
            <w:tcW w:w="1976" w:type="dxa"/>
            <w:shd w:val="clear" w:color="auto" w:fill="auto"/>
          </w:tcPr>
          <w:p w:rsidR="00D8528E" w:rsidRPr="00D8528E" w:rsidRDefault="00D8528E" w:rsidP="00E02FEB">
            <w:pPr>
              <w:spacing w:after="0"/>
              <w:rPr>
                <w:rFonts w:ascii="Times New Roman" w:eastAsia="Calibri" w:hAnsi="Times New Roman" w:cs="Times New Roman"/>
                <w:sz w:val="24"/>
                <w:szCs w:val="24"/>
              </w:rPr>
            </w:pPr>
            <w:r w:rsidRPr="00D8528E">
              <w:rPr>
                <w:rFonts w:ascii="Times New Roman" w:eastAsia="Calibri" w:hAnsi="Times New Roman" w:cs="Times New Roman"/>
                <w:sz w:val="24"/>
                <w:szCs w:val="24"/>
              </w:rPr>
              <w:t>призер</w:t>
            </w:r>
          </w:p>
        </w:tc>
        <w:tc>
          <w:tcPr>
            <w:tcW w:w="1809" w:type="dxa"/>
            <w:shd w:val="clear" w:color="auto" w:fill="auto"/>
          </w:tcPr>
          <w:p w:rsidR="00D8528E" w:rsidRPr="00D8528E" w:rsidRDefault="00D8528E" w:rsidP="00E02FEB">
            <w:pPr>
              <w:spacing w:after="0"/>
              <w:rPr>
                <w:rFonts w:ascii="Times New Roman" w:eastAsia="Calibri" w:hAnsi="Times New Roman" w:cs="Times New Roman"/>
                <w:sz w:val="24"/>
                <w:szCs w:val="24"/>
              </w:rPr>
            </w:pPr>
            <w:r w:rsidRPr="00D8528E">
              <w:rPr>
                <w:rFonts w:ascii="Times New Roman" w:eastAsia="Calibri" w:hAnsi="Times New Roman" w:cs="Times New Roman"/>
                <w:sz w:val="24"/>
                <w:szCs w:val="24"/>
              </w:rPr>
              <w:t>Кабирова  Р.М.</w:t>
            </w:r>
          </w:p>
        </w:tc>
      </w:tr>
    </w:tbl>
    <w:p w:rsidR="00D8528E" w:rsidRPr="00D8528E" w:rsidRDefault="00D8528E" w:rsidP="00E02FEB">
      <w:pPr>
        <w:suppressAutoHyphens/>
        <w:spacing w:after="0"/>
        <w:jc w:val="both"/>
        <w:rPr>
          <w:rFonts w:ascii="Times New Roman" w:hAnsi="Times New Roman" w:cs="Times New Roman"/>
          <w:sz w:val="24"/>
          <w:szCs w:val="24"/>
          <w:lang w:val="tt-RU" w:eastAsia="ar-SA"/>
        </w:rPr>
      </w:pP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Научно-практическая конференция</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Результативность участия обучающихся в творческих конкурсах</w:t>
      </w:r>
    </w:p>
    <w:p w:rsidR="00D8528E" w:rsidRPr="00D8528E" w:rsidRDefault="00D8528E" w:rsidP="00E02FEB">
      <w:pPr>
        <w:spacing w:after="0"/>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Результаты республиканских, международных, межрегиональных и всероссийских конкурсов:</w:t>
      </w:r>
    </w:p>
    <w:tbl>
      <w:tblPr>
        <w:tblW w:w="5076"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7"/>
        <w:gridCol w:w="2558"/>
        <w:gridCol w:w="1258"/>
        <w:gridCol w:w="1117"/>
        <w:gridCol w:w="1119"/>
        <w:gridCol w:w="838"/>
        <w:gridCol w:w="1535"/>
        <w:gridCol w:w="830"/>
      </w:tblGrid>
      <w:tr w:rsidR="00D8528E" w:rsidRPr="00D8528E" w:rsidTr="00D8528E">
        <w:trPr>
          <w:trHeight w:val="145"/>
        </w:trPr>
        <w:tc>
          <w:tcPr>
            <w:tcW w:w="19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jc w:val="both"/>
              <w:rPr>
                <w:rFonts w:ascii="Times New Roman" w:hAnsi="Times New Roman" w:cs="Times New Roman"/>
                <w:sz w:val="24"/>
                <w:szCs w:val="24"/>
                <w:lang w:val="tt-RU"/>
              </w:rPr>
            </w:pPr>
            <w:r w:rsidRPr="00D8528E">
              <w:rPr>
                <w:rFonts w:ascii="Times New Roman" w:hAnsi="Times New Roman" w:cs="Times New Roman"/>
                <w:sz w:val="24"/>
                <w:szCs w:val="24"/>
                <w:lang w:val="tt-RU"/>
              </w:rPr>
              <w:t>№</w:t>
            </w:r>
          </w:p>
        </w:tc>
        <w:tc>
          <w:tcPr>
            <w:tcW w:w="132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jc w:val="both"/>
              <w:rPr>
                <w:rFonts w:ascii="Times New Roman" w:hAnsi="Times New Roman" w:cs="Times New Roman"/>
                <w:sz w:val="24"/>
                <w:szCs w:val="24"/>
                <w:lang w:val="tt-RU"/>
              </w:rPr>
            </w:pPr>
            <w:r w:rsidRPr="00D8528E">
              <w:rPr>
                <w:rFonts w:ascii="Times New Roman" w:hAnsi="Times New Roman" w:cs="Times New Roman"/>
                <w:sz w:val="24"/>
                <w:szCs w:val="24"/>
              </w:rPr>
              <w:t>Тема, кем организована, дата проведения</w:t>
            </w:r>
          </w:p>
        </w:tc>
        <w:tc>
          <w:tcPr>
            <w:tcW w:w="65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pStyle w:val="af3"/>
              <w:spacing w:line="276" w:lineRule="auto"/>
              <w:ind w:left="0"/>
            </w:pPr>
            <w:r w:rsidRPr="00D8528E">
              <w:t>Тема выступления</w:t>
            </w:r>
          </w:p>
        </w:tc>
        <w:tc>
          <w:tcPr>
            <w:tcW w:w="580"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pStyle w:val="af3"/>
              <w:spacing w:line="276" w:lineRule="auto"/>
              <w:ind w:left="0"/>
            </w:pPr>
            <w:r w:rsidRPr="00D8528E">
              <w:t xml:space="preserve">Обучающиеся </w:t>
            </w:r>
          </w:p>
        </w:tc>
        <w:tc>
          <w:tcPr>
            <w:tcW w:w="581"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pStyle w:val="af3"/>
              <w:spacing w:line="276" w:lineRule="auto"/>
              <w:ind w:left="0"/>
            </w:pPr>
            <w:r w:rsidRPr="00D8528E">
              <w:t xml:space="preserve">Уровень </w:t>
            </w:r>
          </w:p>
        </w:tc>
        <w:tc>
          <w:tcPr>
            <w:tcW w:w="43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pStyle w:val="af3"/>
              <w:spacing w:line="276" w:lineRule="auto"/>
              <w:ind w:left="0"/>
            </w:pPr>
            <w:r w:rsidRPr="00D8528E">
              <w:t>Результат (занятое место)</w:t>
            </w:r>
          </w:p>
        </w:tc>
        <w:tc>
          <w:tcPr>
            <w:tcW w:w="7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pStyle w:val="af3"/>
              <w:spacing w:line="276" w:lineRule="auto"/>
              <w:ind w:left="0"/>
            </w:pPr>
            <w:r w:rsidRPr="00D8528E">
              <w:t xml:space="preserve"> Документы (материалы) подтверждающие результаты </w:t>
            </w:r>
          </w:p>
        </w:tc>
        <w:tc>
          <w:tcPr>
            <w:tcW w:w="431"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left" w:pos="2268"/>
              </w:tabs>
              <w:spacing w:after="0"/>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Учитель</w:t>
            </w:r>
          </w:p>
        </w:tc>
      </w:tr>
      <w:tr w:rsidR="00D8528E" w:rsidRPr="00D8528E" w:rsidTr="00D8528E">
        <w:trPr>
          <w:trHeight w:val="145"/>
        </w:trPr>
        <w:tc>
          <w:tcPr>
            <w:tcW w:w="19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jc w:val="both"/>
              <w:rPr>
                <w:rFonts w:ascii="Times New Roman" w:hAnsi="Times New Roman" w:cs="Times New Roman"/>
                <w:sz w:val="24"/>
                <w:szCs w:val="24"/>
                <w:lang w:val="tt-RU"/>
              </w:rPr>
            </w:pPr>
            <w:r w:rsidRPr="00D8528E">
              <w:rPr>
                <w:rFonts w:ascii="Times New Roman" w:hAnsi="Times New Roman" w:cs="Times New Roman"/>
                <w:sz w:val="24"/>
                <w:szCs w:val="24"/>
                <w:lang w:val="tt-RU"/>
              </w:rPr>
              <w:t>1</w:t>
            </w:r>
          </w:p>
        </w:tc>
        <w:tc>
          <w:tcPr>
            <w:tcW w:w="1328"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lang w:val="en-US"/>
              </w:rPr>
              <w:t>IX</w:t>
            </w:r>
            <w:r w:rsidRPr="00D8528E">
              <w:rPr>
                <w:rFonts w:ascii="Times New Roman" w:hAnsi="Times New Roman" w:cs="Times New Roman"/>
                <w:sz w:val="24"/>
                <w:szCs w:val="24"/>
              </w:rPr>
              <w:t xml:space="preserve"> р</w:t>
            </w:r>
            <w:r w:rsidRPr="00D8528E">
              <w:rPr>
                <w:rFonts w:ascii="Times New Roman" w:hAnsi="Times New Roman" w:cs="Times New Roman"/>
                <w:sz w:val="24"/>
                <w:szCs w:val="24"/>
                <w:lang w:val="tt-RU"/>
              </w:rPr>
              <w:t xml:space="preserve">еспубликанская  научно-практическая конференция </w:t>
            </w:r>
            <w:r w:rsidRPr="00D8528E">
              <w:rPr>
                <w:rFonts w:ascii="Times New Roman" w:hAnsi="Times New Roman" w:cs="Times New Roman"/>
                <w:sz w:val="24"/>
                <w:szCs w:val="24"/>
                <w:lang w:val="tt-RU"/>
              </w:rPr>
              <w:lastRenderedPageBreak/>
              <w:t xml:space="preserve">школьников </w:t>
            </w:r>
            <w:r w:rsidRPr="00D8528E">
              <w:rPr>
                <w:rFonts w:ascii="Times New Roman" w:hAnsi="Times New Roman" w:cs="Times New Roman"/>
                <w:sz w:val="24"/>
                <w:szCs w:val="24"/>
              </w:rPr>
              <w:t>«</w:t>
            </w:r>
            <w:r w:rsidRPr="00D8528E">
              <w:rPr>
                <w:rFonts w:ascii="Times New Roman" w:hAnsi="Times New Roman" w:cs="Times New Roman"/>
                <w:sz w:val="24"/>
                <w:szCs w:val="24"/>
                <w:lang w:val="tt-RU"/>
              </w:rPr>
              <w:t>Память сердца</w:t>
            </w:r>
            <w:r w:rsidRPr="00D8528E">
              <w:rPr>
                <w:rFonts w:ascii="Times New Roman" w:hAnsi="Times New Roman" w:cs="Times New Roman"/>
                <w:sz w:val="24"/>
                <w:szCs w:val="24"/>
              </w:rPr>
              <w:t>»</w:t>
            </w:r>
            <w:r w:rsidRPr="00D8528E">
              <w:rPr>
                <w:rFonts w:ascii="Times New Roman" w:hAnsi="Times New Roman" w:cs="Times New Roman"/>
                <w:sz w:val="24"/>
                <w:szCs w:val="24"/>
                <w:lang w:val="tt-RU"/>
              </w:rPr>
              <w:t xml:space="preserve">, посвященная памяти С.А.Ахтямова: секция </w:t>
            </w:r>
            <w:r w:rsidRPr="00D8528E">
              <w:rPr>
                <w:rFonts w:ascii="Times New Roman" w:hAnsi="Times New Roman" w:cs="Times New Roman"/>
                <w:sz w:val="24"/>
                <w:szCs w:val="24"/>
              </w:rPr>
              <w:t>«</w:t>
            </w:r>
            <w:r w:rsidRPr="00D8528E">
              <w:rPr>
                <w:rFonts w:ascii="Times New Roman" w:hAnsi="Times New Roman" w:cs="Times New Roman"/>
                <w:sz w:val="24"/>
                <w:szCs w:val="24"/>
                <w:lang w:val="tt-RU"/>
              </w:rPr>
              <w:t>Земля – наш дом</w:t>
            </w:r>
            <w:r w:rsidRPr="00D8528E">
              <w:rPr>
                <w:rFonts w:ascii="Times New Roman" w:hAnsi="Times New Roman" w:cs="Times New Roman"/>
                <w:sz w:val="24"/>
                <w:szCs w:val="24"/>
              </w:rPr>
              <w:t>»</w:t>
            </w:r>
            <w:r w:rsidRPr="00D8528E">
              <w:rPr>
                <w:rFonts w:ascii="Times New Roman" w:hAnsi="Times New Roman" w:cs="Times New Roman"/>
                <w:sz w:val="24"/>
                <w:szCs w:val="24"/>
                <w:lang w:val="tt-RU"/>
              </w:rPr>
              <w:t xml:space="preserve">, номинация </w:t>
            </w:r>
            <w:r w:rsidRPr="00D8528E">
              <w:rPr>
                <w:rFonts w:ascii="Times New Roman" w:hAnsi="Times New Roman" w:cs="Times New Roman"/>
                <w:sz w:val="24"/>
                <w:szCs w:val="24"/>
              </w:rPr>
              <w:t>«</w:t>
            </w:r>
            <w:r w:rsidRPr="00D8528E">
              <w:rPr>
                <w:rFonts w:ascii="Times New Roman" w:hAnsi="Times New Roman" w:cs="Times New Roman"/>
                <w:sz w:val="24"/>
                <w:szCs w:val="24"/>
                <w:lang w:val="tt-RU"/>
              </w:rPr>
              <w:t>Мир, в котором я живу</w:t>
            </w:r>
            <w:r w:rsidRPr="00D8528E">
              <w:rPr>
                <w:rFonts w:ascii="Times New Roman" w:hAnsi="Times New Roman" w:cs="Times New Roman"/>
                <w:sz w:val="24"/>
                <w:szCs w:val="24"/>
              </w:rPr>
              <w:t>»</w:t>
            </w:r>
            <w:r w:rsidRPr="00D8528E">
              <w:rPr>
                <w:rFonts w:ascii="Times New Roman" w:hAnsi="Times New Roman" w:cs="Times New Roman"/>
                <w:sz w:val="24"/>
                <w:szCs w:val="24"/>
                <w:lang w:val="tt-RU"/>
              </w:rPr>
              <w:t xml:space="preserve"> </w:t>
            </w:r>
          </w:p>
        </w:tc>
        <w:tc>
          <w:tcPr>
            <w:tcW w:w="653"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lastRenderedPageBreak/>
              <w:t xml:space="preserve">Индикация чистоты воздуха с </w:t>
            </w:r>
            <w:r w:rsidRPr="00D8528E">
              <w:rPr>
                <w:rFonts w:ascii="Times New Roman" w:hAnsi="Times New Roman" w:cs="Times New Roman"/>
                <w:sz w:val="24"/>
                <w:szCs w:val="24"/>
              </w:rPr>
              <w:lastRenderedPageBreak/>
              <w:t>помощью эпифитных мхов</w:t>
            </w:r>
          </w:p>
        </w:tc>
        <w:tc>
          <w:tcPr>
            <w:tcW w:w="580"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spacing w:after="0"/>
              <w:jc w:val="both"/>
              <w:rPr>
                <w:rFonts w:ascii="Times New Roman" w:hAnsi="Times New Roman" w:cs="Times New Roman"/>
                <w:sz w:val="24"/>
                <w:szCs w:val="24"/>
                <w:lang w:val="tt-RU"/>
              </w:rPr>
            </w:pPr>
            <w:r w:rsidRPr="00D8528E">
              <w:rPr>
                <w:rFonts w:ascii="Times New Roman" w:hAnsi="Times New Roman" w:cs="Times New Roman"/>
                <w:sz w:val="24"/>
                <w:szCs w:val="24"/>
                <w:lang w:val="tt-RU"/>
              </w:rPr>
              <w:lastRenderedPageBreak/>
              <w:t xml:space="preserve">Кабирова Зилия (9 класс)  </w:t>
            </w:r>
          </w:p>
        </w:tc>
        <w:tc>
          <w:tcPr>
            <w:tcW w:w="581"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spacing w:after="0"/>
              <w:jc w:val="both"/>
              <w:rPr>
                <w:rFonts w:ascii="Times New Roman" w:hAnsi="Times New Roman" w:cs="Times New Roman"/>
                <w:sz w:val="24"/>
                <w:szCs w:val="24"/>
                <w:lang w:val="tt-RU"/>
              </w:rPr>
            </w:pPr>
            <w:r w:rsidRPr="00D8528E">
              <w:rPr>
                <w:rFonts w:ascii="Times New Roman" w:hAnsi="Times New Roman" w:cs="Times New Roman"/>
                <w:sz w:val="24"/>
                <w:szCs w:val="24"/>
                <w:lang w:val="tt-RU"/>
              </w:rPr>
              <w:t>республиканский</w:t>
            </w:r>
          </w:p>
        </w:tc>
        <w:tc>
          <w:tcPr>
            <w:tcW w:w="43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2 место</w:t>
            </w:r>
          </w:p>
        </w:tc>
        <w:tc>
          <w:tcPr>
            <w:tcW w:w="7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диплом 2 степени</w:t>
            </w:r>
          </w:p>
        </w:tc>
        <w:tc>
          <w:tcPr>
            <w:tcW w:w="431"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 xml:space="preserve">Кабирова Р.М. </w:t>
            </w:r>
            <w:r w:rsidRPr="00D8528E">
              <w:rPr>
                <w:rFonts w:ascii="Times New Roman" w:hAnsi="Times New Roman" w:cs="Times New Roman"/>
                <w:sz w:val="24"/>
                <w:szCs w:val="24"/>
              </w:rPr>
              <w:lastRenderedPageBreak/>
              <w:t>Шайхиева Г.С.</w:t>
            </w:r>
          </w:p>
          <w:p w:rsidR="00D8528E" w:rsidRPr="00D8528E" w:rsidRDefault="00D8528E" w:rsidP="00E02FEB">
            <w:pPr>
              <w:tabs>
                <w:tab w:val="left" w:pos="2268"/>
              </w:tabs>
              <w:spacing w:after="0"/>
              <w:jc w:val="both"/>
              <w:rPr>
                <w:rFonts w:ascii="Times New Roman" w:eastAsia="Calibri" w:hAnsi="Times New Roman" w:cs="Times New Roman"/>
                <w:sz w:val="24"/>
                <w:szCs w:val="24"/>
              </w:rPr>
            </w:pPr>
          </w:p>
        </w:tc>
      </w:tr>
      <w:tr w:rsidR="00D8528E" w:rsidRPr="00D8528E" w:rsidTr="00D8528E">
        <w:trPr>
          <w:trHeight w:val="145"/>
        </w:trPr>
        <w:tc>
          <w:tcPr>
            <w:tcW w:w="19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jc w:val="both"/>
              <w:rPr>
                <w:rFonts w:ascii="Times New Roman" w:hAnsi="Times New Roman" w:cs="Times New Roman"/>
                <w:sz w:val="24"/>
                <w:szCs w:val="24"/>
                <w:lang w:val="tt-RU"/>
              </w:rPr>
            </w:pPr>
            <w:r w:rsidRPr="00D8528E">
              <w:rPr>
                <w:rFonts w:ascii="Times New Roman" w:hAnsi="Times New Roman" w:cs="Times New Roman"/>
                <w:sz w:val="24"/>
                <w:szCs w:val="24"/>
                <w:lang w:val="tt-RU"/>
              </w:rPr>
              <w:lastRenderedPageBreak/>
              <w:t>2</w:t>
            </w:r>
          </w:p>
        </w:tc>
        <w:tc>
          <w:tcPr>
            <w:tcW w:w="1328"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lang w:val="en-US"/>
              </w:rPr>
              <w:t>V</w:t>
            </w:r>
            <w:r w:rsidRPr="00D8528E">
              <w:rPr>
                <w:rFonts w:ascii="Times New Roman" w:hAnsi="Times New Roman" w:cs="Times New Roman"/>
                <w:sz w:val="24"/>
                <w:szCs w:val="24"/>
              </w:rPr>
              <w:t xml:space="preserve"> Республиканская научно-практическая конференция  «Туган </w:t>
            </w:r>
            <w:r w:rsidRPr="00D8528E">
              <w:rPr>
                <w:rFonts w:ascii="Times New Roman" w:hAnsi="Times New Roman" w:cs="Times New Roman"/>
                <w:sz w:val="24"/>
                <w:szCs w:val="24"/>
                <w:lang w:val="tt-RU"/>
              </w:rPr>
              <w:t>җир сулышы</w:t>
            </w:r>
            <w:r w:rsidRPr="00D8528E">
              <w:rPr>
                <w:rFonts w:ascii="Times New Roman" w:hAnsi="Times New Roman" w:cs="Times New Roman"/>
                <w:sz w:val="24"/>
                <w:szCs w:val="24"/>
              </w:rPr>
              <w:t>»: направление  литературное,  секция «Кайда</w:t>
            </w:r>
            <w:r w:rsidRPr="00D8528E">
              <w:rPr>
                <w:rFonts w:ascii="Times New Roman" w:hAnsi="Times New Roman" w:cs="Times New Roman"/>
                <w:sz w:val="24"/>
                <w:szCs w:val="24"/>
                <w:lang w:val="tt-RU"/>
              </w:rPr>
              <w:t xml:space="preserve"> </w:t>
            </w:r>
            <w:r w:rsidRPr="00D8528E">
              <w:rPr>
                <w:rFonts w:ascii="Times New Roman" w:hAnsi="Times New Roman" w:cs="Times New Roman"/>
                <w:sz w:val="24"/>
                <w:szCs w:val="24"/>
              </w:rPr>
              <w:t xml:space="preserve"> да</w:t>
            </w:r>
            <w:r w:rsidRPr="00D8528E">
              <w:rPr>
                <w:rFonts w:ascii="Times New Roman" w:hAnsi="Times New Roman" w:cs="Times New Roman"/>
                <w:sz w:val="24"/>
                <w:szCs w:val="24"/>
                <w:lang w:val="tt-RU"/>
              </w:rPr>
              <w:t xml:space="preserve"> </w:t>
            </w:r>
            <w:r w:rsidRPr="00D8528E">
              <w:rPr>
                <w:rFonts w:ascii="Times New Roman" w:hAnsi="Times New Roman" w:cs="Times New Roman"/>
                <w:sz w:val="24"/>
                <w:szCs w:val="24"/>
              </w:rPr>
              <w:t xml:space="preserve"> йөрәктә  туган  җир»</w:t>
            </w:r>
          </w:p>
        </w:tc>
        <w:tc>
          <w:tcPr>
            <w:tcW w:w="653"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 xml:space="preserve"> </w:t>
            </w:r>
            <w:r w:rsidRPr="00D8528E">
              <w:rPr>
                <w:rFonts w:ascii="Times New Roman" w:hAnsi="Times New Roman" w:cs="Times New Roman"/>
                <w:sz w:val="24"/>
                <w:szCs w:val="24"/>
                <w:lang w:val="tt-RU"/>
              </w:rPr>
              <w:t>Туган  авылым – үскән  җирем</w:t>
            </w:r>
          </w:p>
        </w:tc>
        <w:tc>
          <w:tcPr>
            <w:tcW w:w="580"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spacing w:after="0"/>
              <w:jc w:val="both"/>
              <w:rPr>
                <w:rFonts w:ascii="Times New Roman" w:hAnsi="Times New Roman" w:cs="Times New Roman"/>
                <w:sz w:val="24"/>
                <w:szCs w:val="24"/>
                <w:lang w:val="tt-RU"/>
              </w:rPr>
            </w:pPr>
            <w:r w:rsidRPr="00D8528E">
              <w:rPr>
                <w:rFonts w:ascii="Times New Roman" w:hAnsi="Times New Roman" w:cs="Times New Roman"/>
                <w:sz w:val="24"/>
                <w:szCs w:val="24"/>
                <w:lang w:val="tt-RU"/>
              </w:rPr>
              <w:t xml:space="preserve">Кабирова Зилия (9 класс)  </w:t>
            </w:r>
          </w:p>
        </w:tc>
        <w:tc>
          <w:tcPr>
            <w:tcW w:w="581"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spacing w:after="0"/>
              <w:jc w:val="both"/>
              <w:rPr>
                <w:rFonts w:ascii="Times New Roman" w:hAnsi="Times New Roman" w:cs="Times New Roman"/>
                <w:sz w:val="24"/>
                <w:szCs w:val="24"/>
                <w:lang w:val="tt-RU"/>
              </w:rPr>
            </w:pPr>
            <w:r w:rsidRPr="00D8528E">
              <w:rPr>
                <w:rFonts w:ascii="Times New Roman" w:hAnsi="Times New Roman" w:cs="Times New Roman"/>
                <w:sz w:val="24"/>
                <w:szCs w:val="24"/>
                <w:lang w:val="tt-RU"/>
              </w:rPr>
              <w:t>республиканский</w:t>
            </w:r>
          </w:p>
        </w:tc>
        <w:tc>
          <w:tcPr>
            <w:tcW w:w="43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2 место</w:t>
            </w:r>
          </w:p>
        </w:tc>
        <w:tc>
          <w:tcPr>
            <w:tcW w:w="7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диплом 2 степени</w:t>
            </w:r>
          </w:p>
        </w:tc>
        <w:tc>
          <w:tcPr>
            <w:tcW w:w="431"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Кабирова Р.М. Шайхиева Г.С.</w:t>
            </w:r>
          </w:p>
          <w:p w:rsidR="00D8528E" w:rsidRPr="00D8528E" w:rsidRDefault="00D8528E" w:rsidP="00E02FEB">
            <w:pPr>
              <w:tabs>
                <w:tab w:val="left" w:pos="2268"/>
              </w:tabs>
              <w:spacing w:after="0"/>
              <w:jc w:val="both"/>
              <w:rPr>
                <w:rFonts w:ascii="Times New Roman" w:eastAsia="Calibri" w:hAnsi="Times New Roman" w:cs="Times New Roman"/>
                <w:sz w:val="24"/>
                <w:szCs w:val="24"/>
              </w:rPr>
            </w:pPr>
          </w:p>
        </w:tc>
      </w:tr>
    </w:tbl>
    <w:p w:rsidR="00D8528E" w:rsidRPr="00D8528E" w:rsidRDefault="00D8528E" w:rsidP="00E02FEB">
      <w:pPr>
        <w:tabs>
          <w:tab w:val="left" w:pos="2268"/>
        </w:tabs>
        <w:spacing w:after="0"/>
        <w:jc w:val="both"/>
        <w:rPr>
          <w:rFonts w:ascii="Times New Roman" w:eastAsia="Calibri" w:hAnsi="Times New Roman" w:cs="Times New Roman"/>
          <w:sz w:val="24"/>
          <w:szCs w:val="24"/>
        </w:rPr>
      </w:pPr>
    </w:p>
    <w:p w:rsidR="00D8528E" w:rsidRPr="00D8528E" w:rsidRDefault="00D8528E" w:rsidP="00E02FEB">
      <w:pPr>
        <w:tabs>
          <w:tab w:val="left" w:pos="2268"/>
        </w:tabs>
        <w:spacing w:after="0"/>
        <w:jc w:val="both"/>
        <w:rPr>
          <w:rFonts w:ascii="Times New Roman" w:eastAsia="Calibri" w:hAnsi="Times New Roman" w:cs="Times New Roman"/>
          <w:b/>
          <w:sz w:val="24"/>
          <w:szCs w:val="24"/>
        </w:rPr>
      </w:pPr>
      <w:r w:rsidRPr="00D8528E">
        <w:rPr>
          <w:rFonts w:ascii="Times New Roman" w:eastAsia="Calibri" w:hAnsi="Times New Roman" w:cs="Times New Roman"/>
          <w:sz w:val="24"/>
          <w:szCs w:val="24"/>
        </w:rPr>
        <w:t>Результаты районных конкурсов:</w:t>
      </w:r>
    </w:p>
    <w:tbl>
      <w:tblPr>
        <w:tblW w:w="5076"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
        <w:gridCol w:w="2468"/>
        <w:gridCol w:w="1514"/>
        <w:gridCol w:w="1528"/>
        <w:gridCol w:w="1898"/>
        <w:gridCol w:w="556"/>
        <w:gridCol w:w="1178"/>
      </w:tblGrid>
      <w:tr w:rsidR="00D8528E" w:rsidRPr="00D8528E" w:rsidTr="00D8528E">
        <w:trPr>
          <w:trHeight w:val="155"/>
        </w:trPr>
        <w:tc>
          <w:tcPr>
            <w:tcW w:w="26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left" w:pos="2268"/>
              </w:tabs>
              <w:spacing w:after="0"/>
              <w:jc w:val="center"/>
              <w:rPr>
                <w:rFonts w:ascii="Times New Roman" w:eastAsia="Calibri" w:hAnsi="Times New Roman" w:cs="Times New Roman"/>
                <w:sz w:val="24"/>
                <w:szCs w:val="24"/>
              </w:rPr>
            </w:pPr>
            <w:bookmarkStart w:id="0" w:name="_GoBack"/>
            <w:r w:rsidRPr="00D8528E">
              <w:rPr>
                <w:rFonts w:ascii="Times New Roman" w:eastAsia="Calibri" w:hAnsi="Times New Roman" w:cs="Times New Roman"/>
                <w:sz w:val="24"/>
                <w:szCs w:val="24"/>
              </w:rPr>
              <w:t>№</w:t>
            </w:r>
          </w:p>
        </w:tc>
        <w:tc>
          <w:tcPr>
            <w:tcW w:w="129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left" w:pos="2268"/>
              </w:tabs>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Название</w:t>
            </w:r>
          </w:p>
        </w:tc>
        <w:tc>
          <w:tcPr>
            <w:tcW w:w="77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left" w:pos="2268"/>
              </w:tabs>
              <w:spacing w:after="0"/>
              <w:jc w:val="center"/>
              <w:rPr>
                <w:rFonts w:ascii="Times New Roman" w:eastAsia="Calibri" w:hAnsi="Times New Roman" w:cs="Times New Roman"/>
                <w:sz w:val="24"/>
                <w:szCs w:val="24"/>
              </w:rPr>
            </w:pPr>
            <w:r w:rsidRPr="00D8528E">
              <w:rPr>
                <w:rFonts w:ascii="Times New Roman" w:hAnsi="Times New Roman" w:cs="Times New Roman"/>
                <w:sz w:val="24"/>
                <w:szCs w:val="24"/>
              </w:rPr>
              <w:t>Результат (занятое место</w:t>
            </w:r>
          </w:p>
        </w:tc>
        <w:tc>
          <w:tcPr>
            <w:tcW w:w="782"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left" w:pos="2268"/>
              </w:tabs>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 xml:space="preserve">Уровень </w:t>
            </w:r>
          </w:p>
        </w:tc>
        <w:tc>
          <w:tcPr>
            <w:tcW w:w="9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left" w:pos="2268"/>
              </w:tabs>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Ф.И.О. ученика</w:t>
            </w:r>
          </w:p>
        </w:tc>
        <w:tc>
          <w:tcPr>
            <w:tcW w:w="284"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left" w:pos="2268"/>
              </w:tabs>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Кл.</w:t>
            </w:r>
          </w:p>
        </w:tc>
        <w:tc>
          <w:tcPr>
            <w:tcW w:w="60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left" w:pos="2268"/>
              </w:tabs>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Учитель</w:t>
            </w:r>
          </w:p>
        </w:tc>
      </w:tr>
      <w:tr w:rsidR="00D8528E" w:rsidRPr="00D8528E" w:rsidTr="00D8528E">
        <w:trPr>
          <w:trHeight w:val="155"/>
        </w:trPr>
        <w:tc>
          <w:tcPr>
            <w:tcW w:w="267"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tabs>
                <w:tab w:val="left" w:pos="2268"/>
              </w:tabs>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1</w:t>
            </w:r>
          </w:p>
        </w:tc>
        <w:tc>
          <w:tcPr>
            <w:tcW w:w="1293"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spacing w:after="0"/>
              <w:rPr>
                <w:rFonts w:ascii="Times New Roman" w:hAnsi="Times New Roman" w:cs="Times New Roman"/>
                <w:sz w:val="24"/>
                <w:szCs w:val="24"/>
                <w:lang w:val="tt-RU"/>
              </w:rPr>
            </w:pPr>
            <w:r w:rsidRPr="00D8528E">
              <w:rPr>
                <w:rFonts w:ascii="Times New Roman" w:hAnsi="Times New Roman" w:cs="Times New Roman"/>
                <w:sz w:val="24"/>
                <w:szCs w:val="24"/>
              </w:rPr>
              <w:t xml:space="preserve"> </w:t>
            </w:r>
            <w:r w:rsidRPr="00D8528E">
              <w:rPr>
                <w:rFonts w:ascii="Times New Roman" w:hAnsi="Times New Roman" w:cs="Times New Roman"/>
                <w:sz w:val="24"/>
                <w:szCs w:val="24"/>
                <w:lang w:val="tt-RU"/>
              </w:rPr>
              <w:t>Балалар кул эшләнмәләре республика конкурсы</w:t>
            </w:r>
          </w:p>
          <w:p w:rsidR="00D8528E" w:rsidRPr="00D8528E" w:rsidRDefault="00D8528E" w:rsidP="00E02FEB">
            <w:pPr>
              <w:spacing w:after="0"/>
              <w:rPr>
                <w:rFonts w:ascii="Times New Roman" w:hAnsi="Times New Roman" w:cs="Times New Roman"/>
                <w:sz w:val="24"/>
                <w:szCs w:val="24"/>
                <w:lang w:val="tt-RU"/>
              </w:rPr>
            </w:pPr>
            <w:r w:rsidRPr="00D8528E">
              <w:rPr>
                <w:rFonts w:ascii="Times New Roman" w:hAnsi="Times New Roman" w:cs="Times New Roman"/>
                <w:sz w:val="24"/>
                <w:szCs w:val="24"/>
              </w:rPr>
              <w:t>«Я и Красная</w:t>
            </w:r>
            <w:r w:rsidRPr="00D8528E">
              <w:rPr>
                <w:rFonts w:ascii="Times New Roman" w:hAnsi="Times New Roman" w:cs="Times New Roman"/>
                <w:sz w:val="24"/>
                <w:szCs w:val="24"/>
                <w:lang w:val="tt-RU"/>
              </w:rPr>
              <w:t xml:space="preserve"> книга</w:t>
            </w:r>
            <w:r w:rsidRPr="00D8528E">
              <w:rPr>
                <w:rFonts w:ascii="Times New Roman" w:hAnsi="Times New Roman" w:cs="Times New Roman"/>
                <w:sz w:val="24"/>
                <w:szCs w:val="24"/>
              </w:rPr>
              <w:t>»</w:t>
            </w:r>
          </w:p>
          <w:p w:rsidR="00D8528E" w:rsidRPr="00D8528E" w:rsidRDefault="00D8528E" w:rsidP="00E02FEB">
            <w:pPr>
              <w:spacing w:after="0"/>
              <w:rPr>
                <w:rFonts w:ascii="Times New Roman" w:hAnsi="Times New Roman" w:cs="Times New Roman"/>
                <w:sz w:val="24"/>
                <w:szCs w:val="24"/>
                <w:lang w:val="tt-RU"/>
              </w:rPr>
            </w:pPr>
            <w:r w:rsidRPr="00D8528E">
              <w:rPr>
                <w:rFonts w:ascii="Times New Roman" w:hAnsi="Times New Roman" w:cs="Times New Roman"/>
                <w:sz w:val="24"/>
                <w:szCs w:val="24"/>
                <w:lang w:val="tt-RU"/>
              </w:rPr>
              <w:t>«Мин һәм Кызыл китап»</w:t>
            </w:r>
          </w:p>
        </w:tc>
        <w:tc>
          <w:tcPr>
            <w:tcW w:w="77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 xml:space="preserve">1 </w:t>
            </w:r>
            <w:r w:rsidRPr="00D8528E">
              <w:rPr>
                <w:rFonts w:ascii="Times New Roman" w:hAnsi="Times New Roman" w:cs="Times New Roman"/>
                <w:sz w:val="24"/>
                <w:szCs w:val="24"/>
                <w:lang w:val="tt-RU"/>
              </w:rPr>
              <w:t xml:space="preserve"> </w:t>
            </w: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lang w:val="tt-RU"/>
              </w:rPr>
              <w:t>Р</w:t>
            </w:r>
            <w:r w:rsidRPr="00D8528E">
              <w:rPr>
                <w:rFonts w:ascii="Times New Roman" w:hAnsi="Times New Roman" w:cs="Times New Roman"/>
                <w:sz w:val="24"/>
                <w:szCs w:val="24"/>
              </w:rPr>
              <w:t>еспублика дәрәҗә</w:t>
            </w:r>
            <w:r w:rsidRPr="00D8528E">
              <w:rPr>
                <w:rFonts w:ascii="Times New Roman" w:hAnsi="Times New Roman" w:cs="Times New Roman"/>
                <w:sz w:val="24"/>
                <w:szCs w:val="24"/>
                <w:lang w:val="en-US"/>
              </w:rPr>
              <w:t>c</w:t>
            </w:r>
            <w:r w:rsidRPr="00D8528E">
              <w:rPr>
                <w:rFonts w:ascii="Times New Roman" w:hAnsi="Times New Roman" w:cs="Times New Roman"/>
                <w:sz w:val="24"/>
                <w:szCs w:val="24"/>
                <w:lang w:val="tt-RU"/>
              </w:rPr>
              <w:t xml:space="preserve">ендә </w:t>
            </w:r>
            <w:r w:rsidRPr="00D8528E">
              <w:rPr>
                <w:rFonts w:ascii="Times New Roman" w:hAnsi="Times New Roman" w:cs="Times New Roman"/>
                <w:sz w:val="24"/>
                <w:szCs w:val="24"/>
              </w:rPr>
              <w:t xml:space="preserve"> </w:t>
            </w:r>
            <w:r w:rsidRPr="00D8528E">
              <w:rPr>
                <w:rFonts w:ascii="Times New Roman" w:hAnsi="Times New Roman" w:cs="Times New Roman"/>
                <w:sz w:val="24"/>
                <w:szCs w:val="24"/>
                <w:lang w:val="tt-RU"/>
              </w:rPr>
              <w:t>к</w:t>
            </w:r>
            <w:r w:rsidRPr="00D8528E">
              <w:rPr>
                <w:rFonts w:ascii="Times New Roman" w:hAnsi="Times New Roman" w:cs="Times New Roman"/>
                <w:sz w:val="24"/>
                <w:szCs w:val="24"/>
              </w:rPr>
              <w:t>атнашучы</w:t>
            </w:r>
          </w:p>
          <w:p w:rsidR="00D8528E" w:rsidRPr="00D8528E" w:rsidRDefault="00D8528E" w:rsidP="00E02FEB">
            <w:pPr>
              <w:spacing w:after="0"/>
              <w:rPr>
                <w:rFonts w:ascii="Times New Roman" w:hAnsi="Times New Roman" w:cs="Times New Roman"/>
                <w:sz w:val="24"/>
                <w:szCs w:val="24"/>
                <w:lang w:val="tt-RU"/>
              </w:rPr>
            </w:pPr>
          </w:p>
        </w:tc>
        <w:tc>
          <w:tcPr>
            <w:tcW w:w="782"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lang w:val="tt-RU"/>
              </w:rPr>
            </w:pPr>
            <w:r w:rsidRPr="00D8528E">
              <w:rPr>
                <w:rFonts w:ascii="Times New Roman" w:hAnsi="Times New Roman" w:cs="Times New Roman"/>
                <w:sz w:val="24"/>
                <w:szCs w:val="24"/>
              </w:rPr>
              <w:t>Муниципаль</w:t>
            </w:r>
          </w:p>
          <w:p w:rsidR="00D8528E" w:rsidRPr="00D8528E" w:rsidRDefault="00D8528E" w:rsidP="00E02FEB">
            <w:pPr>
              <w:spacing w:after="0"/>
              <w:rPr>
                <w:rFonts w:ascii="Times New Roman" w:hAnsi="Times New Roman" w:cs="Times New Roman"/>
                <w:sz w:val="24"/>
                <w:szCs w:val="24"/>
              </w:rPr>
            </w:pPr>
          </w:p>
        </w:tc>
        <w:tc>
          <w:tcPr>
            <w:tcW w:w="997"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spacing w:after="0"/>
              <w:jc w:val="both"/>
              <w:rPr>
                <w:rFonts w:ascii="Times New Roman" w:hAnsi="Times New Roman" w:cs="Times New Roman"/>
                <w:sz w:val="24"/>
                <w:szCs w:val="24"/>
                <w:lang w:val="tt-RU"/>
              </w:rPr>
            </w:pPr>
            <w:r w:rsidRPr="00D8528E">
              <w:rPr>
                <w:rFonts w:ascii="Times New Roman" w:hAnsi="Times New Roman" w:cs="Times New Roman"/>
                <w:sz w:val="24"/>
                <w:szCs w:val="24"/>
                <w:lang w:val="tt-RU"/>
              </w:rPr>
              <w:t xml:space="preserve">Гарипов Әлфис </w:t>
            </w:r>
          </w:p>
        </w:tc>
        <w:tc>
          <w:tcPr>
            <w:tcW w:w="284"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tabs>
                <w:tab w:val="left" w:pos="2268"/>
              </w:tabs>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8</w:t>
            </w:r>
          </w:p>
        </w:tc>
        <w:tc>
          <w:tcPr>
            <w:tcW w:w="603" w:type="pct"/>
            <w:tcBorders>
              <w:top w:val="single" w:sz="4" w:space="0" w:color="auto"/>
              <w:left w:val="single" w:sz="4" w:space="0" w:color="auto"/>
              <w:bottom w:val="single" w:sz="4" w:space="0" w:color="auto"/>
              <w:right w:val="single" w:sz="4" w:space="0" w:color="auto"/>
            </w:tcBorders>
            <w:hideMark/>
          </w:tcPr>
          <w:p w:rsidR="00D8528E" w:rsidRPr="00D8528E" w:rsidRDefault="005C48AA" w:rsidP="00E02FEB">
            <w:pPr>
              <w:spacing w:after="0"/>
              <w:rPr>
                <w:rFonts w:ascii="Times New Roman" w:eastAsia="Calibri" w:hAnsi="Times New Roman" w:cs="Times New Roman"/>
                <w:sz w:val="24"/>
                <w:szCs w:val="24"/>
              </w:rPr>
            </w:pPr>
            <w:r>
              <w:rPr>
                <w:rFonts w:ascii="Times New Roman" w:hAnsi="Times New Roman" w:cs="Times New Roman"/>
                <w:sz w:val="24"/>
                <w:szCs w:val="24"/>
              </w:rPr>
              <w:t>Гарипова Л.Р.</w:t>
            </w:r>
          </w:p>
        </w:tc>
      </w:tr>
      <w:tr w:rsidR="00D8528E" w:rsidRPr="00D8528E" w:rsidTr="00D8528E">
        <w:trPr>
          <w:trHeight w:val="1291"/>
        </w:trPr>
        <w:tc>
          <w:tcPr>
            <w:tcW w:w="26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left" w:pos="2268"/>
              </w:tabs>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2</w:t>
            </w:r>
          </w:p>
        </w:tc>
        <w:tc>
          <w:tcPr>
            <w:tcW w:w="129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lang w:val="tt-RU"/>
              </w:rPr>
            </w:pPr>
            <w:r w:rsidRPr="00D8528E">
              <w:rPr>
                <w:rFonts w:ascii="Times New Roman" w:hAnsi="Times New Roman" w:cs="Times New Roman"/>
                <w:sz w:val="24"/>
                <w:szCs w:val="24"/>
              </w:rPr>
              <w:t>«Кормушка своими руками»</w:t>
            </w:r>
          </w:p>
          <w:p w:rsidR="00D8528E" w:rsidRPr="00D8528E" w:rsidRDefault="00D8528E" w:rsidP="00E02FEB">
            <w:pPr>
              <w:spacing w:after="0"/>
              <w:rPr>
                <w:rFonts w:ascii="Times New Roman" w:hAnsi="Times New Roman" w:cs="Times New Roman"/>
                <w:sz w:val="24"/>
                <w:szCs w:val="24"/>
                <w:lang w:val="tt-RU"/>
              </w:rPr>
            </w:pPr>
            <w:r w:rsidRPr="00D8528E">
              <w:rPr>
                <w:rFonts w:ascii="Times New Roman" w:hAnsi="Times New Roman" w:cs="Times New Roman"/>
                <w:sz w:val="24"/>
                <w:szCs w:val="24"/>
                <w:lang w:val="tt-RU"/>
              </w:rPr>
              <w:t>“Үз куллары белән  җимлек »</w:t>
            </w:r>
          </w:p>
        </w:tc>
        <w:tc>
          <w:tcPr>
            <w:tcW w:w="77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lang w:val="tt-RU"/>
              </w:rPr>
            </w:pPr>
            <w:r w:rsidRPr="00D8528E">
              <w:rPr>
                <w:rFonts w:ascii="Times New Roman" w:hAnsi="Times New Roman" w:cs="Times New Roman"/>
                <w:sz w:val="24"/>
                <w:szCs w:val="24"/>
              </w:rPr>
              <w:t xml:space="preserve"> 1</w:t>
            </w:r>
          </w:p>
        </w:tc>
        <w:tc>
          <w:tcPr>
            <w:tcW w:w="782"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lang w:val="tt-RU"/>
              </w:rPr>
            </w:pPr>
            <w:r w:rsidRPr="00D8528E">
              <w:rPr>
                <w:rFonts w:ascii="Times New Roman" w:hAnsi="Times New Roman" w:cs="Times New Roman"/>
                <w:sz w:val="24"/>
                <w:szCs w:val="24"/>
              </w:rPr>
              <w:t>Муниципаль</w:t>
            </w:r>
          </w:p>
          <w:p w:rsidR="00D8528E" w:rsidRPr="00D8528E" w:rsidRDefault="00D8528E" w:rsidP="00E02FEB">
            <w:pPr>
              <w:spacing w:after="0"/>
              <w:rPr>
                <w:rFonts w:ascii="Times New Roman" w:hAnsi="Times New Roman" w:cs="Times New Roman"/>
                <w:sz w:val="24"/>
                <w:szCs w:val="24"/>
              </w:rPr>
            </w:pPr>
          </w:p>
        </w:tc>
        <w:tc>
          <w:tcPr>
            <w:tcW w:w="9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jc w:val="both"/>
              <w:rPr>
                <w:rFonts w:ascii="Times New Roman" w:hAnsi="Times New Roman" w:cs="Times New Roman"/>
                <w:sz w:val="24"/>
                <w:szCs w:val="24"/>
                <w:lang w:val="tt-RU"/>
              </w:rPr>
            </w:pPr>
            <w:r w:rsidRPr="00D8528E">
              <w:rPr>
                <w:rFonts w:ascii="Times New Roman" w:hAnsi="Times New Roman" w:cs="Times New Roman"/>
                <w:sz w:val="24"/>
                <w:szCs w:val="24"/>
                <w:lang w:val="tt-RU"/>
              </w:rPr>
              <w:t xml:space="preserve">Гарипов Әлфис </w:t>
            </w:r>
          </w:p>
        </w:tc>
        <w:tc>
          <w:tcPr>
            <w:tcW w:w="284"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left" w:pos="2268"/>
              </w:tabs>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8</w:t>
            </w:r>
          </w:p>
        </w:tc>
        <w:tc>
          <w:tcPr>
            <w:tcW w:w="60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Гарипова Л.Р.</w:t>
            </w:r>
          </w:p>
        </w:tc>
      </w:tr>
      <w:tr w:rsidR="00D8528E" w:rsidRPr="00D8528E" w:rsidTr="00D8528E">
        <w:trPr>
          <w:trHeight w:val="155"/>
        </w:trPr>
        <w:tc>
          <w:tcPr>
            <w:tcW w:w="26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left" w:pos="2268"/>
              </w:tabs>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3</w:t>
            </w:r>
          </w:p>
        </w:tc>
        <w:tc>
          <w:tcPr>
            <w:tcW w:w="129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shd w:val="clear" w:color="auto" w:fill="FFFFFF"/>
                <w:lang w:val="tt-RU"/>
              </w:rPr>
            </w:pPr>
            <w:r w:rsidRPr="00D8528E">
              <w:rPr>
                <w:rFonts w:ascii="Times New Roman" w:hAnsi="Times New Roman" w:cs="Times New Roman"/>
                <w:sz w:val="24"/>
                <w:szCs w:val="24"/>
                <w:shd w:val="clear" w:color="auto" w:fill="FFFFFF"/>
              </w:rPr>
              <w:t>V-Чемпионат "WorldSkillsBaltasi Junior 2020-2021". Компетенция «Поварское дело»</w:t>
            </w:r>
          </w:p>
          <w:p w:rsidR="00D8528E" w:rsidRPr="00D8528E" w:rsidRDefault="00D8528E" w:rsidP="00E02FEB">
            <w:pPr>
              <w:spacing w:after="0"/>
              <w:rPr>
                <w:rFonts w:ascii="Times New Roman" w:hAnsi="Times New Roman" w:cs="Times New Roman"/>
                <w:sz w:val="24"/>
                <w:szCs w:val="24"/>
                <w:lang w:val="tt-RU"/>
              </w:rPr>
            </w:pPr>
            <w:r w:rsidRPr="00D8528E">
              <w:rPr>
                <w:rFonts w:ascii="Times New Roman" w:hAnsi="Times New Roman" w:cs="Times New Roman"/>
                <w:sz w:val="24"/>
                <w:szCs w:val="24"/>
                <w:lang w:val="tt-RU"/>
              </w:rPr>
              <w:t>“Пешекче эше " компетенциясе</w:t>
            </w:r>
          </w:p>
        </w:tc>
        <w:tc>
          <w:tcPr>
            <w:tcW w:w="77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lang w:val="tt-RU"/>
              </w:rPr>
            </w:pPr>
            <w:r w:rsidRPr="00D8528E">
              <w:rPr>
                <w:rFonts w:ascii="Times New Roman" w:hAnsi="Times New Roman" w:cs="Times New Roman"/>
                <w:sz w:val="24"/>
                <w:szCs w:val="24"/>
              </w:rPr>
              <w:t xml:space="preserve">3 </w:t>
            </w:r>
            <w:r w:rsidRPr="00D8528E">
              <w:rPr>
                <w:rFonts w:ascii="Times New Roman" w:hAnsi="Times New Roman" w:cs="Times New Roman"/>
                <w:sz w:val="24"/>
                <w:szCs w:val="24"/>
                <w:lang w:val="tt-RU"/>
              </w:rPr>
              <w:t xml:space="preserve"> </w:t>
            </w:r>
          </w:p>
        </w:tc>
        <w:tc>
          <w:tcPr>
            <w:tcW w:w="782"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lang w:val="tt-RU"/>
              </w:rPr>
            </w:pPr>
            <w:r w:rsidRPr="00D8528E">
              <w:rPr>
                <w:rFonts w:ascii="Times New Roman" w:hAnsi="Times New Roman" w:cs="Times New Roman"/>
                <w:sz w:val="24"/>
                <w:szCs w:val="24"/>
              </w:rPr>
              <w:t>Муниципаль</w:t>
            </w:r>
          </w:p>
          <w:p w:rsidR="00D8528E" w:rsidRPr="00D8528E" w:rsidRDefault="00D8528E" w:rsidP="00E02FEB">
            <w:pPr>
              <w:spacing w:after="0"/>
              <w:rPr>
                <w:rFonts w:ascii="Times New Roman" w:hAnsi="Times New Roman" w:cs="Times New Roman"/>
                <w:sz w:val="24"/>
                <w:szCs w:val="24"/>
              </w:rPr>
            </w:pPr>
          </w:p>
        </w:tc>
        <w:tc>
          <w:tcPr>
            <w:tcW w:w="9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lang w:val="tt-RU"/>
              </w:rPr>
            </w:pPr>
            <w:r w:rsidRPr="00D8528E">
              <w:rPr>
                <w:rFonts w:ascii="Times New Roman" w:hAnsi="Times New Roman" w:cs="Times New Roman"/>
                <w:sz w:val="24"/>
                <w:szCs w:val="24"/>
              </w:rPr>
              <w:t>Гарипова Камил</w:t>
            </w:r>
            <w:r w:rsidRPr="00D8528E">
              <w:rPr>
                <w:rFonts w:ascii="Times New Roman" w:hAnsi="Times New Roman" w:cs="Times New Roman"/>
                <w:sz w:val="24"/>
                <w:szCs w:val="24"/>
                <w:lang w:val="tt-RU"/>
              </w:rPr>
              <w:t>ә</w:t>
            </w:r>
          </w:p>
          <w:p w:rsidR="00D8528E" w:rsidRPr="00D8528E" w:rsidRDefault="00D8528E" w:rsidP="00E02FEB">
            <w:pPr>
              <w:spacing w:after="0"/>
              <w:jc w:val="both"/>
              <w:rPr>
                <w:rFonts w:ascii="Times New Roman" w:hAnsi="Times New Roman" w:cs="Times New Roman"/>
                <w:sz w:val="24"/>
                <w:szCs w:val="24"/>
                <w:lang w:val="tt-RU"/>
              </w:rPr>
            </w:pPr>
          </w:p>
        </w:tc>
        <w:tc>
          <w:tcPr>
            <w:tcW w:w="284"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left" w:pos="2268"/>
              </w:tabs>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8</w:t>
            </w:r>
          </w:p>
        </w:tc>
        <w:tc>
          <w:tcPr>
            <w:tcW w:w="60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Гарипова Л.Р.</w:t>
            </w:r>
          </w:p>
        </w:tc>
      </w:tr>
    </w:tbl>
    <w:bookmarkEnd w:id="0"/>
    <w:p w:rsidR="00D8528E" w:rsidRPr="00D8528E" w:rsidRDefault="00D8528E" w:rsidP="00E02FEB">
      <w:pPr>
        <w:tabs>
          <w:tab w:val="left" w:pos="2268"/>
        </w:tabs>
        <w:spacing w:after="0"/>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 xml:space="preserve">Результаты районных </w:t>
      </w:r>
      <w:proofErr w:type="gramStart"/>
      <w:r w:rsidRPr="00D8528E">
        <w:rPr>
          <w:rFonts w:ascii="Times New Roman" w:eastAsia="Calibri" w:hAnsi="Times New Roman" w:cs="Times New Roman"/>
          <w:sz w:val="24"/>
          <w:szCs w:val="24"/>
        </w:rPr>
        <w:t>спортивных  конкурсов</w:t>
      </w:r>
      <w:proofErr w:type="gramEnd"/>
      <w:r w:rsidRPr="00D8528E">
        <w:rPr>
          <w:rFonts w:ascii="Times New Roman" w:eastAsia="Calibri" w:hAnsi="Times New Roman" w:cs="Times New Roman"/>
          <w:sz w:val="24"/>
          <w:szCs w:val="24"/>
        </w:rPr>
        <w:t>:</w:t>
      </w:r>
    </w:p>
    <w:tbl>
      <w:tblPr>
        <w:tblStyle w:val="213"/>
        <w:tblW w:w="9747" w:type="dxa"/>
        <w:tblLayout w:type="fixed"/>
        <w:tblLook w:val="04A0" w:firstRow="1" w:lastRow="0" w:firstColumn="1" w:lastColumn="0" w:noHBand="0" w:noVBand="1"/>
      </w:tblPr>
      <w:tblGrid>
        <w:gridCol w:w="568"/>
        <w:gridCol w:w="1559"/>
        <w:gridCol w:w="1109"/>
        <w:gridCol w:w="1454"/>
        <w:gridCol w:w="3498"/>
        <w:gridCol w:w="1559"/>
      </w:tblGrid>
      <w:tr w:rsidR="00D8528E" w:rsidRPr="00D8528E" w:rsidTr="00D8528E">
        <w:trPr>
          <w:trHeight w:val="699"/>
        </w:trPr>
        <w:tc>
          <w:tcPr>
            <w:tcW w:w="568" w:type="dxa"/>
          </w:tcPr>
          <w:p w:rsidR="00D8528E" w:rsidRPr="00D8528E" w:rsidRDefault="00D8528E" w:rsidP="00E02FEB">
            <w:pPr>
              <w:spacing w:line="276" w:lineRule="auto"/>
              <w:rPr>
                <w:rFonts w:ascii="Times New Roman" w:hAnsi="Times New Roman"/>
                <w:sz w:val="24"/>
                <w:szCs w:val="24"/>
              </w:rPr>
            </w:pPr>
          </w:p>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1</w:t>
            </w:r>
          </w:p>
          <w:p w:rsidR="00D8528E" w:rsidRPr="00D8528E" w:rsidRDefault="00D8528E" w:rsidP="00E02FEB">
            <w:pPr>
              <w:spacing w:line="276" w:lineRule="auto"/>
              <w:rPr>
                <w:rFonts w:ascii="Times New Roman" w:hAnsi="Times New Roman"/>
                <w:sz w:val="24"/>
                <w:szCs w:val="24"/>
              </w:rPr>
            </w:pPr>
          </w:p>
        </w:tc>
        <w:tc>
          <w:tcPr>
            <w:tcW w:w="1559"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Армспорт</w:t>
            </w:r>
          </w:p>
        </w:tc>
        <w:tc>
          <w:tcPr>
            <w:tcW w:w="1109"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03.10</w:t>
            </w:r>
          </w:p>
        </w:tc>
        <w:tc>
          <w:tcPr>
            <w:tcW w:w="1454"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1</w:t>
            </w:r>
          </w:p>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3</w:t>
            </w:r>
          </w:p>
          <w:p w:rsidR="00D8528E" w:rsidRPr="00D8528E" w:rsidRDefault="00D8528E" w:rsidP="00E02FEB">
            <w:pPr>
              <w:spacing w:line="276" w:lineRule="auto"/>
              <w:jc w:val="center"/>
              <w:rPr>
                <w:rFonts w:ascii="Times New Roman" w:hAnsi="Times New Roman"/>
                <w:sz w:val="24"/>
                <w:szCs w:val="24"/>
              </w:rPr>
            </w:pPr>
          </w:p>
        </w:tc>
        <w:tc>
          <w:tcPr>
            <w:tcW w:w="3498"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Галимов Ф., Аухадиев И</w:t>
            </w:r>
          </w:p>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Аскарова Т</w:t>
            </w:r>
          </w:p>
        </w:tc>
        <w:tc>
          <w:tcPr>
            <w:tcW w:w="1559"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Пижмара</w:t>
            </w:r>
          </w:p>
        </w:tc>
      </w:tr>
      <w:tr w:rsidR="00D8528E" w:rsidRPr="00D8528E" w:rsidTr="00D8528E">
        <w:trPr>
          <w:trHeight w:val="699"/>
        </w:trPr>
        <w:tc>
          <w:tcPr>
            <w:tcW w:w="568"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2</w:t>
            </w:r>
          </w:p>
          <w:p w:rsidR="00D8528E" w:rsidRPr="00D8528E" w:rsidRDefault="00D8528E" w:rsidP="00E02FEB">
            <w:pPr>
              <w:spacing w:line="276" w:lineRule="auto"/>
              <w:rPr>
                <w:rFonts w:ascii="Times New Roman" w:hAnsi="Times New Roman"/>
                <w:sz w:val="24"/>
                <w:szCs w:val="24"/>
              </w:rPr>
            </w:pPr>
          </w:p>
          <w:p w:rsidR="00D8528E" w:rsidRPr="00D8528E" w:rsidRDefault="00D8528E" w:rsidP="00E02FEB">
            <w:pPr>
              <w:spacing w:line="276" w:lineRule="auto"/>
              <w:rPr>
                <w:rFonts w:ascii="Times New Roman" w:hAnsi="Times New Roman"/>
                <w:sz w:val="24"/>
                <w:szCs w:val="24"/>
              </w:rPr>
            </w:pPr>
          </w:p>
        </w:tc>
        <w:tc>
          <w:tcPr>
            <w:tcW w:w="1559"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Волейбол</w:t>
            </w:r>
          </w:p>
        </w:tc>
        <w:tc>
          <w:tcPr>
            <w:tcW w:w="1109"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15.04</w:t>
            </w:r>
          </w:p>
        </w:tc>
        <w:tc>
          <w:tcPr>
            <w:tcW w:w="1454" w:type="dxa"/>
          </w:tcPr>
          <w:p w:rsidR="00D8528E" w:rsidRPr="00D8528E" w:rsidRDefault="00D8528E" w:rsidP="00E02FEB">
            <w:pPr>
              <w:spacing w:line="276" w:lineRule="auto"/>
              <w:jc w:val="center"/>
              <w:rPr>
                <w:rFonts w:ascii="Times New Roman" w:hAnsi="Times New Roman"/>
                <w:sz w:val="24"/>
                <w:szCs w:val="24"/>
              </w:rPr>
            </w:pPr>
          </w:p>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2</w:t>
            </w:r>
          </w:p>
          <w:p w:rsidR="00D8528E" w:rsidRPr="00D8528E" w:rsidRDefault="00D8528E" w:rsidP="00E02FEB">
            <w:pPr>
              <w:spacing w:line="276" w:lineRule="auto"/>
              <w:jc w:val="center"/>
              <w:rPr>
                <w:rFonts w:ascii="Times New Roman" w:hAnsi="Times New Roman"/>
                <w:sz w:val="24"/>
                <w:szCs w:val="24"/>
              </w:rPr>
            </w:pPr>
          </w:p>
        </w:tc>
        <w:tc>
          <w:tcPr>
            <w:tcW w:w="3498"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Галиев А,  Кабиров Ф, Гарипов К, Хисамов А, Гильмутдинов А, Аскарова Т, Сабитов Ш., Аскаров А</w:t>
            </w:r>
          </w:p>
        </w:tc>
        <w:tc>
          <w:tcPr>
            <w:tcW w:w="1559"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Район</w:t>
            </w:r>
          </w:p>
        </w:tc>
      </w:tr>
      <w:tr w:rsidR="00D8528E" w:rsidRPr="00D8528E" w:rsidTr="00D8528E">
        <w:trPr>
          <w:trHeight w:val="699"/>
        </w:trPr>
        <w:tc>
          <w:tcPr>
            <w:tcW w:w="568" w:type="dxa"/>
          </w:tcPr>
          <w:p w:rsidR="00D8528E" w:rsidRPr="00D8528E" w:rsidRDefault="00D8528E" w:rsidP="00E02FEB">
            <w:pPr>
              <w:spacing w:line="276" w:lineRule="auto"/>
              <w:rPr>
                <w:rFonts w:ascii="Times New Roman" w:hAnsi="Times New Roman"/>
                <w:sz w:val="24"/>
                <w:szCs w:val="24"/>
              </w:rPr>
            </w:pPr>
          </w:p>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3</w:t>
            </w:r>
          </w:p>
          <w:p w:rsidR="00D8528E" w:rsidRPr="00D8528E" w:rsidRDefault="00D8528E" w:rsidP="00E02FEB">
            <w:pPr>
              <w:spacing w:line="276" w:lineRule="auto"/>
              <w:rPr>
                <w:rFonts w:ascii="Times New Roman" w:hAnsi="Times New Roman"/>
                <w:sz w:val="24"/>
                <w:szCs w:val="24"/>
              </w:rPr>
            </w:pPr>
          </w:p>
        </w:tc>
        <w:tc>
          <w:tcPr>
            <w:tcW w:w="1559"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Фестиваль ГТО</w:t>
            </w:r>
          </w:p>
        </w:tc>
        <w:tc>
          <w:tcPr>
            <w:tcW w:w="1109"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 xml:space="preserve">     10.02</w:t>
            </w:r>
          </w:p>
        </w:tc>
        <w:tc>
          <w:tcPr>
            <w:tcW w:w="1454"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1</w:t>
            </w:r>
          </w:p>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3</w:t>
            </w:r>
          </w:p>
        </w:tc>
        <w:tc>
          <w:tcPr>
            <w:tcW w:w="3498"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 xml:space="preserve">Аухадиева </w:t>
            </w:r>
            <w:proofErr w:type="gramStart"/>
            <w:r w:rsidRPr="00D8528E">
              <w:rPr>
                <w:rFonts w:ascii="Times New Roman" w:hAnsi="Times New Roman"/>
                <w:sz w:val="24"/>
                <w:szCs w:val="24"/>
              </w:rPr>
              <w:t>И</w:t>
            </w:r>
            <w:proofErr w:type="gramEnd"/>
            <w:r w:rsidRPr="00D8528E">
              <w:rPr>
                <w:rFonts w:ascii="Times New Roman" w:hAnsi="Times New Roman"/>
                <w:sz w:val="24"/>
                <w:szCs w:val="24"/>
              </w:rPr>
              <w:t xml:space="preserve">, </w:t>
            </w:r>
          </w:p>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Мустафин С.</w:t>
            </w:r>
          </w:p>
          <w:p w:rsidR="00D8528E" w:rsidRPr="00D8528E" w:rsidRDefault="00D8528E" w:rsidP="00E02FEB">
            <w:pPr>
              <w:spacing w:line="276" w:lineRule="auto"/>
              <w:rPr>
                <w:rFonts w:ascii="Times New Roman" w:hAnsi="Times New Roman"/>
                <w:sz w:val="24"/>
                <w:szCs w:val="24"/>
              </w:rPr>
            </w:pPr>
          </w:p>
        </w:tc>
        <w:tc>
          <w:tcPr>
            <w:tcW w:w="1559"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Район</w:t>
            </w:r>
          </w:p>
          <w:p w:rsidR="00D8528E" w:rsidRPr="00D8528E" w:rsidRDefault="00D8528E" w:rsidP="00E02FEB">
            <w:pPr>
              <w:spacing w:line="276" w:lineRule="auto"/>
              <w:rPr>
                <w:rFonts w:ascii="Times New Roman" w:hAnsi="Times New Roman"/>
                <w:sz w:val="24"/>
                <w:szCs w:val="24"/>
              </w:rPr>
            </w:pPr>
          </w:p>
        </w:tc>
      </w:tr>
      <w:tr w:rsidR="00D8528E" w:rsidRPr="00D8528E" w:rsidTr="00D8528E">
        <w:trPr>
          <w:trHeight w:val="699"/>
        </w:trPr>
        <w:tc>
          <w:tcPr>
            <w:tcW w:w="568" w:type="dxa"/>
          </w:tcPr>
          <w:p w:rsidR="00D8528E" w:rsidRPr="00D8528E" w:rsidRDefault="00D8528E" w:rsidP="00E02FEB">
            <w:pPr>
              <w:spacing w:line="276" w:lineRule="auto"/>
              <w:rPr>
                <w:rFonts w:ascii="Times New Roman" w:hAnsi="Times New Roman"/>
                <w:sz w:val="24"/>
                <w:szCs w:val="24"/>
              </w:rPr>
            </w:pPr>
          </w:p>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4</w:t>
            </w:r>
          </w:p>
          <w:p w:rsidR="00D8528E" w:rsidRPr="00D8528E" w:rsidRDefault="00D8528E" w:rsidP="00E02FEB">
            <w:pPr>
              <w:spacing w:line="276" w:lineRule="auto"/>
              <w:rPr>
                <w:rFonts w:ascii="Times New Roman" w:hAnsi="Times New Roman"/>
                <w:sz w:val="24"/>
                <w:szCs w:val="24"/>
              </w:rPr>
            </w:pPr>
          </w:p>
        </w:tc>
        <w:tc>
          <w:tcPr>
            <w:tcW w:w="1559"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Армспорт</w:t>
            </w:r>
          </w:p>
        </w:tc>
        <w:tc>
          <w:tcPr>
            <w:tcW w:w="1109"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12.12</w:t>
            </w:r>
          </w:p>
        </w:tc>
        <w:tc>
          <w:tcPr>
            <w:tcW w:w="1454"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1</w:t>
            </w:r>
          </w:p>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2</w:t>
            </w:r>
          </w:p>
        </w:tc>
        <w:tc>
          <w:tcPr>
            <w:tcW w:w="3498"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Аухадиев И., Зиннатуллина Н,</w:t>
            </w:r>
          </w:p>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Аскарова Т</w:t>
            </w:r>
          </w:p>
          <w:p w:rsidR="00D8528E" w:rsidRPr="00D8528E" w:rsidRDefault="00D8528E" w:rsidP="00E02FEB">
            <w:pPr>
              <w:spacing w:line="276" w:lineRule="auto"/>
              <w:rPr>
                <w:rFonts w:ascii="Times New Roman" w:hAnsi="Times New Roman"/>
                <w:sz w:val="24"/>
                <w:szCs w:val="24"/>
              </w:rPr>
            </w:pPr>
          </w:p>
        </w:tc>
        <w:tc>
          <w:tcPr>
            <w:tcW w:w="1559"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Район</w:t>
            </w:r>
          </w:p>
        </w:tc>
      </w:tr>
      <w:tr w:rsidR="00D8528E" w:rsidRPr="00D8528E" w:rsidTr="00D8528E">
        <w:trPr>
          <w:trHeight w:val="699"/>
        </w:trPr>
        <w:tc>
          <w:tcPr>
            <w:tcW w:w="568" w:type="dxa"/>
          </w:tcPr>
          <w:p w:rsidR="00D8528E" w:rsidRPr="00D8528E" w:rsidRDefault="00D8528E" w:rsidP="00E02FEB">
            <w:pPr>
              <w:spacing w:line="276" w:lineRule="auto"/>
              <w:rPr>
                <w:rFonts w:ascii="Times New Roman" w:hAnsi="Times New Roman"/>
                <w:sz w:val="24"/>
                <w:szCs w:val="24"/>
              </w:rPr>
            </w:pPr>
          </w:p>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5</w:t>
            </w:r>
          </w:p>
          <w:p w:rsidR="00D8528E" w:rsidRPr="00D8528E" w:rsidRDefault="00D8528E" w:rsidP="00E02FEB">
            <w:pPr>
              <w:spacing w:line="276" w:lineRule="auto"/>
              <w:rPr>
                <w:rFonts w:ascii="Times New Roman" w:hAnsi="Times New Roman"/>
                <w:sz w:val="24"/>
                <w:szCs w:val="24"/>
              </w:rPr>
            </w:pPr>
          </w:p>
        </w:tc>
        <w:tc>
          <w:tcPr>
            <w:tcW w:w="1559"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ШВЛ Волейбол</w:t>
            </w:r>
          </w:p>
        </w:tc>
        <w:tc>
          <w:tcPr>
            <w:tcW w:w="1109"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5.03</w:t>
            </w:r>
          </w:p>
        </w:tc>
        <w:tc>
          <w:tcPr>
            <w:tcW w:w="1454"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3</w:t>
            </w:r>
          </w:p>
        </w:tc>
        <w:tc>
          <w:tcPr>
            <w:tcW w:w="3498"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Галиев А,  Кабиров Ф, Гарипов К, Хисамов А, Гильмутдинов А, Сабитов Ш, Аухадиев И, Низамов К</w:t>
            </w:r>
          </w:p>
        </w:tc>
        <w:tc>
          <w:tcPr>
            <w:tcW w:w="1559"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Район</w:t>
            </w:r>
          </w:p>
        </w:tc>
      </w:tr>
      <w:tr w:rsidR="00D8528E" w:rsidRPr="00D8528E" w:rsidTr="00D8528E">
        <w:trPr>
          <w:trHeight w:val="699"/>
        </w:trPr>
        <w:tc>
          <w:tcPr>
            <w:tcW w:w="568" w:type="dxa"/>
          </w:tcPr>
          <w:p w:rsidR="00D8528E" w:rsidRPr="00D8528E" w:rsidRDefault="00D8528E" w:rsidP="00E02FEB">
            <w:pPr>
              <w:spacing w:line="276" w:lineRule="auto"/>
              <w:rPr>
                <w:rFonts w:ascii="Times New Roman" w:hAnsi="Times New Roman"/>
                <w:sz w:val="24"/>
                <w:szCs w:val="24"/>
              </w:rPr>
            </w:pPr>
          </w:p>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6</w:t>
            </w:r>
          </w:p>
          <w:p w:rsidR="00D8528E" w:rsidRPr="00D8528E" w:rsidRDefault="00D8528E" w:rsidP="00E02FEB">
            <w:pPr>
              <w:spacing w:line="276" w:lineRule="auto"/>
              <w:rPr>
                <w:rFonts w:ascii="Times New Roman" w:hAnsi="Times New Roman"/>
                <w:sz w:val="24"/>
                <w:szCs w:val="24"/>
              </w:rPr>
            </w:pPr>
          </w:p>
        </w:tc>
        <w:tc>
          <w:tcPr>
            <w:tcW w:w="1559"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“Форпост”</w:t>
            </w:r>
          </w:p>
        </w:tc>
        <w:tc>
          <w:tcPr>
            <w:tcW w:w="1109"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11/02</w:t>
            </w:r>
          </w:p>
        </w:tc>
        <w:tc>
          <w:tcPr>
            <w:tcW w:w="1454"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1,2,3</w:t>
            </w:r>
          </w:p>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1</w:t>
            </w:r>
          </w:p>
          <w:p w:rsidR="00D8528E" w:rsidRPr="00D8528E" w:rsidRDefault="00D8528E" w:rsidP="00E02FEB">
            <w:pPr>
              <w:spacing w:line="276" w:lineRule="auto"/>
              <w:jc w:val="center"/>
              <w:rPr>
                <w:rFonts w:ascii="Times New Roman" w:hAnsi="Times New Roman"/>
                <w:sz w:val="24"/>
                <w:szCs w:val="24"/>
              </w:rPr>
            </w:pPr>
          </w:p>
        </w:tc>
        <w:tc>
          <w:tcPr>
            <w:tcW w:w="3498"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Галимов Ф,</w:t>
            </w:r>
          </w:p>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Зиннатуллина Н.</w:t>
            </w:r>
          </w:p>
          <w:p w:rsidR="00D8528E" w:rsidRPr="00D8528E" w:rsidRDefault="00D8528E" w:rsidP="00E02FEB">
            <w:pPr>
              <w:spacing w:line="276" w:lineRule="auto"/>
              <w:rPr>
                <w:rFonts w:ascii="Times New Roman" w:hAnsi="Times New Roman"/>
                <w:sz w:val="24"/>
                <w:szCs w:val="24"/>
              </w:rPr>
            </w:pPr>
          </w:p>
        </w:tc>
        <w:tc>
          <w:tcPr>
            <w:tcW w:w="1559"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Ципья</w:t>
            </w:r>
          </w:p>
        </w:tc>
      </w:tr>
      <w:tr w:rsidR="00D8528E" w:rsidRPr="00D8528E" w:rsidTr="00D8528E">
        <w:trPr>
          <w:trHeight w:val="699"/>
        </w:trPr>
        <w:tc>
          <w:tcPr>
            <w:tcW w:w="568"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7</w:t>
            </w:r>
          </w:p>
        </w:tc>
        <w:tc>
          <w:tcPr>
            <w:tcW w:w="1559"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«Зарница»</w:t>
            </w:r>
          </w:p>
        </w:tc>
        <w:tc>
          <w:tcPr>
            <w:tcW w:w="1109"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19.04</w:t>
            </w:r>
          </w:p>
        </w:tc>
        <w:tc>
          <w:tcPr>
            <w:tcW w:w="1454"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1</w:t>
            </w:r>
          </w:p>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3</w:t>
            </w:r>
          </w:p>
        </w:tc>
        <w:tc>
          <w:tcPr>
            <w:tcW w:w="3498"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Аскарова Т</w:t>
            </w:r>
          </w:p>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Хисамов А</w:t>
            </w:r>
          </w:p>
        </w:tc>
        <w:tc>
          <w:tcPr>
            <w:tcW w:w="1559"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Район</w:t>
            </w:r>
          </w:p>
        </w:tc>
      </w:tr>
      <w:tr w:rsidR="00D8528E" w:rsidRPr="00D8528E" w:rsidTr="00D8528E">
        <w:trPr>
          <w:trHeight w:val="699"/>
        </w:trPr>
        <w:tc>
          <w:tcPr>
            <w:tcW w:w="568" w:type="dxa"/>
          </w:tcPr>
          <w:p w:rsidR="00D8528E" w:rsidRPr="00D8528E" w:rsidRDefault="00D8528E" w:rsidP="00E02FEB">
            <w:pPr>
              <w:spacing w:line="276" w:lineRule="auto"/>
              <w:rPr>
                <w:rFonts w:ascii="Times New Roman" w:hAnsi="Times New Roman"/>
                <w:sz w:val="24"/>
                <w:szCs w:val="24"/>
              </w:rPr>
            </w:pPr>
          </w:p>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8</w:t>
            </w:r>
          </w:p>
          <w:p w:rsidR="00D8528E" w:rsidRPr="00D8528E" w:rsidRDefault="00D8528E" w:rsidP="00E02FEB">
            <w:pPr>
              <w:spacing w:line="276" w:lineRule="auto"/>
              <w:rPr>
                <w:rFonts w:ascii="Times New Roman" w:hAnsi="Times New Roman"/>
                <w:sz w:val="24"/>
                <w:szCs w:val="24"/>
              </w:rPr>
            </w:pPr>
          </w:p>
        </w:tc>
        <w:tc>
          <w:tcPr>
            <w:tcW w:w="1559"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Волейбол</w:t>
            </w:r>
          </w:p>
          <w:p w:rsidR="00D8528E" w:rsidRPr="00D8528E" w:rsidRDefault="00D8528E" w:rsidP="00E02FEB">
            <w:pPr>
              <w:spacing w:line="276" w:lineRule="auto"/>
              <w:rPr>
                <w:rFonts w:ascii="Times New Roman" w:hAnsi="Times New Roman"/>
                <w:sz w:val="24"/>
                <w:szCs w:val="24"/>
              </w:rPr>
            </w:pPr>
          </w:p>
        </w:tc>
        <w:tc>
          <w:tcPr>
            <w:tcW w:w="1109"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20/05</w:t>
            </w:r>
          </w:p>
        </w:tc>
        <w:tc>
          <w:tcPr>
            <w:tcW w:w="1454" w:type="dxa"/>
          </w:tcPr>
          <w:p w:rsidR="00D8528E" w:rsidRPr="00D8528E" w:rsidRDefault="00D8528E" w:rsidP="00E02FEB">
            <w:pPr>
              <w:spacing w:line="276" w:lineRule="auto"/>
              <w:jc w:val="center"/>
              <w:rPr>
                <w:rFonts w:ascii="Times New Roman" w:hAnsi="Times New Roman"/>
                <w:sz w:val="24"/>
                <w:szCs w:val="24"/>
              </w:rPr>
            </w:pPr>
            <w:r w:rsidRPr="00D8528E">
              <w:rPr>
                <w:rFonts w:ascii="Times New Roman" w:hAnsi="Times New Roman"/>
                <w:sz w:val="24"/>
                <w:szCs w:val="24"/>
              </w:rPr>
              <w:t>3</w:t>
            </w:r>
          </w:p>
        </w:tc>
        <w:tc>
          <w:tcPr>
            <w:tcW w:w="3498"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Галиев А,  Кабиров Ф, Гарипов К, Хисамов А, Гильмутдинов А, Аскарова Т, Сабитов Ш., Аскаров А</w:t>
            </w:r>
          </w:p>
        </w:tc>
        <w:tc>
          <w:tcPr>
            <w:tcW w:w="1559" w:type="dxa"/>
          </w:tcPr>
          <w:p w:rsidR="00D8528E" w:rsidRPr="00D8528E" w:rsidRDefault="00D8528E" w:rsidP="00E02FEB">
            <w:pPr>
              <w:spacing w:line="276" w:lineRule="auto"/>
              <w:rPr>
                <w:rFonts w:ascii="Times New Roman" w:hAnsi="Times New Roman"/>
                <w:sz w:val="24"/>
                <w:szCs w:val="24"/>
              </w:rPr>
            </w:pPr>
            <w:r w:rsidRPr="00D8528E">
              <w:rPr>
                <w:rFonts w:ascii="Times New Roman" w:hAnsi="Times New Roman"/>
                <w:sz w:val="24"/>
                <w:szCs w:val="24"/>
              </w:rPr>
              <w:t>Район</w:t>
            </w:r>
          </w:p>
          <w:p w:rsidR="00D8528E" w:rsidRPr="00D8528E" w:rsidRDefault="00D8528E" w:rsidP="00E02FEB">
            <w:pPr>
              <w:spacing w:line="276" w:lineRule="auto"/>
              <w:rPr>
                <w:rFonts w:ascii="Times New Roman" w:hAnsi="Times New Roman"/>
                <w:sz w:val="24"/>
                <w:szCs w:val="24"/>
              </w:rPr>
            </w:pPr>
          </w:p>
        </w:tc>
      </w:tr>
    </w:tbl>
    <w:p w:rsidR="00D8528E" w:rsidRPr="00D8528E" w:rsidRDefault="00D8528E" w:rsidP="00E02FEB">
      <w:pPr>
        <w:spacing w:after="0"/>
        <w:jc w:val="both"/>
        <w:rPr>
          <w:rFonts w:ascii="Times New Roman" w:eastAsia="Calibri" w:hAnsi="Times New Roman" w:cs="Times New Roman"/>
          <w:sz w:val="24"/>
          <w:szCs w:val="24"/>
        </w:rPr>
      </w:pP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lang w:val="en-US"/>
        </w:rPr>
        <w:t>VI</w:t>
      </w:r>
      <w:proofErr w:type="gramStart"/>
      <w:r w:rsidRPr="00D8528E">
        <w:rPr>
          <w:rFonts w:ascii="Times New Roman" w:hAnsi="Times New Roman" w:cs="Times New Roman"/>
          <w:sz w:val="24"/>
          <w:szCs w:val="24"/>
        </w:rPr>
        <w:t>.  Результаты</w:t>
      </w:r>
      <w:proofErr w:type="gramEnd"/>
      <w:r w:rsidRPr="00D8528E">
        <w:rPr>
          <w:rFonts w:ascii="Times New Roman" w:hAnsi="Times New Roman" w:cs="Times New Roman"/>
          <w:sz w:val="24"/>
          <w:szCs w:val="24"/>
        </w:rPr>
        <w:t xml:space="preserve">  учебной деятельности</w:t>
      </w:r>
    </w:p>
    <w:p w:rsidR="00D8528E" w:rsidRPr="00D8528E" w:rsidRDefault="00D8528E" w:rsidP="00E02FEB">
      <w:pPr>
        <w:spacing w:after="0"/>
        <w:rPr>
          <w:rFonts w:ascii="Times New Roman" w:hAnsi="Times New Roman" w:cs="Times New Roman"/>
          <w:sz w:val="24"/>
          <w:szCs w:val="24"/>
        </w:rPr>
      </w:pP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 xml:space="preserve">  </w:t>
      </w:r>
      <w:proofErr w:type="gramStart"/>
      <w:r w:rsidRPr="00D8528E">
        <w:rPr>
          <w:rFonts w:ascii="Times New Roman" w:hAnsi="Times New Roman" w:cs="Times New Roman"/>
          <w:sz w:val="24"/>
          <w:szCs w:val="24"/>
        </w:rPr>
        <w:t>Итоги  года</w:t>
      </w:r>
      <w:proofErr w:type="gramEnd"/>
      <w:r w:rsidRPr="00D8528E">
        <w:rPr>
          <w:rFonts w:ascii="Times New Roman" w:hAnsi="Times New Roman" w:cs="Times New Roman"/>
          <w:sz w:val="24"/>
          <w:szCs w:val="24"/>
        </w:rPr>
        <w:t xml:space="preserve">  по  предметам  естественно-математического  цикла  на  уровне  основного общего  образования</w:t>
      </w:r>
    </w:p>
    <w:tbl>
      <w:tblPr>
        <w:tblStyle w:val="af5"/>
        <w:tblW w:w="0" w:type="auto"/>
        <w:tblInd w:w="-431" w:type="dxa"/>
        <w:tblLayout w:type="fixed"/>
        <w:tblLook w:val="04A0" w:firstRow="1" w:lastRow="0" w:firstColumn="1" w:lastColumn="0" w:noHBand="0" w:noVBand="1"/>
      </w:tblPr>
      <w:tblGrid>
        <w:gridCol w:w="1419"/>
        <w:gridCol w:w="850"/>
        <w:gridCol w:w="992"/>
        <w:gridCol w:w="709"/>
        <w:gridCol w:w="992"/>
        <w:gridCol w:w="709"/>
        <w:gridCol w:w="992"/>
        <w:gridCol w:w="744"/>
        <w:gridCol w:w="816"/>
        <w:gridCol w:w="608"/>
        <w:gridCol w:w="809"/>
      </w:tblGrid>
      <w:tr w:rsidR="00D8528E" w:rsidRPr="00D8528E" w:rsidTr="00D8528E">
        <w:tc>
          <w:tcPr>
            <w:tcW w:w="1419" w:type="dxa"/>
            <w:vMerge w:val="restart"/>
          </w:tcPr>
          <w:p w:rsidR="00D8528E" w:rsidRPr="00D8528E" w:rsidRDefault="00D8528E" w:rsidP="00E02FEB">
            <w:pPr>
              <w:spacing w:line="276" w:lineRule="auto"/>
              <w:jc w:val="center"/>
              <w:rPr>
                <w:sz w:val="24"/>
                <w:szCs w:val="24"/>
              </w:rPr>
            </w:pPr>
            <w:r w:rsidRPr="00D8528E">
              <w:rPr>
                <w:sz w:val="24"/>
                <w:szCs w:val="24"/>
              </w:rPr>
              <w:t>Учебный год</w:t>
            </w:r>
          </w:p>
        </w:tc>
        <w:tc>
          <w:tcPr>
            <w:tcW w:w="1842" w:type="dxa"/>
            <w:gridSpan w:val="2"/>
          </w:tcPr>
          <w:p w:rsidR="00D8528E" w:rsidRPr="00D8528E" w:rsidRDefault="00D8528E" w:rsidP="00E02FEB">
            <w:pPr>
              <w:spacing w:line="276" w:lineRule="auto"/>
              <w:jc w:val="center"/>
              <w:rPr>
                <w:sz w:val="24"/>
                <w:szCs w:val="24"/>
              </w:rPr>
            </w:pPr>
            <w:r w:rsidRPr="00D8528E">
              <w:rPr>
                <w:sz w:val="24"/>
                <w:szCs w:val="24"/>
              </w:rPr>
              <w:t>5 класс</w:t>
            </w:r>
          </w:p>
        </w:tc>
        <w:tc>
          <w:tcPr>
            <w:tcW w:w="1701" w:type="dxa"/>
            <w:gridSpan w:val="2"/>
          </w:tcPr>
          <w:p w:rsidR="00D8528E" w:rsidRPr="00D8528E" w:rsidRDefault="00D8528E" w:rsidP="00E02FEB">
            <w:pPr>
              <w:spacing w:line="276" w:lineRule="auto"/>
              <w:jc w:val="center"/>
              <w:rPr>
                <w:sz w:val="24"/>
                <w:szCs w:val="24"/>
              </w:rPr>
            </w:pPr>
            <w:r w:rsidRPr="00D8528E">
              <w:rPr>
                <w:sz w:val="24"/>
                <w:szCs w:val="24"/>
              </w:rPr>
              <w:t>6 класс</w:t>
            </w:r>
          </w:p>
        </w:tc>
        <w:tc>
          <w:tcPr>
            <w:tcW w:w="1701" w:type="dxa"/>
            <w:gridSpan w:val="2"/>
          </w:tcPr>
          <w:p w:rsidR="00D8528E" w:rsidRPr="00D8528E" w:rsidRDefault="00D8528E" w:rsidP="00E02FEB">
            <w:pPr>
              <w:spacing w:line="276" w:lineRule="auto"/>
              <w:jc w:val="center"/>
              <w:rPr>
                <w:sz w:val="24"/>
                <w:szCs w:val="24"/>
              </w:rPr>
            </w:pPr>
            <w:r w:rsidRPr="00D8528E">
              <w:rPr>
                <w:sz w:val="24"/>
                <w:szCs w:val="24"/>
              </w:rPr>
              <w:t>7 класс</w:t>
            </w:r>
          </w:p>
        </w:tc>
        <w:tc>
          <w:tcPr>
            <w:tcW w:w="1560" w:type="dxa"/>
            <w:gridSpan w:val="2"/>
          </w:tcPr>
          <w:p w:rsidR="00D8528E" w:rsidRPr="00D8528E" w:rsidRDefault="00D8528E" w:rsidP="00E02FEB">
            <w:pPr>
              <w:spacing w:line="276" w:lineRule="auto"/>
              <w:jc w:val="center"/>
              <w:rPr>
                <w:sz w:val="24"/>
                <w:szCs w:val="24"/>
              </w:rPr>
            </w:pPr>
            <w:r w:rsidRPr="00D8528E">
              <w:rPr>
                <w:sz w:val="24"/>
                <w:szCs w:val="24"/>
              </w:rPr>
              <w:t>8 класс</w:t>
            </w:r>
          </w:p>
        </w:tc>
        <w:tc>
          <w:tcPr>
            <w:tcW w:w="1417" w:type="dxa"/>
            <w:gridSpan w:val="2"/>
          </w:tcPr>
          <w:p w:rsidR="00D8528E" w:rsidRPr="00D8528E" w:rsidRDefault="00D8528E" w:rsidP="00E02FEB">
            <w:pPr>
              <w:spacing w:line="276" w:lineRule="auto"/>
              <w:jc w:val="center"/>
              <w:rPr>
                <w:sz w:val="24"/>
                <w:szCs w:val="24"/>
              </w:rPr>
            </w:pPr>
            <w:r w:rsidRPr="00D8528E">
              <w:rPr>
                <w:sz w:val="24"/>
                <w:szCs w:val="24"/>
              </w:rPr>
              <w:t>9 класс</w:t>
            </w:r>
          </w:p>
        </w:tc>
      </w:tr>
      <w:tr w:rsidR="00D8528E" w:rsidRPr="00D8528E" w:rsidTr="00D8528E">
        <w:tc>
          <w:tcPr>
            <w:tcW w:w="1419" w:type="dxa"/>
            <w:vMerge/>
          </w:tcPr>
          <w:p w:rsidR="00D8528E" w:rsidRPr="00D8528E" w:rsidRDefault="00D8528E" w:rsidP="00E02FEB">
            <w:pPr>
              <w:spacing w:line="276" w:lineRule="auto"/>
              <w:jc w:val="center"/>
              <w:rPr>
                <w:sz w:val="24"/>
                <w:szCs w:val="24"/>
              </w:rPr>
            </w:pPr>
          </w:p>
        </w:tc>
        <w:tc>
          <w:tcPr>
            <w:tcW w:w="850" w:type="dxa"/>
          </w:tcPr>
          <w:p w:rsidR="00D8528E" w:rsidRPr="00D8528E" w:rsidRDefault="00D8528E" w:rsidP="00E02FEB">
            <w:pPr>
              <w:pStyle w:val="ab"/>
              <w:spacing w:line="276" w:lineRule="auto"/>
              <w:jc w:val="center"/>
              <w:rPr>
                <w:sz w:val="24"/>
              </w:rPr>
            </w:pPr>
            <w:r w:rsidRPr="00D8528E">
              <w:rPr>
                <w:sz w:val="24"/>
              </w:rPr>
              <w:t>Усп.</w:t>
            </w:r>
          </w:p>
          <w:p w:rsidR="00D8528E" w:rsidRPr="00D8528E" w:rsidRDefault="00D8528E" w:rsidP="00E02FEB">
            <w:pPr>
              <w:pStyle w:val="ab"/>
              <w:spacing w:line="276" w:lineRule="auto"/>
              <w:jc w:val="center"/>
              <w:rPr>
                <w:sz w:val="24"/>
              </w:rPr>
            </w:pPr>
            <w:r w:rsidRPr="00D8528E">
              <w:rPr>
                <w:sz w:val="24"/>
              </w:rPr>
              <w:t>%</w:t>
            </w:r>
          </w:p>
        </w:tc>
        <w:tc>
          <w:tcPr>
            <w:tcW w:w="992" w:type="dxa"/>
          </w:tcPr>
          <w:p w:rsidR="00D8528E" w:rsidRPr="00D8528E" w:rsidRDefault="00D8528E" w:rsidP="00E02FEB">
            <w:pPr>
              <w:pStyle w:val="ab"/>
              <w:spacing w:line="276" w:lineRule="auto"/>
              <w:jc w:val="center"/>
              <w:rPr>
                <w:spacing w:val="-18"/>
                <w:sz w:val="24"/>
              </w:rPr>
            </w:pPr>
            <w:r w:rsidRPr="00D8528E">
              <w:rPr>
                <w:spacing w:val="-18"/>
                <w:sz w:val="24"/>
              </w:rPr>
              <w:t>на «4» и «5» %</w:t>
            </w:r>
          </w:p>
        </w:tc>
        <w:tc>
          <w:tcPr>
            <w:tcW w:w="709" w:type="dxa"/>
          </w:tcPr>
          <w:p w:rsidR="00D8528E" w:rsidRPr="00D8528E" w:rsidRDefault="00D8528E" w:rsidP="00E02FEB">
            <w:pPr>
              <w:pStyle w:val="ab"/>
              <w:spacing w:line="276" w:lineRule="auto"/>
              <w:jc w:val="center"/>
              <w:rPr>
                <w:sz w:val="24"/>
              </w:rPr>
            </w:pPr>
            <w:r w:rsidRPr="00D8528E">
              <w:rPr>
                <w:sz w:val="24"/>
              </w:rPr>
              <w:t>Усп</w:t>
            </w:r>
          </w:p>
          <w:p w:rsidR="00D8528E" w:rsidRPr="00D8528E" w:rsidRDefault="00D8528E" w:rsidP="00E02FEB">
            <w:pPr>
              <w:pStyle w:val="ab"/>
              <w:spacing w:line="276" w:lineRule="auto"/>
              <w:jc w:val="center"/>
              <w:rPr>
                <w:sz w:val="24"/>
              </w:rPr>
            </w:pPr>
            <w:r w:rsidRPr="00D8528E">
              <w:rPr>
                <w:sz w:val="24"/>
              </w:rPr>
              <w:t>%</w:t>
            </w:r>
          </w:p>
        </w:tc>
        <w:tc>
          <w:tcPr>
            <w:tcW w:w="992" w:type="dxa"/>
          </w:tcPr>
          <w:p w:rsidR="00D8528E" w:rsidRPr="00D8528E" w:rsidRDefault="00D8528E" w:rsidP="00E02FEB">
            <w:pPr>
              <w:pStyle w:val="ab"/>
              <w:spacing w:line="276" w:lineRule="auto"/>
              <w:jc w:val="center"/>
              <w:rPr>
                <w:spacing w:val="-18"/>
                <w:sz w:val="24"/>
              </w:rPr>
            </w:pPr>
            <w:r w:rsidRPr="00D8528E">
              <w:rPr>
                <w:spacing w:val="-18"/>
                <w:sz w:val="24"/>
              </w:rPr>
              <w:t>на «4» и «5» %</w:t>
            </w:r>
          </w:p>
        </w:tc>
        <w:tc>
          <w:tcPr>
            <w:tcW w:w="709" w:type="dxa"/>
          </w:tcPr>
          <w:p w:rsidR="00D8528E" w:rsidRPr="00D8528E" w:rsidRDefault="00D8528E" w:rsidP="00E02FEB">
            <w:pPr>
              <w:pStyle w:val="ab"/>
              <w:spacing w:line="276" w:lineRule="auto"/>
              <w:jc w:val="center"/>
              <w:rPr>
                <w:sz w:val="24"/>
              </w:rPr>
            </w:pPr>
            <w:r w:rsidRPr="00D8528E">
              <w:rPr>
                <w:sz w:val="24"/>
              </w:rPr>
              <w:t>Усп.</w:t>
            </w:r>
          </w:p>
          <w:p w:rsidR="00D8528E" w:rsidRPr="00D8528E" w:rsidRDefault="00D8528E" w:rsidP="00E02FEB">
            <w:pPr>
              <w:pStyle w:val="ab"/>
              <w:spacing w:line="276" w:lineRule="auto"/>
              <w:jc w:val="center"/>
              <w:rPr>
                <w:sz w:val="24"/>
              </w:rPr>
            </w:pPr>
            <w:r w:rsidRPr="00D8528E">
              <w:rPr>
                <w:sz w:val="24"/>
              </w:rPr>
              <w:t>%</w:t>
            </w:r>
          </w:p>
        </w:tc>
        <w:tc>
          <w:tcPr>
            <w:tcW w:w="992" w:type="dxa"/>
          </w:tcPr>
          <w:p w:rsidR="00D8528E" w:rsidRPr="00D8528E" w:rsidRDefault="00D8528E" w:rsidP="00E02FEB">
            <w:pPr>
              <w:pStyle w:val="ab"/>
              <w:spacing w:line="276" w:lineRule="auto"/>
              <w:jc w:val="center"/>
              <w:rPr>
                <w:spacing w:val="-18"/>
                <w:sz w:val="24"/>
              </w:rPr>
            </w:pPr>
            <w:r w:rsidRPr="00D8528E">
              <w:rPr>
                <w:spacing w:val="-18"/>
                <w:sz w:val="24"/>
              </w:rPr>
              <w:t>на «4» и «5» %</w:t>
            </w:r>
          </w:p>
        </w:tc>
        <w:tc>
          <w:tcPr>
            <w:tcW w:w="744" w:type="dxa"/>
          </w:tcPr>
          <w:p w:rsidR="00D8528E" w:rsidRPr="00D8528E" w:rsidRDefault="00D8528E" w:rsidP="00E02FEB">
            <w:pPr>
              <w:pStyle w:val="ab"/>
              <w:spacing w:line="276" w:lineRule="auto"/>
              <w:jc w:val="center"/>
              <w:rPr>
                <w:sz w:val="24"/>
              </w:rPr>
            </w:pPr>
            <w:r w:rsidRPr="00D8528E">
              <w:rPr>
                <w:sz w:val="24"/>
              </w:rPr>
              <w:t>Усп.</w:t>
            </w:r>
          </w:p>
          <w:p w:rsidR="00D8528E" w:rsidRPr="00D8528E" w:rsidRDefault="00D8528E" w:rsidP="00E02FEB">
            <w:pPr>
              <w:pStyle w:val="ab"/>
              <w:spacing w:line="276" w:lineRule="auto"/>
              <w:jc w:val="center"/>
              <w:rPr>
                <w:sz w:val="24"/>
              </w:rPr>
            </w:pPr>
            <w:r w:rsidRPr="00D8528E">
              <w:rPr>
                <w:sz w:val="24"/>
              </w:rPr>
              <w:t>%</w:t>
            </w:r>
          </w:p>
        </w:tc>
        <w:tc>
          <w:tcPr>
            <w:tcW w:w="816" w:type="dxa"/>
          </w:tcPr>
          <w:p w:rsidR="00D8528E" w:rsidRPr="00D8528E" w:rsidRDefault="00D8528E" w:rsidP="00E02FEB">
            <w:pPr>
              <w:pStyle w:val="ab"/>
              <w:spacing w:line="276" w:lineRule="auto"/>
              <w:jc w:val="center"/>
              <w:rPr>
                <w:spacing w:val="-18"/>
                <w:sz w:val="24"/>
              </w:rPr>
            </w:pPr>
            <w:r w:rsidRPr="00D8528E">
              <w:rPr>
                <w:spacing w:val="-18"/>
                <w:sz w:val="24"/>
              </w:rPr>
              <w:t>на «4» и «5» %</w:t>
            </w:r>
          </w:p>
        </w:tc>
        <w:tc>
          <w:tcPr>
            <w:tcW w:w="608" w:type="dxa"/>
          </w:tcPr>
          <w:p w:rsidR="00D8528E" w:rsidRPr="00D8528E" w:rsidRDefault="00D8528E" w:rsidP="00E02FEB">
            <w:pPr>
              <w:pStyle w:val="ab"/>
              <w:spacing w:line="276" w:lineRule="auto"/>
              <w:jc w:val="center"/>
              <w:rPr>
                <w:sz w:val="24"/>
              </w:rPr>
            </w:pPr>
            <w:r w:rsidRPr="00D8528E">
              <w:rPr>
                <w:sz w:val="24"/>
              </w:rPr>
              <w:t>Усп.</w:t>
            </w:r>
          </w:p>
          <w:p w:rsidR="00D8528E" w:rsidRPr="00D8528E" w:rsidRDefault="00D8528E" w:rsidP="00E02FEB">
            <w:pPr>
              <w:pStyle w:val="ab"/>
              <w:spacing w:line="276" w:lineRule="auto"/>
              <w:jc w:val="center"/>
              <w:rPr>
                <w:sz w:val="24"/>
              </w:rPr>
            </w:pPr>
            <w:r w:rsidRPr="00D8528E">
              <w:rPr>
                <w:sz w:val="24"/>
              </w:rPr>
              <w:t>%</w:t>
            </w:r>
          </w:p>
        </w:tc>
        <w:tc>
          <w:tcPr>
            <w:tcW w:w="809" w:type="dxa"/>
          </w:tcPr>
          <w:p w:rsidR="00D8528E" w:rsidRPr="00D8528E" w:rsidRDefault="00D8528E" w:rsidP="00E02FEB">
            <w:pPr>
              <w:pStyle w:val="ab"/>
              <w:spacing w:line="276" w:lineRule="auto"/>
              <w:jc w:val="center"/>
              <w:rPr>
                <w:spacing w:val="-18"/>
                <w:sz w:val="24"/>
              </w:rPr>
            </w:pPr>
            <w:r w:rsidRPr="00D8528E">
              <w:rPr>
                <w:spacing w:val="-18"/>
                <w:sz w:val="24"/>
              </w:rPr>
              <w:t>на «4» и «5» %</w:t>
            </w:r>
          </w:p>
        </w:tc>
      </w:tr>
      <w:tr w:rsidR="00D8528E" w:rsidRPr="00D8528E" w:rsidTr="00D8528E">
        <w:tc>
          <w:tcPr>
            <w:tcW w:w="1419" w:type="dxa"/>
          </w:tcPr>
          <w:p w:rsidR="00D8528E" w:rsidRPr="00D8528E" w:rsidRDefault="00D8528E" w:rsidP="00E02FEB">
            <w:pPr>
              <w:spacing w:line="276" w:lineRule="auto"/>
              <w:jc w:val="center"/>
              <w:rPr>
                <w:sz w:val="24"/>
                <w:szCs w:val="24"/>
              </w:rPr>
            </w:pPr>
          </w:p>
        </w:tc>
        <w:tc>
          <w:tcPr>
            <w:tcW w:w="8221" w:type="dxa"/>
            <w:gridSpan w:val="10"/>
          </w:tcPr>
          <w:p w:rsidR="00D8528E" w:rsidRPr="00D8528E" w:rsidRDefault="00D8528E" w:rsidP="00E02FEB">
            <w:pPr>
              <w:pStyle w:val="ab"/>
              <w:spacing w:line="276" w:lineRule="auto"/>
              <w:jc w:val="center"/>
              <w:rPr>
                <w:sz w:val="24"/>
              </w:rPr>
            </w:pPr>
            <w:r w:rsidRPr="00D8528E">
              <w:rPr>
                <w:sz w:val="24"/>
              </w:rPr>
              <w:t>математика</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66,67</w:t>
            </w: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25</w:t>
            </w:r>
          </w:p>
        </w:tc>
        <w:tc>
          <w:tcPr>
            <w:tcW w:w="709"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44" w:type="dxa"/>
          </w:tcPr>
          <w:p w:rsidR="00D8528E" w:rsidRPr="00D8528E" w:rsidRDefault="00D8528E" w:rsidP="00E02FEB">
            <w:pPr>
              <w:spacing w:line="276" w:lineRule="auto"/>
              <w:jc w:val="center"/>
              <w:rPr>
                <w:sz w:val="24"/>
                <w:szCs w:val="24"/>
              </w:rPr>
            </w:pPr>
          </w:p>
        </w:tc>
        <w:tc>
          <w:tcPr>
            <w:tcW w:w="816" w:type="dxa"/>
          </w:tcPr>
          <w:p w:rsidR="00D8528E" w:rsidRPr="00D8528E" w:rsidRDefault="00D8528E" w:rsidP="00E02FEB">
            <w:pPr>
              <w:spacing w:line="276" w:lineRule="auto"/>
              <w:jc w:val="center"/>
              <w:rPr>
                <w:sz w:val="24"/>
                <w:szCs w:val="24"/>
              </w:rPr>
            </w:pPr>
          </w:p>
        </w:tc>
        <w:tc>
          <w:tcPr>
            <w:tcW w:w="608" w:type="dxa"/>
          </w:tcPr>
          <w:p w:rsidR="00D8528E" w:rsidRPr="00D8528E" w:rsidRDefault="00D8528E" w:rsidP="00E02FEB">
            <w:pPr>
              <w:spacing w:line="276" w:lineRule="auto"/>
              <w:jc w:val="center"/>
              <w:rPr>
                <w:sz w:val="24"/>
                <w:szCs w:val="24"/>
              </w:rPr>
            </w:pPr>
          </w:p>
        </w:tc>
        <w:tc>
          <w:tcPr>
            <w:tcW w:w="809" w:type="dxa"/>
          </w:tcPr>
          <w:p w:rsidR="00D8528E" w:rsidRPr="00D8528E" w:rsidRDefault="00D8528E" w:rsidP="00E02FEB">
            <w:pPr>
              <w:spacing w:line="276" w:lineRule="auto"/>
              <w:jc w:val="center"/>
              <w:rPr>
                <w:sz w:val="24"/>
                <w:szCs w:val="24"/>
              </w:rPr>
            </w:pPr>
          </w:p>
        </w:tc>
      </w:tr>
      <w:tr w:rsidR="00D8528E" w:rsidRPr="00D8528E" w:rsidTr="00D8528E">
        <w:tc>
          <w:tcPr>
            <w:tcW w:w="1419" w:type="dxa"/>
          </w:tcPr>
          <w:p w:rsidR="00D8528E" w:rsidRPr="00D8528E" w:rsidRDefault="00D8528E" w:rsidP="00E02FEB">
            <w:pPr>
              <w:pStyle w:val="ab"/>
              <w:spacing w:line="276" w:lineRule="auto"/>
              <w:jc w:val="center"/>
              <w:rPr>
                <w:sz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алгебра</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77</w:t>
            </w: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57</w:t>
            </w:r>
          </w:p>
        </w:tc>
        <w:tc>
          <w:tcPr>
            <w:tcW w:w="608" w:type="dxa"/>
          </w:tcPr>
          <w:p w:rsidR="00D8528E" w:rsidRPr="00D8528E" w:rsidRDefault="00D8528E" w:rsidP="00E02FEB">
            <w:pPr>
              <w:spacing w:line="276" w:lineRule="auto"/>
              <w:jc w:val="center"/>
              <w:rPr>
                <w:sz w:val="24"/>
                <w:szCs w:val="24"/>
              </w:rPr>
            </w:pPr>
            <w:r w:rsidRPr="00D8528E">
              <w:rPr>
                <w:sz w:val="24"/>
                <w:szCs w:val="24"/>
              </w:rPr>
              <w:t>100</w:t>
            </w:r>
          </w:p>
        </w:tc>
        <w:tc>
          <w:tcPr>
            <w:tcW w:w="809" w:type="dxa"/>
          </w:tcPr>
          <w:p w:rsidR="00D8528E" w:rsidRPr="00D8528E" w:rsidRDefault="00D8528E" w:rsidP="00E02FEB">
            <w:pPr>
              <w:spacing w:line="276" w:lineRule="auto"/>
              <w:jc w:val="center"/>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pStyle w:val="ab"/>
              <w:spacing w:line="276" w:lineRule="auto"/>
              <w:jc w:val="center"/>
              <w:rPr>
                <w:sz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геометрия</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77</w:t>
            </w: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57</w:t>
            </w:r>
          </w:p>
        </w:tc>
        <w:tc>
          <w:tcPr>
            <w:tcW w:w="608" w:type="dxa"/>
          </w:tcPr>
          <w:p w:rsidR="00D8528E" w:rsidRPr="00D8528E" w:rsidRDefault="00D8528E" w:rsidP="00E02FEB">
            <w:pPr>
              <w:spacing w:line="276" w:lineRule="auto"/>
              <w:jc w:val="center"/>
              <w:rPr>
                <w:sz w:val="24"/>
                <w:szCs w:val="24"/>
              </w:rPr>
            </w:pPr>
            <w:r w:rsidRPr="00D8528E">
              <w:rPr>
                <w:sz w:val="24"/>
                <w:szCs w:val="24"/>
              </w:rPr>
              <w:t>100</w:t>
            </w:r>
          </w:p>
        </w:tc>
        <w:tc>
          <w:tcPr>
            <w:tcW w:w="809" w:type="dxa"/>
          </w:tcPr>
          <w:p w:rsidR="00D8528E" w:rsidRPr="00D8528E" w:rsidRDefault="00D8528E" w:rsidP="00E02FEB">
            <w:pPr>
              <w:spacing w:line="276" w:lineRule="auto"/>
              <w:jc w:val="center"/>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spacing w:line="276" w:lineRule="auto"/>
              <w:jc w:val="center"/>
              <w:rPr>
                <w:sz w:val="24"/>
                <w:szCs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физика</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77,78</w:t>
            </w: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71,43</w:t>
            </w:r>
          </w:p>
        </w:tc>
        <w:tc>
          <w:tcPr>
            <w:tcW w:w="608" w:type="dxa"/>
          </w:tcPr>
          <w:p w:rsidR="00D8528E" w:rsidRPr="00D8528E" w:rsidRDefault="00D8528E" w:rsidP="00E02FEB">
            <w:pPr>
              <w:spacing w:line="276" w:lineRule="auto"/>
              <w:jc w:val="center"/>
              <w:rPr>
                <w:sz w:val="24"/>
                <w:szCs w:val="24"/>
              </w:rPr>
            </w:pPr>
            <w:r w:rsidRPr="00D8528E">
              <w:rPr>
                <w:sz w:val="24"/>
                <w:szCs w:val="24"/>
              </w:rPr>
              <w:t>100</w:t>
            </w:r>
          </w:p>
        </w:tc>
        <w:tc>
          <w:tcPr>
            <w:tcW w:w="809" w:type="dxa"/>
          </w:tcPr>
          <w:p w:rsidR="00D8528E" w:rsidRPr="00D8528E" w:rsidRDefault="00D8528E" w:rsidP="00E02FEB">
            <w:pPr>
              <w:spacing w:line="276" w:lineRule="auto"/>
              <w:jc w:val="center"/>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spacing w:line="276" w:lineRule="auto"/>
              <w:jc w:val="center"/>
              <w:rPr>
                <w:sz w:val="24"/>
                <w:szCs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информатика</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77,78</w:t>
            </w: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71,43</w:t>
            </w:r>
          </w:p>
        </w:tc>
        <w:tc>
          <w:tcPr>
            <w:tcW w:w="608" w:type="dxa"/>
          </w:tcPr>
          <w:p w:rsidR="00D8528E" w:rsidRPr="00D8528E" w:rsidRDefault="00D8528E" w:rsidP="00E02FEB">
            <w:pPr>
              <w:spacing w:line="276" w:lineRule="auto"/>
              <w:jc w:val="center"/>
              <w:rPr>
                <w:sz w:val="24"/>
                <w:szCs w:val="24"/>
              </w:rPr>
            </w:pPr>
            <w:r w:rsidRPr="00D8528E">
              <w:rPr>
                <w:sz w:val="24"/>
                <w:szCs w:val="24"/>
              </w:rPr>
              <w:t>100</w:t>
            </w:r>
          </w:p>
        </w:tc>
        <w:tc>
          <w:tcPr>
            <w:tcW w:w="809" w:type="dxa"/>
          </w:tcPr>
          <w:p w:rsidR="00D8528E" w:rsidRPr="00D8528E" w:rsidRDefault="00D8528E" w:rsidP="00E02FEB">
            <w:pPr>
              <w:spacing w:line="276" w:lineRule="auto"/>
              <w:jc w:val="center"/>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spacing w:line="276" w:lineRule="auto"/>
              <w:jc w:val="center"/>
              <w:rPr>
                <w:sz w:val="24"/>
                <w:szCs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химия</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71,43</w:t>
            </w:r>
          </w:p>
        </w:tc>
        <w:tc>
          <w:tcPr>
            <w:tcW w:w="608" w:type="dxa"/>
          </w:tcPr>
          <w:p w:rsidR="00D8528E" w:rsidRPr="00D8528E" w:rsidRDefault="00D8528E" w:rsidP="00E02FEB">
            <w:pPr>
              <w:spacing w:line="276" w:lineRule="auto"/>
              <w:jc w:val="center"/>
              <w:rPr>
                <w:sz w:val="24"/>
                <w:szCs w:val="24"/>
              </w:rPr>
            </w:pPr>
            <w:r w:rsidRPr="00D8528E">
              <w:rPr>
                <w:sz w:val="24"/>
                <w:szCs w:val="24"/>
              </w:rPr>
              <w:t>100</w:t>
            </w:r>
          </w:p>
        </w:tc>
        <w:tc>
          <w:tcPr>
            <w:tcW w:w="809" w:type="dxa"/>
          </w:tcPr>
          <w:p w:rsidR="00D8528E" w:rsidRPr="00D8528E" w:rsidRDefault="00D8528E" w:rsidP="00E02FEB">
            <w:pPr>
              <w:spacing w:line="276" w:lineRule="auto"/>
              <w:jc w:val="center"/>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spacing w:line="276" w:lineRule="auto"/>
              <w:jc w:val="center"/>
              <w:rPr>
                <w:sz w:val="24"/>
                <w:szCs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биология</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100</w:t>
            </w: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0</w:t>
            </w: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77,78</w:t>
            </w: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71,43</w:t>
            </w:r>
          </w:p>
        </w:tc>
        <w:tc>
          <w:tcPr>
            <w:tcW w:w="608" w:type="dxa"/>
          </w:tcPr>
          <w:p w:rsidR="00D8528E" w:rsidRPr="00D8528E" w:rsidRDefault="00D8528E" w:rsidP="00E02FEB">
            <w:pPr>
              <w:spacing w:line="276" w:lineRule="auto"/>
              <w:jc w:val="center"/>
              <w:rPr>
                <w:sz w:val="24"/>
                <w:szCs w:val="24"/>
              </w:rPr>
            </w:pPr>
            <w:r w:rsidRPr="00D8528E">
              <w:rPr>
                <w:sz w:val="24"/>
                <w:szCs w:val="24"/>
              </w:rPr>
              <w:t>100</w:t>
            </w:r>
          </w:p>
        </w:tc>
        <w:tc>
          <w:tcPr>
            <w:tcW w:w="809" w:type="dxa"/>
          </w:tcPr>
          <w:p w:rsidR="00D8528E" w:rsidRPr="00D8528E" w:rsidRDefault="00D8528E" w:rsidP="00E02FEB">
            <w:pPr>
              <w:spacing w:line="276" w:lineRule="auto"/>
              <w:jc w:val="center"/>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spacing w:line="276" w:lineRule="auto"/>
              <w:jc w:val="center"/>
              <w:rPr>
                <w:sz w:val="24"/>
                <w:szCs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география</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100</w:t>
            </w: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25</w:t>
            </w: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77,78</w:t>
            </w: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71,43</w:t>
            </w:r>
          </w:p>
        </w:tc>
        <w:tc>
          <w:tcPr>
            <w:tcW w:w="608" w:type="dxa"/>
          </w:tcPr>
          <w:p w:rsidR="00D8528E" w:rsidRPr="00D8528E" w:rsidRDefault="00D8528E" w:rsidP="00E02FEB">
            <w:pPr>
              <w:spacing w:line="276" w:lineRule="auto"/>
              <w:jc w:val="center"/>
              <w:rPr>
                <w:sz w:val="24"/>
                <w:szCs w:val="24"/>
              </w:rPr>
            </w:pPr>
            <w:r w:rsidRPr="00D8528E">
              <w:rPr>
                <w:sz w:val="24"/>
                <w:szCs w:val="24"/>
              </w:rPr>
              <w:t>100</w:t>
            </w:r>
          </w:p>
        </w:tc>
        <w:tc>
          <w:tcPr>
            <w:tcW w:w="809" w:type="dxa"/>
          </w:tcPr>
          <w:p w:rsidR="00D8528E" w:rsidRPr="00D8528E" w:rsidRDefault="00D8528E" w:rsidP="00E02FEB">
            <w:pPr>
              <w:spacing w:line="276" w:lineRule="auto"/>
              <w:jc w:val="center"/>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pStyle w:val="ab"/>
              <w:spacing w:line="276" w:lineRule="auto"/>
              <w:jc w:val="center"/>
              <w:rPr>
                <w:sz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Физическая культура</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rPr>
                <w:sz w:val="24"/>
                <w:szCs w:val="24"/>
              </w:rPr>
            </w:pPr>
            <w:r w:rsidRPr="00D8528E">
              <w:rPr>
                <w:sz w:val="24"/>
                <w:szCs w:val="24"/>
              </w:rPr>
              <w:t>100</w:t>
            </w:r>
          </w:p>
        </w:tc>
        <w:tc>
          <w:tcPr>
            <w:tcW w:w="709" w:type="dxa"/>
          </w:tcPr>
          <w:p w:rsidR="00D8528E" w:rsidRPr="00D8528E" w:rsidRDefault="00D8528E" w:rsidP="00E02FEB">
            <w:pPr>
              <w:spacing w:line="276" w:lineRule="auto"/>
              <w:rPr>
                <w:sz w:val="24"/>
                <w:szCs w:val="24"/>
              </w:rPr>
            </w:pPr>
            <w:r w:rsidRPr="00D8528E">
              <w:rPr>
                <w:sz w:val="24"/>
                <w:szCs w:val="24"/>
              </w:rPr>
              <w:t>100</w:t>
            </w:r>
          </w:p>
        </w:tc>
        <w:tc>
          <w:tcPr>
            <w:tcW w:w="992" w:type="dxa"/>
          </w:tcPr>
          <w:p w:rsidR="00D8528E" w:rsidRPr="00D8528E" w:rsidRDefault="00D8528E" w:rsidP="00E02FEB">
            <w:pPr>
              <w:spacing w:line="276" w:lineRule="auto"/>
              <w:rPr>
                <w:sz w:val="24"/>
                <w:szCs w:val="24"/>
              </w:rPr>
            </w:pPr>
            <w:r w:rsidRPr="00D8528E">
              <w:rPr>
                <w:sz w:val="24"/>
                <w:szCs w:val="24"/>
              </w:rPr>
              <w:t>100</w:t>
            </w:r>
          </w:p>
        </w:tc>
        <w:tc>
          <w:tcPr>
            <w:tcW w:w="709" w:type="dxa"/>
          </w:tcPr>
          <w:p w:rsidR="00D8528E" w:rsidRPr="00D8528E" w:rsidRDefault="00D8528E" w:rsidP="00E02FEB">
            <w:pPr>
              <w:spacing w:line="276" w:lineRule="auto"/>
              <w:rPr>
                <w:sz w:val="24"/>
                <w:szCs w:val="24"/>
              </w:rPr>
            </w:pPr>
            <w:r w:rsidRPr="00D8528E">
              <w:rPr>
                <w:sz w:val="24"/>
                <w:szCs w:val="24"/>
              </w:rPr>
              <w:t>100</w:t>
            </w:r>
          </w:p>
        </w:tc>
        <w:tc>
          <w:tcPr>
            <w:tcW w:w="992" w:type="dxa"/>
          </w:tcPr>
          <w:p w:rsidR="00D8528E" w:rsidRPr="00D8528E" w:rsidRDefault="00D8528E" w:rsidP="00E02FEB">
            <w:pPr>
              <w:spacing w:line="276" w:lineRule="auto"/>
              <w:rPr>
                <w:sz w:val="24"/>
                <w:szCs w:val="24"/>
              </w:rPr>
            </w:pPr>
            <w:r w:rsidRPr="00D8528E">
              <w:rPr>
                <w:sz w:val="24"/>
                <w:szCs w:val="24"/>
              </w:rPr>
              <w:t>100</w:t>
            </w:r>
          </w:p>
        </w:tc>
        <w:tc>
          <w:tcPr>
            <w:tcW w:w="744" w:type="dxa"/>
          </w:tcPr>
          <w:p w:rsidR="00D8528E" w:rsidRPr="00D8528E" w:rsidRDefault="00D8528E" w:rsidP="00E02FEB">
            <w:pPr>
              <w:spacing w:line="276" w:lineRule="auto"/>
              <w:rPr>
                <w:sz w:val="24"/>
                <w:szCs w:val="24"/>
              </w:rPr>
            </w:pPr>
            <w:r w:rsidRPr="00D8528E">
              <w:rPr>
                <w:sz w:val="24"/>
                <w:szCs w:val="24"/>
              </w:rPr>
              <w:t>100</w:t>
            </w:r>
          </w:p>
        </w:tc>
        <w:tc>
          <w:tcPr>
            <w:tcW w:w="816" w:type="dxa"/>
          </w:tcPr>
          <w:p w:rsidR="00D8528E" w:rsidRPr="00D8528E" w:rsidRDefault="00D8528E" w:rsidP="00E02FEB">
            <w:pPr>
              <w:spacing w:line="276" w:lineRule="auto"/>
              <w:rPr>
                <w:sz w:val="24"/>
                <w:szCs w:val="24"/>
              </w:rPr>
            </w:pPr>
            <w:r w:rsidRPr="00D8528E">
              <w:rPr>
                <w:sz w:val="24"/>
                <w:szCs w:val="24"/>
              </w:rPr>
              <w:t>100</w:t>
            </w:r>
          </w:p>
        </w:tc>
        <w:tc>
          <w:tcPr>
            <w:tcW w:w="608" w:type="dxa"/>
          </w:tcPr>
          <w:p w:rsidR="00D8528E" w:rsidRPr="00D8528E" w:rsidRDefault="00D8528E" w:rsidP="00E02FEB">
            <w:pPr>
              <w:spacing w:line="276" w:lineRule="auto"/>
              <w:rPr>
                <w:sz w:val="24"/>
                <w:szCs w:val="24"/>
              </w:rPr>
            </w:pPr>
            <w:r w:rsidRPr="00D8528E">
              <w:rPr>
                <w:sz w:val="24"/>
                <w:szCs w:val="24"/>
              </w:rPr>
              <w:t>100</w:t>
            </w:r>
          </w:p>
        </w:tc>
        <w:tc>
          <w:tcPr>
            <w:tcW w:w="809" w:type="dxa"/>
          </w:tcPr>
          <w:p w:rsidR="00D8528E" w:rsidRPr="00D8528E" w:rsidRDefault="00D8528E" w:rsidP="00E02FEB">
            <w:pPr>
              <w:spacing w:line="276" w:lineRule="auto"/>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pStyle w:val="ab"/>
              <w:spacing w:line="276" w:lineRule="auto"/>
              <w:jc w:val="center"/>
              <w:rPr>
                <w:sz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Технология</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100</w:t>
            </w: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100</w:t>
            </w:r>
          </w:p>
        </w:tc>
        <w:tc>
          <w:tcPr>
            <w:tcW w:w="709" w:type="dxa"/>
          </w:tcPr>
          <w:p w:rsidR="00D8528E" w:rsidRPr="00D8528E" w:rsidRDefault="00D8528E" w:rsidP="00E02FEB">
            <w:pPr>
              <w:spacing w:line="276" w:lineRule="auto"/>
              <w:jc w:val="center"/>
              <w:rPr>
                <w:sz w:val="24"/>
                <w:szCs w:val="24"/>
                <w:lang w:val="tt-RU"/>
              </w:rPr>
            </w:pPr>
            <w:r w:rsidRPr="00D8528E">
              <w:rPr>
                <w:sz w:val="24"/>
                <w:szCs w:val="24"/>
                <w:lang w:val="tt-RU"/>
              </w:rPr>
              <w:t>100</w:t>
            </w:r>
          </w:p>
        </w:tc>
        <w:tc>
          <w:tcPr>
            <w:tcW w:w="992" w:type="dxa"/>
          </w:tcPr>
          <w:p w:rsidR="00D8528E" w:rsidRPr="00D8528E" w:rsidRDefault="00D8528E" w:rsidP="00E02FEB">
            <w:pPr>
              <w:spacing w:line="276" w:lineRule="auto"/>
              <w:jc w:val="center"/>
              <w:rPr>
                <w:sz w:val="24"/>
                <w:szCs w:val="24"/>
                <w:lang w:val="tt-RU"/>
              </w:rPr>
            </w:pPr>
            <w:r w:rsidRPr="00D8528E">
              <w:rPr>
                <w:sz w:val="24"/>
                <w:szCs w:val="24"/>
                <w:lang w:val="tt-RU"/>
              </w:rPr>
              <w:t>100</w:t>
            </w: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100</w:t>
            </w:r>
          </w:p>
        </w:tc>
        <w:tc>
          <w:tcPr>
            <w:tcW w:w="608" w:type="dxa"/>
          </w:tcPr>
          <w:p w:rsidR="00D8528E" w:rsidRPr="00D8528E" w:rsidRDefault="00D8528E" w:rsidP="00E02FEB">
            <w:pPr>
              <w:spacing w:line="276" w:lineRule="auto"/>
              <w:jc w:val="center"/>
              <w:rPr>
                <w:sz w:val="24"/>
                <w:szCs w:val="24"/>
              </w:rPr>
            </w:pPr>
          </w:p>
        </w:tc>
        <w:tc>
          <w:tcPr>
            <w:tcW w:w="809" w:type="dxa"/>
          </w:tcPr>
          <w:p w:rsidR="00D8528E" w:rsidRPr="00D8528E" w:rsidRDefault="00D8528E" w:rsidP="00E02FEB">
            <w:pPr>
              <w:spacing w:line="276" w:lineRule="auto"/>
              <w:jc w:val="center"/>
              <w:rPr>
                <w:sz w:val="24"/>
                <w:szCs w:val="24"/>
              </w:rPr>
            </w:pPr>
          </w:p>
        </w:tc>
      </w:tr>
      <w:tr w:rsidR="00D8528E" w:rsidRPr="00D8528E" w:rsidTr="00D8528E">
        <w:tc>
          <w:tcPr>
            <w:tcW w:w="1419" w:type="dxa"/>
          </w:tcPr>
          <w:p w:rsidR="00D8528E" w:rsidRPr="00D8528E" w:rsidRDefault="00D8528E" w:rsidP="00E02FEB">
            <w:pPr>
              <w:pStyle w:val="ab"/>
              <w:spacing w:line="276" w:lineRule="auto"/>
              <w:jc w:val="center"/>
              <w:rPr>
                <w:sz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ОБЖ</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rPr>
                <w:sz w:val="24"/>
                <w:szCs w:val="24"/>
              </w:rPr>
            </w:pPr>
            <w:r w:rsidRPr="00D8528E">
              <w:rPr>
                <w:sz w:val="24"/>
                <w:szCs w:val="24"/>
              </w:rPr>
              <w:t>100</w:t>
            </w:r>
          </w:p>
        </w:tc>
        <w:tc>
          <w:tcPr>
            <w:tcW w:w="992" w:type="dxa"/>
          </w:tcPr>
          <w:p w:rsidR="00D8528E" w:rsidRPr="00D8528E" w:rsidRDefault="00D8528E" w:rsidP="00E02FEB">
            <w:pPr>
              <w:spacing w:line="276" w:lineRule="auto"/>
              <w:rPr>
                <w:sz w:val="24"/>
                <w:szCs w:val="24"/>
              </w:rPr>
            </w:pPr>
            <w:r w:rsidRPr="00D8528E">
              <w:rPr>
                <w:sz w:val="24"/>
                <w:szCs w:val="24"/>
              </w:rPr>
              <w:t>100</w:t>
            </w:r>
          </w:p>
        </w:tc>
        <w:tc>
          <w:tcPr>
            <w:tcW w:w="744" w:type="dxa"/>
          </w:tcPr>
          <w:p w:rsidR="00D8528E" w:rsidRPr="00D8528E" w:rsidRDefault="00D8528E" w:rsidP="00E02FEB">
            <w:pPr>
              <w:spacing w:line="276" w:lineRule="auto"/>
              <w:rPr>
                <w:sz w:val="24"/>
                <w:szCs w:val="24"/>
              </w:rPr>
            </w:pPr>
            <w:r w:rsidRPr="00D8528E">
              <w:rPr>
                <w:sz w:val="24"/>
                <w:szCs w:val="24"/>
              </w:rPr>
              <w:t>100</w:t>
            </w:r>
          </w:p>
        </w:tc>
        <w:tc>
          <w:tcPr>
            <w:tcW w:w="816" w:type="dxa"/>
          </w:tcPr>
          <w:p w:rsidR="00D8528E" w:rsidRPr="00D8528E" w:rsidRDefault="00D8528E" w:rsidP="00E02FEB">
            <w:pPr>
              <w:spacing w:line="276" w:lineRule="auto"/>
              <w:rPr>
                <w:sz w:val="24"/>
                <w:szCs w:val="24"/>
              </w:rPr>
            </w:pPr>
            <w:r w:rsidRPr="00D8528E">
              <w:rPr>
                <w:sz w:val="24"/>
                <w:szCs w:val="24"/>
              </w:rPr>
              <w:t>100</w:t>
            </w:r>
          </w:p>
        </w:tc>
        <w:tc>
          <w:tcPr>
            <w:tcW w:w="608" w:type="dxa"/>
          </w:tcPr>
          <w:p w:rsidR="00D8528E" w:rsidRPr="00D8528E" w:rsidRDefault="00D8528E" w:rsidP="00E02FEB">
            <w:pPr>
              <w:spacing w:line="276" w:lineRule="auto"/>
              <w:jc w:val="center"/>
              <w:rPr>
                <w:sz w:val="24"/>
                <w:szCs w:val="24"/>
              </w:rPr>
            </w:pPr>
          </w:p>
        </w:tc>
        <w:tc>
          <w:tcPr>
            <w:tcW w:w="809" w:type="dxa"/>
          </w:tcPr>
          <w:p w:rsidR="00D8528E" w:rsidRPr="00D8528E" w:rsidRDefault="00D8528E" w:rsidP="00E02FEB">
            <w:pPr>
              <w:spacing w:line="276" w:lineRule="auto"/>
              <w:jc w:val="center"/>
              <w:rPr>
                <w:sz w:val="24"/>
                <w:szCs w:val="24"/>
              </w:rPr>
            </w:pPr>
          </w:p>
        </w:tc>
      </w:tr>
    </w:tbl>
    <w:p w:rsidR="00D8528E" w:rsidRPr="00D8528E" w:rsidRDefault="00D8528E" w:rsidP="00E02FEB">
      <w:pPr>
        <w:spacing w:after="0"/>
        <w:jc w:val="both"/>
        <w:rPr>
          <w:rFonts w:ascii="Times New Roman" w:hAnsi="Times New Roman" w:cs="Times New Roman"/>
          <w:sz w:val="24"/>
          <w:szCs w:val="24"/>
        </w:rPr>
      </w:pP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Всероссийские проверочные работы</w:t>
      </w:r>
    </w:p>
    <w:p w:rsidR="00D8528E" w:rsidRPr="00D8528E" w:rsidRDefault="00D8528E" w:rsidP="00E02FEB">
      <w:pPr>
        <w:tabs>
          <w:tab w:val="right" w:pos="9355"/>
        </w:tabs>
        <w:spacing w:after="0"/>
        <w:rPr>
          <w:rFonts w:ascii="Times New Roman" w:hAnsi="Times New Roman" w:cs="Times New Roman"/>
          <w:sz w:val="24"/>
          <w:szCs w:val="24"/>
        </w:rPr>
      </w:pPr>
      <w:r w:rsidRPr="00D8528E">
        <w:rPr>
          <w:rFonts w:ascii="Times New Roman" w:hAnsi="Times New Roman" w:cs="Times New Roman"/>
          <w:sz w:val="24"/>
          <w:szCs w:val="24"/>
        </w:rPr>
        <w:t xml:space="preserve">Сводный анализ качества подготовки обучающихся общеобразовательных организаций в форме ВПР в 2021 году  </w:t>
      </w:r>
    </w:p>
    <w:tbl>
      <w:tblPr>
        <w:tblW w:w="5052"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5"/>
        <w:gridCol w:w="1467"/>
        <w:gridCol w:w="801"/>
        <w:gridCol w:w="336"/>
        <w:gridCol w:w="337"/>
        <w:gridCol w:w="337"/>
        <w:gridCol w:w="322"/>
        <w:gridCol w:w="623"/>
        <w:gridCol w:w="963"/>
        <w:gridCol w:w="761"/>
        <w:gridCol w:w="761"/>
        <w:gridCol w:w="1118"/>
        <w:gridCol w:w="1306"/>
      </w:tblGrid>
      <w:tr w:rsidR="00D8528E" w:rsidRPr="00D8528E" w:rsidTr="00D8528E">
        <w:trPr>
          <w:trHeight w:val="402"/>
        </w:trPr>
        <w:tc>
          <w:tcPr>
            <w:tcW w:w="237" w:type="pct"/>
            <w:vMerge w:val="restar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tabs>
                <w:tab w:val="right" w:pos="9355"/>
              </w:tabs>
              <w:spacing w:after="0"/>
              <w:ind w:right="-58"/>
              <w:jc w:val="center"/>
              <w:rPr>
                <w:rFonts w:ascii="Times New Roman" w:eastAsia="Times New Roman" w:hAnsi="Times New Roman" w:cs="Times New Roman"/>
                <w:sz w:val="24"/>
                <w:szCs w:val="24"/>
              </w:rPr>
            </w:pPr>
            <w:r w:rsidRPr="00D8528E">
              <w:rPr>
                <w:rFonts w:ascii="Times New Roman" w:hAnsi="Times New Roman" w:cs="Times New Roman"/>
                <w:sz w:val="24"/>
                <w:szCs w:val="24"/>
              </w:rPr>
              <w:t>Класс</w:t>
            </w:r>
          </w:p>
        </w:tc>
        <w:tc>
          <w:tcPr>
            <w:tcW w:w="765" w:type="pct"/>
            <w:vMerge w:val="restar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hAnsi="Times New Roman" w:cs="Times New Roman"/>
                <w:sz w:val="24"/>
                <w:szCs w:val="24"/>
              </w:rPr>
              <w:t>Предмет</w:t>
            </w:r>
          </w:p>
        </w:tc>
        <w:tc>
          <w:tcPr>
            <w:tcW w:w="418" w:type="pct"/>
            <w:vMerge w:val="restar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ind w:right="-156"/>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Всего/</w:t>
            </w:r>
          </w:p>
          <w:p w:rsidR="00D8528E" w:rsidRPr="00D8528E" w:rsidRDefault="00D8528E" w:rsidP="00E02FEB">
            <w:pPr>
              <w:tabs>
                <w:tab w:val="right" w:pos="9355"/>
              </w:tabs>
              <w:spacing w:after="0"/>
              <w:ind w:right="-156"/>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писали</w:t>
            </w:r>
          </w:p>
        </w:tc>
        <w:tc>
          <w:tcPr>
            <w:tcW w:w="694" w:type="pct"/>
            <w:gridSpan w:val="4"/>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hAnsi="Times New Roman" w:cs="Times New Roman"/>
                <w:sz w:val="24"/>
                <w:szCs w:val="24"/>
              </w:rPr>
              <w:t>Оценки</w:t>
            </w:r>
          </w:p>
        </w:tc>
        <w:tc>
          <w:tcPr>
            <w:tcW w:w="325" w:type="pct"/>
            <w:vMerge w:val="restart"/>
            <w:tcBorders>
              <w:top w:val="single" w:sz="4" w:space="0" w:color="auto"/>
              <w:left w:val="single" w:sz="4" w:space="0" w:color="auto"/>
              <w:right w:val="single" w:sz="4" w:space="0" w:color="auto"/>
            </w:tcBorders>
          </w:tcPr>
          <w:p w:rsidR="00D8528E" w:rsidRPr="00D8528E" w:rsidRDefault="00D8528E" w:rsidP="00E02FEB">
            <w:pPr>
              <w:tabs>
                <w:tab w:val="right" w:pos="9355"/>
              </w:tabs>
              <w:spacing w:after="0"/>
              <w:ind w:right="-113"/>
              <w:jc w:val="center"/>
              <w:rPr>
                <w:rFonts w:ascii="Times New Roman" w:hAnsi="Times New Roman" w:cs="Times New Roman"/>
                <w:sz w:val="24"/>
                <w:szCs w:val="24"/>
              </w:rPr>
            </w:pPr>
            <w:r w:rsidRPr="00D8528E">
              <w:rPr>
                <w:rFonts w:ascii="Times New Roman" w:hAnsi="Times New Roman" w:cs="Times New Roman"/>
                <w:sz w:val="24"/>
                <w:szCs w:val="24"/>
              </w:rPr>
              <w:t>Средняя оценка</w:t>
            </w:r>
          </w:p>
        </w:tc>
        <w:tc>
          <w:tcPr>
            <w:tcW w:w="502" w:type="pct"/>
            <w:vMerge w:val="restar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ind w:right="-116"/>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xml:space="preserve">Успеваемость </w:t>
            </w:r>
          </w:p>
        </w:tc>
        <w:tc>
          <w:tcPr>
            <w:tcW w:w="397" w:type="pct"/>
            <w:vMerge w:val="restart"/>
            <w:tcBorders>
              <w:top w:val="single" w:sz="4" w:space="0" w:color="auto"/>
              <w:left w:val="single" w:sz="4" w:space="0" w:color="auto"/>
              <w:right w:val="single" w:sz="4" w:space="0" w:color="auto"/>
            </w:tcBorders>
          </w:tcPr>
          <w:p w:rsidR="00D8528E" w:rsidRPr="00D8528E" w:rsidRDefault="00D8528E" w:rsidP="00E02FEB">
            <w:pPr>
              <w:tabs>
                <w:tab w:val="right" w:pos="9355"/>
              </w:tabs>
              <w:spacing w:after="0"/>
              <w:ind w:right="-116"/>
              <w:jc w:val="center"/>
              <w:rPr>
                <w:rFonts w:ascii="Times New Roman" w:eastAsia="Times New Roman" w:hAnsi="Times New Roman" w:cs="Times New Roman"/>
                <w:sz w:val="24"/>
                <w:szCs w:val="24"/>
              </w:rPr>
            </w:pPr>
            <w:r w:rsidRPr="00D8528E">
              <w:rPr>
                <w:rFonts w:ascii="Times New Roman" w:hAnsi="Times New Roman" w:cs="Times New Roman"/>
                <w:sz w:val="24"/>
                <w:szCs w:val="24"/>
              </w:rPr>
              <w:t>Качество</w:t>
            </w:r>
          </w:p>
        </w:tc>
        <w:tc>
          <w:tcPr>
            <w:tcW w:w="397" w:type="pct"/>
            <w:vMerge w:val="restar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xml:space="preserve">Качествво за </w:t>
            </w:r>
            <w:r w:rsidRPr="00D8528E">
              <w:rPr>
                <w:rFonts w:ascii="Times New Roman" w:eastAsia="Times New Roman" w:hAnsi="Times New Roman" w:cs="Times New Roman"/>
                <w:sz w:val="24"/>
                <w:szCs w:val="24"/>
                <w:lang w:val="en-US"/>
              </w:rPr>
              <w:t>III</w:t>
            </w:r>
            <w:r w:rsidRPr="00D8528E">
              <w:rPr>
                <w:rFonts w:ascii="Times New Roman" w:eastAsia="Times New Roman" w:hAnsi="Times New Roman" w:cs="Times New Roman"/>
                <w:sz w:val="24"/>
                <w:szCs w:val="24"/>
                <w:lang w:val="tt-RU"/>
              </w:rPr>
              <w:t xml:space="preserve"> </w:t>
            </w:r>
            <w:r w:rsidRPr="00D8528E">
              <w:rPr>
                <w:rFonts w:ascii="Times New Roman" w:eastAsia="Times New Roman" w:hAnsi="Times New Roman" w:cs="Times New Roman"/>
                <w:sz w:val="24"/>
                <w:szCs w:val="24"/>
              </w:rPr>
              <w:t>четв.</w:t>
            </w:r>
          </w:p>
        </w:tc>
        <w:tc>
          <w:tcPr>
            <w:tcW w:w="583" w:type="pct"/>
            <w:vMerge w:val="restart"/>
            <w:tcBorders>
              <w:top w:val="single" w:sz="4" w:space="0" w:color="auto"/>
              <w:left w:val="single" w:sz="4" w:space="0" w:color="auto"/>
              <w:right w:val="single" w:sz="4" w:space="0" w:color="auto"/>
            </w:tcBorders>
          </w:tcPr>
          <w:p w:rsidR="00D8528E" w:rsidRPr="00D8528E" w:rsidRDefault="00D8528E" w:rsidP="00E02FEB">
            <w:pPr>
              <w:tabs>
                <w:tab w:val="right" w:pos="9355"/>
              </w:tabs>
              <w:spacing w:after="0"/>
              <w:ind w:right="-102"/>
              <w:jc w:val="center"/>
              <w:rPr>
                <w:rFonts w:ascii="Times New Roman" w:hAnsi="Times New Roman" w:cs="Times New Roman"/>
                <w:sz w:val="24"/>
                <w:szCs w:val="24"/>
              </w:rPr>
            </w:pPr>
            <w:r w:rsidRPr="00D8528E">
              <w:rPr>
                <w:rFonts w:ascii="Times New Roman" w:hAnsi="Times New Roman" w:cs="Times New Roman"/>
                <w:sz w:val="24"/>
                <w:szCs w:val="24"/>
              </w:rPr>
              <w:t>Соответствие/</w:t>
            </w:r>
          </w:p>
          <w:p w:rsidR="00D8528E" w:rsidRPr="00D8528E" w:rsidRDefault="00D8528E" w:rsidP="00E02FEB">
            <w:pPr>
              <w:tabs>
                <w:tab w:val="right" w:pos="9355"/>
              </w:tabs>
              <w:spacing w:after="0"/>
              <w:ind w:right="-102"/>
              <w:jc w:val="center"/>
              <w:rPr>
                <w:rFonts w:ascii="Times New Roman" w:hAnsi="Times New Roman" w:cs="Times New Roman"/>
                <w:sz w:val="24"/>
                <w:szCs w:val="24"/>
              </w:rPr>
            </w:pPr>
            <w:r w:rsidRPr="00D8528E">
              <w:rPr>
                <w:rFonts w:ascii="Times New Roman" w:hAnsi="Times New Roman" w:cs="Times New Roman"/>
                <w:sz w:val="24"/>
                <w:szCs w:val="24"/>
              </w:rPr>
              <w:t>несоответствие</w:t>
            </w:r>
          </w:p>
        </w:tc>
        <w:tc>
          <w:tcPr>
            <w:tcW w:w="681" w:type="pct"/>
            <w:vMerge w:val="restar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hAnsi="Times New Roman" w:cs="Times New Roman"/>
                <w:sz w:val="24"/>
                <w:szCs w:val="24"/>
              </w:rPr>
              <w:t>ФИО  учителя</w:t>
            </w:r>
          </w:p>
        </w:tc>
      </w:tr>
      <w:tr w:rsidR="00D8528E" w:rsidRPr="00D8528E" w:rsidTr="00D8528E">
        <w:trPr>
          <w:trHeight w:val="234"/>
        </w:trPr>
        <w:tc>
          <w:tcPr>
            <w:tcW w:w="237" w:type="pct"/>
            <w:vMerge/>
            <w:tcBorders>
              <w:top w:val="single" w:sz="4" w:space="0" w:color="auto"/>
              <w:left w:val="single" w:sz="4" w:space="0" w:color="auto"/>
              <w:bottom w:val="single" w:sz="4" w:space="0" w:color="auto"/>
              <w:right w:val="single" w:sz="4" w:space="0" w:color="auto"/>
            </w:tcBorders>
            <w:vAlign w:val="center"/>
            <w:hideMark/>
          </w:tcPr>
          <w:p w:rsidR="00D8528E" w:rsidRPr="00D8528E" w:rsidRDefault="00D8528E" w:rsidP="00E02FEB">
            <w:pPr>
              <w:spacing w:after="0"/>
              <w:rPr>
                <w:rFonts w:ascii="Times New Roman" w:eastAsia="Times New Roman" w:hAnsi="Times New Roman" w:cs="Times New Roman"/>
                <w:sz w:val="24"/>
                <w:szCs w:val="24"/>
              </w:rPr>
            </w:pPr>
          </w:p>
        </w:tc>
        <w:tc>
          <w:tcPr>
            <w:tcW w:w="765" w:type="pct"/>
            <w:vMerge/>
            <w:tcBorders>
              <w:top w:val="single" w:sz="4" w:space="0" w:color="auto"/>
              <w:left w:val="single" w:sz="4" w:space="0" w:color="auto"/>
              <w:bottom w:val="single" w:sz="4" w:space="0" w:color="auto"/>
              <w:right w:val="single" w:sz="4" w:space="0" w:color="auto"/>
            </w:tcBorders>
            <w:vAlign w:val="center"/>
            <w:hideMark/>
          </w:tcPr>
          <w:p w:rsidR="00D8528E" w:rsidRPr="00D8528E" w:rsidRDefault="00D8528E" w:rsidP="00E02FEB">
            <w:pPr>
              <w:spacing w:after="0"/>
              <w:rPr>
                <w:rFonts w:ascii="Times New Roman" w:eastAsia="Times New Roman" w:hAnsi="Times New Roman" w:cs="Times New Roman"/>
                <w:sz w:val="24"/>
                <w:szCs w:val="24"/>
              </w:rPr>
            </w:pPr>
          </w:p>
        </w:tc>
        <w:tc>
          <w:tcPr>
            <w:tcW w:w="418" w:type="pct"/>
            <w:vMerge/>
            <w:tcBorders>
              <w:top w:val="single" w:sz="4" w:space="0" w:color="auto"/>
              <w:left w:val="single" w:sz="4" w:space="0" w:color="auto"/>
              <w:bottom w:val="single" w:sz="4" w:space="0" w:color="auto"/>
              <w:right w:val="single" w:sz="4" w:space="0" w:color="auto"/>
            </w:tcBorders>
            <w:vAlign w:val="center"/>
          </w:tcPr>
          <w:p w:rsidR="00D8528E" w:rsidRPr="00D8528E" w:rsidRDefault="00D8528E" w:rsidP="00E02FEB">
            <w:pPr>
              <w:spacing w:after="0"/>
              <w:rPr>
                <w:rFonts w:ascii="Times New Roman" w:eastAsia="Times New Roman" w:hAnsi="Times New Roman" w:cs="Times New Roman"/>
                <w:sz w:val="24"/>
                <w:szCs w:val="24"/>
              </w:rPr>
            </w:pPr>
          </w:p>
        </w:tc>
        <w:tc>
          <w:tcPr>
            <w:tcW w:w="175"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hAnsi="Times New Roman" w:cs="Times New Roman"/>
                <w:sz w:val="24"/>
                <w:szCs w:val="24"/>
              </w:rPr>
              <w:t>5</w:t>
            </w:r>
          </w:p>
        </w:tc>
        <w:tc>
          <w:tcPr>
            <w:tcW w:w="176"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hAnsi="Times New Roman" w:cs="Times New Roman"/>
                <w:sz w:val="24"/>
                <w:szCs w:val="24"/>
              </w:rPr>
              <w:t>4</w:t>
            </w:r>
          </w:p>
        </w:tc>
        <w:tc>
          <w:tcPr>
            <w:tcW w:w="176"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hAnsi="Times New Roman" w:cs="Times New Roman"/>
                <w:sz w:val="24"/>
                <w:szCs w:val="24"/>
              </w:rPr>
              <w:t>3</w:t>
            </w:r>
          </w:p>
        </w:tc>
        <w:tc>
          <w:tcPr>
            <w:tcW w:w="168"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hAnsi="Times New Roman" w:cs="Times New Roman"/>
                <w:sz w:val="24"/>
                <w:szCs w:val="24"/>
              </w:rPr>
              <w:t>2</w:t>
            </w:r>
          </w:p>
        </w:tc>
        <w:tc>
          <w:tcPr>
            <w:tcW w:w="325" w:type="pct"/>
            <w:vMerge/>
            <w:tcBorders>
              <w:left w:val="single" w:sz="4" w:space="0" w:color="auto"/>
              <w:bottom w:val="single" w:sz="4" w:space="0" w:color="auto"/>
              <w:right w:val="single" w:sz="4" w:space="0" w:color="auto"/>
            </w:tcBorders>
          </w:tcPr>
          <w:p w:rsidR="00D8528E" w:rsidRPr="00D8528E" w:rsidRDefault="00D8528E" w:rsidP="00E02FEB">
            <w:pPr>
              <w:spacing w:after="0"/>
              <w:rPr>
                <w:rFonts w:ascii="Times New Roman" w:eastAsia="Times New Roman" w:hAnsi="Times New Roman" w:cs="Times New Roman"/>
                <w:sz w:val="24"/>
                <w:szCs w:val="24"/>
              </w:rPr>
            </w:pPr>
          </w:p>
        </w:tc>
        <w:tc>
          <w:tcPr>
            <w:tcW w:w="502" w:type="pct"/>
            <w:vMerge/>
            <w:tcBorders>
              <w:top w:val="single" w:sz="4" w:space="0" w:color="auto"/>
              <w:left w:val="single" w:sz="4" w:space="0" w:color="auto"/>
              <w:bottom w:val="single" w:sz="4" w:space="0" w:color="auto"/>
              <w:right w:val="single" w:sz="4" w:space="0" w:color="auto"/>
            </w:tcBorders>
            <w:vAlign w:val="center"/>
            <w:hideMark/>
          </w:tcPr>
          <w:p w:rsidR="00D8528E" w:rsidRPr="00D8528E" w:rsidRDefault="00D8528E" w:rsidP="00E02FEB">
            <w:pPr>
              <w:spacing w:after="0"/>
              <w:rPr>
                <w:rFonts w:ascii="Times New Roman" w:eastAsia="Times New Roman" w:hAnsi="Times New Roman" w:cs="Times New Roman"/>
                <w:sz w:val="24"/>
                <w:szCs w:val="24"/>
              </w:rPr>
            </w:pPr>
          </w:p>
        </w:tc>
        <w:tc>
          <w:tcPr>
            <w:tcW w:w="397" w:type="pct"/>
            <w:vMerge/>
            <w:tcBorders>
              <w:left w:val="single" w:sz="4" w:space="0" w:color="auto"/>
              <w:bottom w:val="single" w:sz="4" w:space="0" w:color="auto"/>
              <w:right w:val="single" w:sz="4" w:space="0" w:color="auto"/>
            </w:tcBorders>
          </w:tcPr>
          <w:p w:rsidR="00D8528E" w:rsidRPr="00D8528E" w:rsidRDefault="00D8528E" w:rsidP="00E02FEB">
            <w:pPr>
              <w:spacing w:after="0"/>
              <w:rPr>
                <w:rFonts w:ascii="Times New Roman" w:eastAsia="Times New Roman" w:hAnsi="Times New Roman" w:cs="Times New Roman"/>
                <w:sz w:val="24"/>
                <w:szCs w:val="24"/>
              </w:rPr>
            </w:pPr>
          </w:p>
        </w:tc>
        <w:tc>
          <w:tcPr>
            <w:tcW w:w="397" w:type="pct"/>
            <w:vMerge/>
            <w:tcBorders>
              <w:top w:val="single" w:sz="4" w:space="0" w:color="auto"/>
              <w:left w:val="single" w:sz="4" w:space="0" w:color="auto"/>
              <w:bottom w:val="single" w:sz="4" w:space="0" w:color="auto"/>
              <w:right w:val="single" w:sz="4" w:space="0" w:color="auto"/>
            </w:tcBorders>
            <w:vAlign w:val="center"/>
            <w:hideMark/>
          </w:tcPr>
          <w:p w:rsidR="00D8528E" w:rsidRPr="00D8528E" w:rsidRDefault="00D8528E" w:rsidP="00E02FEB">
            <w:pPr>
              <w:spacing w:after="0"/>
              <w:rPr>
                <w:rFonts w:ascii="Times New Roman" w:eastAsia="Times New Roman" w:hAnsi="Times New Roman" w:cs="Times New Roman"/>
                <w:sz w:val="24"/>
                <w:szCs w:val="24"/>
              </w:rPr>
            </w:pPr>
          </w:p>
        </w:tc>
        <w:tc>
          <w:tcPr>
            <w:tcW w:w="583" w:type="pct"/>
            <w:vMerge/>
            <w:tcBorders>
              <w:left w:val="single" w:sz="4" w:space="0" w:color="auto"/>
              <w:bottom w:val="single" w:sz="4" w:space="0" w:color="auto"/>
              <w:right w:val="single" w:sz="4" w:space="0" w:color="auto"/>
            </w:tcBorders>
          </w:tcPr>
          <w:p w:rsidR="00D8528E" w:rsidRPr="00D8528E" w:rsidRDefault="00D8528E" w:rsidP="00E02FEB">
            <w:pPr>
              <w:spacing w:after="0"/>
              <w:rPr>
                <w:rFonts w:ascii="Times New Roman" w:eastAsia="Times New Roman" w:hAnsi="Times New Roman" w:cs="Times New Roman"/>
                <w:sz w:val="24"/>
                <w:szCs w:val="24"/>
              </w:rPr>
            </w:pPr>
          </w:p>
        </w:tc>
        <w:tc>
          <w:tcPr>
            <w:tcW w:w="681" w:type="pct"/>
            <w:vMerge/>
            <w:tcBorders>
              <w:top w:val="single" w:sz="4" w:space="0" w:color="auto"/>
              <w:left w:val="single" w:sz="4" w:space="0" w:color="auto"/>
              <w:bottom w:val="single" w:sz="4" w:space="0" w:color="auto"/>
              <w:right w:val="single" w:sz="4" w:space="0" w:color="auto"/>
            </w:tcBorders>
            <w:vAlign w:val="center"/>
            <w:hideMark/>
          </w:tcPr>
          <w:p w:rsidR="00D8528E" w:rsidRPr="00D8528E" w:rsidRDefault="00D8528E" w:rsidP="00E02FEB">
            <w:pPr>
              <w:spacing w:after="0"/>
              <w:rPr>
                <w:rFonts w:ascii="Times New Roman" w:eastAsia="Times New Roman" w:hAnsi="Times New Roman" w:cs="Times New Roman"/>
                <w:sz w:val="24"/>
                <w:szCs w:val="24"/>
              </w:rPr>
            </w:pPr>
          </w:p>
        </w:tc>
      </w:tr>
      <w:tr w:rsidR="00D8528E" w:rsidRPr="00D8528E" w:rsidTr="00D8528E">
        <w:tc>
          <w:tcPr>
            <w:tcW w:w="23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5</w:t>
            </w:r>
          </w:p>
        </w:tc>
        <w:tc>
          <w:tcPr>
            <w:tcW w:w="765"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tabs>
                <w:tab w:val="right" w:pos="9355"/>
              </w:tabs>
              <w:spacing w:after="0"/>
              <w:rPr>
                <w:rFonts w:ascii="Times New Roman" w:eastAsia="Times New Roman" w:hAnsi="Times New Roman" w:cs="Times New Roman"/>
                <w:sz w:val="24"/>
                <w:szCs w:val="24"/>
              </w:rPr>
            </w:pPr>
            <w:r w:rsidRPr="00D8528E">
              <w:rPr>
                <w:rFonts w:ascii="Times New Roman" w:hAnsi="Times New Roman" w:cs="Times New Roman"/>
                <w:sz w:val="24"/>
                <w:szCs w:val="24"/>
              </w:rPr>
              <w:t>Математика</w:t>
            </w:r>
          </w:p>
        </w:tc>
        <w:tc>
          <w:tcPr>
            <w:tcW w:w="41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3/3</w:t>
            </w:r>
          </w:p>
        </w:tc>
        <w:tc>
          <w:tcPr>
            <w:tcW w:w="17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2</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w:t>
            </w:r>
          </w:p>
        </w:tc>
        <w:tc>
          <w:tcPr>
            <w:tcW w:w="16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32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4,3</w:t>
            </w:r>
          </w:p>
        </w:tc>
        <w:tc>
          <w:tcPr>
            <w:tcW w:w="502"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100%</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67%</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67%</w:t>
            </w:r>
          </w:p>
        </w:tc>
        <w:tc>
          <w:tcPr>
            <w:tcW w:w="58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соответствие</w:t>
            </w:r>
          </w:p>
        </w:tc>
        <w:tc>
          <w:tcPr>
            <w:tcW w:w="681"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Гарипова Г.К.</w:t>
            </w:r>
          </w:p>
        </w:tc>
      </w:tr>
      <w:tr w:rsidR="00D8528E" w:rsidRPr="00D8528E" w:rsidTr="00D8528E">
        <w:tc>
          <w:tcPr>
            <w:tcW w:w="23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5</w:t>
            </w:r>
          </w:p>
        </w:tc>
        <w:tc>
          <w:tcPr>
            <w:tcW w:w="765"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tabs>
                <w:tab w:val="right" w:pos="9355"/>
              </w:tabs>
              <w:spacing w:after="0"/>
              <w:rPr>
                <w:rFonts w:ascii="Times New Roman" w:eastAsia="Times New Roman" w:hAnsi="Times New Roman" w:cs="Times New Roman"/>
                <w:sz w:val="24"/>
                <w:szCs w:val="24"/>
              </w:rPr>
            </w:pPr>
            <w:r w:rsidRPr="00D8528E">
              <w:rPr>
                <w:rFonts w:ascii="Times New Roman" w:hAnsi="Times New Roman" w:cs="Times New Roman"/>
                <w:sz w:val="24"/>
                <w:szCs w:val="24"/>
              </w:rPr>
              <w:t>Биология</w:t>
            </w:r>
          </w:p>
        </w:tc>
        <w:tc>
          <w:tcPr>
            <w:tcW w:w="41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3/3</w:t>
            </w:r>
          </w:p>
        </w:tc>
        <w:tc>
          <w:tcPr>
            <w:tcW w:w="17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2</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w:t>
            </w:r>
          </w:p>
        </w:tc>
        <w:tc>
          <w:tcPr>
            <w:tcW w:w="16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32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3,7</w:t>
            </w:r>
          </w:p>
        </w:tc>
        <w:tc>
          <w:tcPr>
            <w:tcW w:w="502"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100%</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67%</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67%</w:t>
            </w:r>
          </w:p>
        </w:tc>
        <w:tc>
          <w:tcPr>
            <w:tcW w:w="58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соответствие</w:t>
            </w:r>
          </w:p>
        </w:tc>
        <w:tc>
          <w:tcPr>
            <w:tcW w:w="681"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Кабирова Р.М.</w:t>
            </w:r>
          </w:p>
        </w:tc>
      </w:tr>
      <w:tr w:rsidR="00D8528E" w:rsidRPr="00D8528E" w:rsidTr="00D8528E">
        <w:tc>
          <w:tcPr>
            <w:tcW w:w="23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6</w:t>
            </w:r>
          </w:p>
        </w:tc>
        <w:tc>
          <w:tcPr>
            <w:tcW w:w="76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rPr>
                <w:rFonts w:ascii="Times New Roman" w:eastAsia="Times New Roman" w:hAnsi="Times New Roman" w:cs="Times New Roman"/>
                <w:sz w:val="24"/>
                <w:szCs w:val="24"/>
              </w:rPr>
            </w:pPr>
            <w:r w:rsidRPr="00D8528E">
              <w:rPr>
                <w:rFonts w:ascii="Times New Roman" w:hAnsi="Times New Roman" w:cs="Times New Roman"/>
                <w:sz w:val="24"/>
                <w:szCs w:val="24"/>
              </w:rPr>
              <w:t>Математика</w:t>
            </w:r>
          </w:p>
        </w:tc>
        <w:tc>
          <w:tcPr>
            <w:tcW w:w="41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4/4</w:t>
            </w:r>
          </w:p>
        </w:tc>
        <w:tc>
          <w:tcPr>
            <w:tcW w:w="17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4</w:t>
            </w:r>
          </w:p>
        </w:tc>
        <w:tc>
          <w:tcPr>
            <w:tcW w:w="16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32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w:t>
            </w:r>
          </w:p>
        </w:tc>
        <w:tc>
          <w:tcPr>
            <w:tcW w:w="502"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100%</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58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соответствие</w:t>
            </w:r>
          </w:p>
        </w:tc>
        <w:tc>
          <w:tcPr>
            <w:tcW w:w="681"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Фаляхов Г.Г.</w:t>
            </w:r>
          </w:p>
        </w:tc>
      </w:tr>
      <w:tr w:rsidR="00D8528E" w:rsidRPr="00D8528E" w:rsidTr="00D8528E">
        <w:tc>
          <w:tcPr>
            <w:tcW w:w="23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6</w:t>
            </w:r>
          </w:p>
        </w:tc>
        <w:tc>
          <w:tcPr>
            <w:tcW w:w="765"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tabs>
                <w:tab w:val="right" w:pos="9355"/>
              </w:tabs>
              <w:spacing w:after="0"/>
              <w:rPr>
                <w:rFonts w:ascii="Times New Roman" w:eastAsia="Times New Roman" w:hAnsi="Times New Roman" w:cs="Times New Roman"/>
                <w:sz w:val="24"/>
                <w:szCs w:val="24"/>
              </w:rPr>
            </w:pPr>
            <w:r w:rsidRPr="00D8528E">
              <w:rPr>
                <w:rFonts w:ascii="Times New Roman" w:hAnsi="Times New Roman" w:cs="Times New Roman"/>
                <w:sz w:val="24"/>
                <w:szCs w:val="24"/>
              </w:rPr>
              <w:t>Биология</w:t>
            </w:r>
          </w:p>
        </w:tc>
        <w:tc>
          <w:tcPr>
            <w:tcW w:w="41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4/4</w:t>
            </w:r>
          </w:p>
        </w:tc>
        <w:tc>
          <w:tcPr>
            <w:tcW w:w="17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w:t>
            </w:r>
          </w:p>
        </w:tc>
        <w:tc>
          <w:tcPr>
            <w:tcW w:w="16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w:t>
            </w:r>
          </w:p>
        </w:tc>
        <w:tc>
          <w:tcPr>
            <w:tcW w:w="32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2,8</w:t>
            </w:r>
          </w:p>
        </w:tc>
        <w:tc>
          <w:tcPr>
            <w:tcW w:w="502"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75%</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58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соответствие</w:t>
            </w:r>
          </w:p>
        </w:tc>
        <w:tc>
          <w:tcPr>
            <w:tcW w:w="681"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Кабирова Р.М.</w:t>
            </w:r>
          </w:p>
        </w:tc>
      </w:tr>
      <w:tr w:rsidR="00D8528E" w:rsidRPr="00D8528E" w:rsidTr="00D8528E">
        <w:tc>
          <w:tcPr>
            <w:tcW w:w="23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hAnsi="Times New Roman" w:cs="Times New Roman"/>
                <w:sz w:val="24"/>
                <w:szCs w:val="24"/>
              </w:rPr>
            </w:pPr>
            <w:r w:rsidRPr="00D8528E">
              <w:rPr>
                <w:rFonts w:ascii="Times New Roman" w:hAnsi="Times New Roman" w:cs="Times New Roman"/>
                <w:sz w:val="24"/>
                <w:szCs w:val="24"/>
              </w:rPr>
              <w:t>7</w:t>
            </w:r>
          </w:p>
        </w:tc>
        <w:tc>
          <w:tcPr>
            <w:tcW w:w="765"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tabs>
                <w:tab w:val="right" w:pos="9355"/>
              </w:tabs>
              <w:spacing w:after="0"/>
              <w:rPr>
                <w:rFonts w:ascii="Times New Roman" w:eastAsia="Times New Roman" w:hAnsi="Times New Roman" w:cs="Times New Roman"/>
                <w:sz w:val="24"/>
                <w:szCs w:val="24"/>
              </w:rPr>
            </w:pPr>
            <w:r w:rsidRPr="00D8528E">
              <w:rPr>
                <w:rFonts w:ascii="Times New Roman" w:hAnsi="Times New Roman" w:cs="Times New Roman"/>
                <w:sz w:val="24"/>
                <w:szCs w:val="24"/>
              </w:rPr>
              <w:t>Математика</w:t>
            </w:r>
          </w:p>
        </w:tc>
        <w:tc>
          <w:tcPr>
            <w:tcW w:w="41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9/9</w:t>
            </w:r>
          </w:p>
        </w:tc>
        <w:tc>
          <w:tcPr>
            <w:tcW w:w="17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2</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4</w:t>
            </w:r>
          </w:p>
        </w:tc>
        <w:tc>
          <w:tcPr>
            <w:tcW w:w="16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32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3,8</w:t>
            </w:r>
          </w:p>
        </w:tc>
        <w:tc>
          <w:tcPr>
            <w:tcW w:w="502"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100%</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56%</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78%</w:t>
            </w:r>
          </w:p>
        </w:tc>
        <w:tc>
          <w:tcPr>
            <w:tcW w:w="58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завышена</w:t>
            </w:r>
          </w:p>
        </w:tc>
        <w:tc>
          <w:tcPr>
            <w:tcW w:w="681"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Фаляхов Г.Г.</w:t>
            </w:r>
          </w:p>
        </w:tc>
      </w:tr>
      <w:tr w:rsidR="00D8528E" w:rsidRPr="00D8528E" w:rsidTr="00D8528E">
        <w:tc>
          <w:tcPr>
            <w:tcW w:w="23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7</w:t>
            </w:r>
          </w:p>
        </w:tc>
        <w:tc>
          <w:tcPr>
            <w:tcW w:w="765" w:type="pct"/>
            <w:tcBorders>
              <w:top w:val="single" w:sz="4" w:space="0" w:color="auto"/>
              <w:left w:val="single" w:sz="4" w:space="0" w:color="auto"/>
              <w:bottom w:val="single" w:sz="4" w:space="0" w:color="auto"/>
              <w:right w:val="single" w:sz="4" w:space="0" w:color="auto"/>
            </w:tcBorders>
            <w:hideMark/>
          </w:tcPr>
          <w:p w:rsidR="00D8528E" w:rsidRPr="00D8528E" w:rsidRDefault="00D8528E" w:rsidP="00E02FEB">
            <w:pPr>
              <w:tabs>
                <w:tab w:val="right" w:pos="9355"/>
              </w:tabs>
              <w:spacing w:after="0"/>
              <w:rPr>
                <w:rFonts w:ascii="Times New Roman" w:eastAsia="Times New Roman" w:hAnsi="Times New Roman" w:cs="Times New Roman"/>
                <w:sz w:val="24"/>
                <w:szCs w:val="24"/>
              </w:rPr>
            </w:pPr>
            <w:r w:rsidRPr="00D8528E">
              <w:rPr>
                <w:rFonts w:ascii="Times New Roman" w:hAnsi="Times New Roman" w:cs="Times New Roman"/>
                <w:sz w:val="24"/>
                <w:szCs w:val="24"/>
              </w:rPr>
              <w:t>Биология</w:t>
            </w:r>
          </w:p>
        </w:tc>
        <w:tc>
          <w:tcPr>
            <w:tcW w:w="41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9/9</w:t>
            </w:r>
          </w:p>
        </w:tc>
        <w:tc>
          <w:tcPr>
            <w:tcW w:w="17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5</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w:t>
            </w:r>
          </w:p>
        </w:tc>
        <w:tc>
          <w:tcPr>
            <w:tcW w:w="16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32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3,2</w:t>
            </w:r>
          </w:p>
        </w:tc>
        <w:tc>
          <w:tcPr>
            <w:tcW w:w="502"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100%</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67%</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78%</w:t>
            </w:r>
          </w:p>
        </w:tc>
        <w:tc>
          <w:tcPr>
            <w:tcW w:w="58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завышена</w:t>
            </w:r>
          </w:p>
        </w:tc>
        <w:tc>
          <w:tcPr>
            <w:tcW w:w="681"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Кабирова Р.М.</w:t>
            </w:r>
          </w:p>
        </w:tc>
      </w:tr>
      <w:tr w:rsidR="00D8528E" w:rsidRPr="00D8528E" w:rsidTr="00D8528E">
        <w:tc>
          <w:tcPr>
            <w:tcW w:w="23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7</w:t>
            </w:r>
          </w:p>
        </w:tc>
        <w:tc>
          <w:tcPr>
            <w:tcW w:w="76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rPr>
                <w:rFonts w:ascii="Times New Roman" w:eastAsia="Times New Roman" w:hAnsi="Times New Roman" w:cs="Times New Roman"/>
                <w:sz w:val="24"/>
                <w:szCs w:val="24"/>
              </w:rPr>
            </w:pPr>
            <w:r w:rsidRPr="00D8528E">
              <w:rPr>
                <w:rFonts w:ascii="Times New Roman" w:hAnsi="Times New Roman" w:cs="Times New Roman"/>
                <w:sz w:val="24"/>
                <w:szCs w:val="24"/>
              </w:rPr>
              <w:t>Физика</w:t>
            </w:r>
          </w:p>
        </w:tc>
        <w:tc>
          <w:tcPr>
            <w:tcW w:w="41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9/8</w:t>
            </w:r>
          </w:p>
        </w:tc>
        <w:tc>
          <w:tcPr>
            <w:tcW w:w="17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4</w:t>
            </w:r>
          </w:p>
        </w:tc>
        <w:tc>
          <w:tcPr>
            <w:tcW w:w="16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32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3,9</w:t>
            </w:r>
          </w:p>
        </w:tc>
        <w:tc>
          <w:tcPr>
            <w:tcW w:w="502"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100%</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50%</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78%</w:t>
            </w:r>
          </w:p>
        </w:tc>
        <w:tc>
          <w:tcPr>
            <w:tcW w:w="58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завышена</w:t>
            </w:r>
          </w:p>
        </w:tc>
        <w:tc>
          <w:tcPr>
            <w:tcW w:w="681"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Гарипова Г.К.</w:t>
            </w:r>
          </w:p>
        </w:tc>
      </w:tr>
      <w:tr w:rsidR="00D8528E" w:rsidRPr="00D8528E" w:rsidTr="00D8528E">
        <w:tc>
          <w:tcPr>
            <w:tcW w:w="23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7</w:t>
            </w:r>
          </w:p>
        </w:tc>
        <w:tc>
          <w:tcPr>
            <w:tcW w:w="76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rPr>
                <w:rFonts w:ascii="Times New Roman" w:eastAsia="Times New Roman" w:hAnsi="Times New Roman" w:cs="Times New Roman"/>
                <w:sz w:val="24"/>
                <w:szCs w:val="24"/>
              </w:rPr>
            </w:pPr>
            <w:r w:rsidRPr="00D8528E">
              <w:rPr>
                <w:rFonts w:ascii="Times New Roman" w:hAnsi="Times New Roman" w:cs="Times New Roman"/>
                <w:sz w:val="24"/>
                <w:szCs w:val="24"/>
              </w:rPr>
              <w:t>География</w:t>
            </w:r>
          </w:p>
        </w:tc>
        <w:tc>
          <w:tcPr>
            <w:tcW w:w="41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9/9</w:t>
            </w:r>
          </w:p>
        </w:tc>
        <w:tc>
          <w:tcPr>
            <w:tcW w:w="17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4</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5</w:t>
            </w:r>
          </w:p>
        </w:tc>
        <w:tc>
          <w:tcPr>
            <w:tcW w:w="16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32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3,4</w:t>
            </w:r>
          </w:p>
        </w:tc>
        <w:tc>
          <w:tcPr>
            <w:tcW w:w="502"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100%</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44%</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78%</w:t>
            </w:r>
          </w:p>
        </w:tc>
        <w:tc>
          <w:tcPr>
            <w:tcW w:w="58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завышена</w:t>
            </w:r>
          </w:p>
        </w:tc>
        <w:tc>
          <w:tcPr>
            <w:tcW w:w="681"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Шайхиева Г.С.</w:t>
            </w:r>
          </w:p>
        </w:tc>
      </w:tr>
      <w:tr w:rsidR="00D8528E" w:rsidRPr="00D8528E" w:rsidTr="00D8528E">
        <w:tc>
          <w:tcPr>
            <w:tcW w:w="23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8</w:t>
            </w:r>
          </w:p>
        </w:tc>
        <w:tc>
          <w:tcPr>
            <w:tcW w:w="76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rPr>
                <w:rFonts w:ascii="Times New Roman" w:eastAsia="Times New Roman" w:hAnsi="Times New Roman" w:cs="Times New Roman"/>
                <w:sz w:val="24"/>
                <w:szCs w:val="24"/>
              </w:rPr>
            </w:pPr>
            <w:r w:rsidRPr="00D8528E">
              <w:rPr>
                <w:rFonts w:ascii="Times New Roman" w:hAnsi="Times New Roman" w:cs="Times New Roman"/>
                <w:sz w:val="24"/>
                <w:szCs w:val="24"/>
              </w:rPr>
              <w:t>Математика</w:t>
            </w:r>
          </w:p>
        </w:tc>
        <w:tc>
          <w:tcPr>
            <w:tcW w:w="41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7/7</w:t>
            </w:r>
          </w:p>
        </w:tc>
        <w:tc>
          <w:tcPr>
            <w:tcW w:w="17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2</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4</w:t>
            </w:r>
          </w:p>
        </w:tc>
        <w:tc>
          <w:tcPr>
            <w:tcW w:w="16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32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3,7</w:t>
            </w:r>
          </w:p>
        </w:tc>
        <w:tc>
          <w:tcPr>
            <w:tcW w:w="502"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100%</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43%</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57%</w:t>
            </w:r>
          </w:p>
        </w:tc>
        <w:tc>
          <w:tcPr>
            <w:tcW w:w="58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завышена</w:t>
            </w:r>
          </w:p>
        </w:tc>
        <w:tc>
          <w:tcPr>
            <w:tcW w:w="681"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Фаляхов Г.Г.</w:t>
            </w:r>
          </w:p>
        </w:tc>
      </w:tr>
      <w:tr w:rsidR="00D8528E" w:rsidRPr="00D8528E" w:rsidTr="00D8528E">
        <w:tc>
          <w:tcPr>
            <w:tcW w:w="23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8</w:t>
            </w:r>
          </w:p>
        </w:tc>
        <w:tc>
          <w:tcPr>
            <w:tcW w:w="76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rPr>
                <w:rFonts w:ascii="Times New Roman" w:eastAsia="Times New Roman" w:hAnsi="Times New Roman" w:cs="Times New Roman"/>
                <w:sz w:val="24"/>
                <w:szCs w:val="24"/>
              </w:rPr>
            </w:pPr>
            <w:r w:rsidRPr="00D8528E">
              <w:rPr>
                <w:rFonts w:ascii="Times New Roman" w:hAnsi="Times New Roman" w:cs="Times New Roman"/>
                <w:sz w:val="24"/>
                <w:szCs w:val="24"/>
              </w:rPr>
              <w:t>География</w:t>
            </w:r>
          </w:p>
        </w:tc>
        <w:tc>
          <w:tcPr>
            <w:tcW w:w="41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7/7</w:t>
            </w:r>
          </w:p>
        </w:tc>
        <w:tc>
          <w:tcPr>
            <w:tcW w:w="17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4</w:t>
            </w:r>
          </w:p>
        </w:tc>
        <w:tc>
          <w:tcPr>
            <w:tcW w:w="16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32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3,9</w:t>
            </w:r>
          </w:p>
        </w:tc>
        <w:tc>
          <w:tcPr>
            <w:tcW w:w="502"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100%</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43%</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71%</w:t>
            </w:r>
          </w:p>
        </w:tc>
        <w:tc>
          <w:tcPr>
            <w:tcW w:w="58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завышена</w:t>
            </w:r>
          </w:p>
        </w:tc>
        <w:tc>
          <w:tcPr>
            <w:tcW w:w="681"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Шайхиева Г.С.</w:t>
            </w:r>
          </w:p>
        </w:tc>
      </w:tr>
      <w:tr w:rsidR="00D8528E" w:rsidRPr="00D8528E" w:rsidTr="00D8528E">
        <w:tc>
          <w:tcPr>
            <w:tcW w:w="23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8</w:t>
            </w:r>
          </w:p>
        </w:tc>
        <w:tc>
          <w:tcPr>
            <w:tcW w:w="76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xml:space="preserve">Физика </w:t>
            </w:r>
          </w:p>
        </w:tc>
        <w:tc>
          <w:tcPr>
            <w:tcW w:w="41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7/7</w:t>
            </w:r>
          </w:p>
        </w:tc>
        <w:tc>
          <w:tcPr>
            <w:tcW w:w="17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2</w:t>
            </w:r>
          </w:p>
        </w:tc>
        <w:tc>
          <w:tcPr>
            <w:tcW w:w="176"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2</w:t>
            </w:r>
          </w:p>
        </w:tc>
        <w:tc>
          <w:tcPr>
            <w:tcW w:w="168"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0</w:t>
            </w:r>
          </w:p>
        </w:tc>
        <w:tc>
          <w:tcPr>
            <w:tcW w:w="325"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4,1</w:t>
            </w:r>
          </w:p>
        </w:tc>
        <w:tc>
          <w:tcPr>
            <w:tcW w:w="502"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100%</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71%</w:t>
            </w:r>
          </w:p>
        </w:tc>
        <w:tc>
          <w:tcPr>
            <w:tcW w:w="397"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71%</w:t>
            </w:r>
          </w:p>
        </w:tc>
        <w:tc>
          <w:tcPr>
            <w:tcW w:w="583"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соответствие</w:t>
            </w:r>
          </w:p>
        </w:tc>
        <w:tc>
          <w:tcPr>
            <w:tcW w:w="681" w:type="pct"/>
            <w:tcBorders>
              <w:top w:val="single" w:sz="4" w:space="0" w:color="auto"/>
              <w:left w:val="single" w:sz="4" w:space="0" w:color="auto"/>
              <w:bottom w:val="single" w:sz="4" w:space="0" w:color="auto"/>
              <w:right w:val="single" w:sz="4" w:space="0" w:color="auto"/>
            </w:tcBorders>
          </w:tcPr>
          <w:p w:rsidR="00D8528E" w:rsidRPr="00D8528E" w:rsidRDefault="00D8528E" w:rsidP="00E02FEB">
            <w:pPr>
              <w:tabs>
                <w:tab w:val="right" w:pos="9355"/>
              </w:tabs>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Гарипова Г.К.</w:t>
            </w:r>
          </w:p>
        </w:tc>
      </w:tr>
    </w:tbl>
    <w:p w:rsidR="00D8528E" w:rsidRPr="00D8528E" w:rsidRDefault="00D8528E" w:rsidP="00E02FEB">
      <w:pPr>
        <w:pStyle w:val="af3"/>
        <w:spacing w:line="276" w:lineRule="auto"/>
        <w:ind w:left="0"/>
      </w:pP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Результаты ОГЭ, 9класс</w:t>
      </w:r>
    </w:p>
    <w:tbl>
      <w:tblPr>
        <w:tblW w:w="964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86"/>
        <w:gridCol w:w="3969"/>
        <w:gridCol w:w="1985"/>
      </w:tblGrid>
      <w:tr w:rsidR="00D8528E" w:rsidRPr="00D8528E" w:rsidTr="00D8528E">
        <w:trPr>
          <w:trHeight w:val="273"/>
        </w:trPr>
        <w:tc>
          <w:tcPr>
            <w:tcW w:w="3686" w:type="dxa"/>
          </w:tcPr>
          <w:p w:rsidR="00D8528E" w:rsidRPr="00D8528E" w:rsidRDefault="00D8528E" w:rsidP="00E02FEB">
            <w:pPr>
              <w:pStyle w:val="TableParagraph"/>
              <w:spacing w:line="276" w:lineRule="auto"/>
              <w:ind w:left="0"/>
              <w:jc w:val="center"/>
              <w:rPr>
                <w:sz w:val="24"/>
                <w:szCs w:val="24"/>
                <w:lang w:val="ru-RU"/>
              </w:rPr>
            </w:pPr>
            <w:r w:rsidRPr="00D8528E">
              <w:rPr>
                <w:sz w:val="24"/>
                <w:szCs w:val="24"/>
              </w:rPr>
              <w:t xml:space="preserve"> </w:t>
            </w:r>
          </w:p>
        </w:tc>
        <w:tc>
          <w:tcPr>
            <w:tcW w:w="3969" w:type="dxa"/>
          </w:tcPr>
          <w:p w:rsidR="00D8528E" w:rsidRPr="00D8528E" w:rsidRDefault="00D8528E" w:rsidP="00E02FEB">
            <w:pPr>
              <w:pStyle w:val="TableParagraph"/>
              <w:spacing w:line="276" w:lineRule="auto"/>
              <w:ind w:left="0"/>
              <w:jc w:val="center"/>
              <w:rPr>
                <w:sz w:val="24"/>
                <w:szCs w:val="24"/>
                <w:lang w:val="ru-RU"/>
              </w:rPr>
            </w:pPr>
          </w:p>
        </w:tc>
        <w:tc>
          <w:tcPr>
            <w:tcW w:w="1985" w:type="dxa"/>
          </w:tcPr>
          <w:p w:rsidR="00D8528E" w:rsidRPr="00D8528E" w:rsidRDefault="00D8528E" w:rsidP="00E02FEB">
            <w:pPr>
              <w:pStyle w:val="TableParagraph"/>
              <w:spacing w:line="276" w:lineRule="auto"/>
              <w:ind w:left="0"/>
              <w:jc w:val="center"/>
              <w:rPr>
                <w:sz w:val="24"/>
                <w:szCs w:val="24"/>
                <w:lang w:val="ru-RU"/>
              </w:rPr>
            </w:pPr>
            <w:r w:rsidRPr="00D8528E">
              <w:rPr>
                <w:sz w:val="24"/>
                <w:szCs w:val="24"/>
                <w:lang w:val="ru-RU"/>
              </w:rPr>
              <w:t>2020/2021</w:t>
            </w:r>
          </w:p>
        </w:tc>
      </w:tr>
      <w:tr w:rsidR="00D8528E" w:rsidRPr="00D8528E" w:rsidTr="00D8528E">
        <w:trPr>
          <w:trHeight w:val="367"/>
        </w:trPr>
        <w:tc>
          <w:tcPr>
            <w:tcW w:w="3686" w:type="dxa"/>
          </w:tcPr>
          <w:p w:rsidR="00D8528E" w:rsidRPr="00D8528E" w:rsidRDefault="00D8528E" w:rsidP="00E02FEB">
            <w:pPr>
              <w:pStyle w:val="TableParagraph"/>
              <w:spacing w:line="276" w:lineRule="auto"/>
              <w:ind w:left="0"/>
              <w:jc w:val="center"/>
              <w:rPr>
                <w:sz w:val="24"/>
                <w:szCs w:val="24"/>
                <w:lang w:val="ru-RU"/>
              </w:rPr>
            </w:pPr>
            <w:r w:rsidRPr="00D8528E">
              <w:rPr>
                <w:sz w:val="24"/>
                <w:szCs w:val="24"/>
              </w:rPr>
              <w:t>Результаты</w:t>
            </w:r>
            <w:r w:rsidRPr="00D8528E">
              <w:rPr>
                <w:sz w:val="24"/>
                <w:szCs w:val="24"/>
                <w:lang w:val="ru-RU"/>
              </w:rPr>
              <w:t xml:space="preserve">  ОГЭ</w:t>
            </w:r>
          </w:p>
        </w:tc>
        <w:tc>
          <w:tcPr>
            <w:tcW w:w="3969" w:type="dxa"/>
          </w:tcPr>
          <w:p w:rsidR="00D8528E" w:rsidRPr="00D8528E" w:rsidRDefault="00D8528E" w:rsidP="00E02FEB">
            <w:pPr>
              <w:pStyle w:val="TableParagraph"/>
              <w:spacing w:line="276" w:lineRule="auto"/>
              <w:ind w:left="0"/>
              <w:jc w:val="center"/>
              <w:rPr>
                <w:sz w:val="24"/>
                <w:szCs w:val="24"/>
              </w:rPr>
            </w:pPr>
            <w:r w:rsidRPr="00D8528E">
              <w:rPr>
                <w:sz w:val="24"/>
                <w:szCs w:val="24"/>
              </w:rPr>
              <w:t>Количество</w:t>
            </w:r>
            <w:r w:rsidRPr="00D8528E">
              <w:rPr>
                <w:sz w:val="24"/>
                <w:szCs w:val="24"/>
                <w:lang w:val="ru-RU"/>
              </w:rPr>
              <w:t xml:space="preserve">  </w:t>
            </w:r>
            <w:r w:rsidRPr="00D8528E">
              <w:rPr>
                <w:sz w:val="24"/>
                <w:szCs w:val="24"/>
              </w:rPr>
              <w:t>выпускников</w:t>
            </w:r>
          </w:p>
        </w:tc>
        <w:tc>
          <w:tcPr>
            <w:tcW w:w="1985" w:type="dxa"/>
          </w:tcPr>
          <w:p w:rsidR="00D8528E" w:rsidRPr="00D8528E" w:rsidRDefault="00D8528E" w:rsidP="00E02FEB">
            <w:pPr>
              <w:pStyle w:val="TableParagraph"/>
              <w:spacing w:line="276" w:lineRule="auto"/>
              <w:ind w:left="0"/>
              <w:jc w:val="center"/>
              <w:rPr>
                <w:sz w:val="24"/>
                <w:szCs w:val="24"/>
                <w:lang w:val="ru-RU"/>
              </w:rPr>
            </w:pPr>
            <w:r w:rsidRPr="00D8528E">
              <w:rPr>
                <w:sz w:val="24"/>
                <w:szCs w:val="24"/>
                <w:lang w:val="ru-RU"/>
              </w:rPr>
              <w:t>4</w:t>
            </w:r>
          </w:p>
        </w:tc>
      </w:tr>
      <w:tr w:rsidR="00D8528E" w:rsidRPr="00D8528E" w:rsidTr="00D8528E">
        <w:trPr>
          <w:trHeight w:val="645"/>
        </w:trPr>
        <w:tc>
          <w:tcPr>
            <w:tcW w:w="3686" w:type="dxa"/>
          </w:tcPr>
          <w:p w:rsidR="00D8528E" w:rsidRPr="00D8528E" w:rsidRDefault="00D8528E" w:rsidP="00E02FEB">
            <w:pPr>
              <w:pStyle w:val="TableParagraph"/>
              <w:tabs>
                <w:tab w:val="left" w:pos="1750"/>
              </w:tabs>
              <w:spacing w:line="276" w:lineRule="auto"/>
              <w:ind w:left="0" w:right="141"/>
              <w:rPr>
                <w:sz w:val="24"/>
                <w:szCs w:val="24"/>
              </w:rPr>
            </w:pPr>
            <w:r w:rsidRPr="00D8528E">
              <w:rPr>
                <w:sz w:val="24"/>
                <w:szCs w:val="24"/>
              </w:rPr>
              <w:t>Обязательные</w:t>
            </w:r>
            <w:r w:rsidRPr="00D8528E">
              <w:rPr>
                <w:sz w:val="24"/>
                <w:szCs w:val="24"/>
                <w:lang w:val="ru-RU"/>
              </w:rPr>
              <w:t xml:space="preserve">  </w:t>
            </w:r>
            <w:r w:rsidRPr="00D8528E">
              <w:rPr>
                <w:sz w:val="24"/>
                <w:szCs w:val="24"/>
              </w:rPr>
              <w:t>предметы:</w:t>
            </w:r>
            <w:r w:rsidRPr="00D8528E">
              <w:rPr>
                <w:sz w:val="24"/>
                <w:szCs w:val="24"/>
                <w:lang w:val="ru-RU"/>
              </w:rPr>
              <w:t xml:space="preserve">  </w:t>
            </w:r>
            <w:r w:rsidRPr="00D8528E">
              <w:rPr>
                <w:spacing w:val="-1"/>
                <w:sz w:val="24"/>
                <w:szCs w:val="24"/>
              </w:rPr>
              <w:t>средний</w:t>
            </w:r>
            <w:r w:rsidRPr="00D8528E">
              <w:rPr>
                <w:spacing w:val="-1"/>
                <w:sz w:val="24"/>
                <w:szCs w:val="24"/>
                <w:lang w:val="ru-RU"/>
              </w:rPr>
              <w:t xml:space="preserve">  </w:t>
            </w:r>
            <w:r w:rsidRPr="00D8528E">
              <w:rPr>
                <w:sz w:val="24"/>
                <w:szCs w:val="24"/>
              </w:rPr>
              <w:t>показатель</w:t>
            </w:r>
          </w:p>
        </w:tc>
        <w:tc>
          <w:tcPr>
            <w:tcW w:w="3969" w:type="dxa"/>
          </w:tcPr>
          <w:p w:rsidR="00D8528E" w:rsidRPr="00D8528E" w:rsidRDefault="00D8528E" w:rsidP="00E02FEB">
            <w:pPr>
              <w:pStyle w:val="TableParagraph"/>
              <w:tabs>
                <w:tab w:val="left" w:pos="1520"/>
              </w:tabs>
              <w:spacing w:line="276" w:lineRule="auto"/>
              <w:ind w:left="0"/>
              <w:jc w:val="center"/>
              <w:rPr>
                <w:sz w:val="24"/>
                <w:szCs w:val="24"/>
                <w:lang w:val="ru-RU"/>
              </w:rPr>
            </w:pPr>
            <w:r w:rsidRPr="00D8528E">
              <w:rPr>
                <w:sz w:val="24"/>
                <w:szCs w:val="24"/>
                <w:lang w:val="ru-RU"/>
              </w:rPr>
              <w:t>математика</w:t>
            </w:r>
          </w:p>
        </w:tc>
        <w:tc>
          <w:tcPr>
            <w:tcW w:w="1985" w:type="dxa"/>
          </w:tcPr>
          <w:p w:rsidR="00D8528E" w:rsidRPr="00D8528E" w:rsidRDefault="00D8528E" w:rsidP="00E02FEB">
            <w:pPr>
              <w:pStyle w:val="TableParagraph"/>
              <w:spacing w:line="276" w:lineRule="auto"/>
              <w:ind w:left="0"/>
              <w:jc w:val="center"/>
              <w:rPr>
                <w:sz w:val="24"/>
                <w:szCs w:val="24"/>
                <w:lang w:val="ru-RU"/>
              </w:rPr>
            </w:pPr>
            <w:r w:rsidRPr="00D8528E">
              <w:rPr>
                <w:sz w:val="24"/>
                <w:szCs w:val="24"/>
                <w:lang w:val="ru-RU"/>
              </w:rPr>
              <w:t>4,5</w:t>
            </w:r>
          </w:p>
        </w:tc>
      </w:tr>
    </w:tbl>
    <w:p w:rsidR="00D8528E" w:rsidRPr="00D8528E" w:rsidRDefault="00D8528E" w:rsidP="00E02FEB">
      <w:pPr>
        <w:spacing w:after="0"/>
        <w:jc w:val="both"/>
        <w:rPr>
          <w:rFonts w:ascii="Times New Roman" w:hAnsi="Times New Roman" w:cs="Times New Roman"/>
          <w:sz w:val="24"/>
          <w:szCs w:val="24"/>
        </w:rPr>
      </w:pP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Результаты контрольных работ, 9 класс</w:t>
      </w:r>
    </w:p>
    <w:tbl>
      <w:tblPr>
        <w:tblW w:w="964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86"/>
        <w:gridCol w:w="3969"/>
        <w:gridCol w:w="1985"/>
      </w:tblGrid>
      <w:tr w:rsidR="00D8528E" w:rsidRPr="00D8528E" w:rsidTr="00D8528E">
        <w:trPr>
          <w:trHeight w:val="273"/>
        </w:trPr>
        <w:tc>
          <w:tcPr>
            <w:tcW w:w="3686" w:type="dxa"/>
          </w:tcPr>
          <w:p w:rsidR="00D8528E" w:rsidRPr="00D8528E" w:rsidRDefault="00D8528E" w:rsidP="00E02FEB">
            <w:pPr>
              <w:pStyle w:val="TableParagraph"/>
              <w:spacing w:line="276" w:lineRule="auto"/>
              <w:ind w:left="0"/>
              <w:jc w:val="center"/>
              <w:rPr>
                <w:sz w:val="24"/>
                <w:szCs w:val="24"/>
                <w:lang w:val="ru-RU"/>
              </w:rPr>
            </w:pPr>
            <w:r w:rsidRPr="00D8528E">
              <w:rPr>
                <w:sz w:val="24"/>
                <w:szCs w:val="24"/>
              </w:rPr>
              <w:lastRenderedPageBreak/>
              <w:t xml:space="preserve"> </w:t>
            </w:r>
          </w:p>
        </w:tc>
        <w:tc>
          <w:tcPr>
            <w:tcW w:w="3969" w:type="dxa"/>
          </w:tcPr>
          <w:p w:rsidR="00D8528E" w:rsidRPr="00D8528E" w:rsidRDefault="00D8528E" w:rsidP="00E02FEB">
            <w:pPr>
              <w:pStyle w:val="TableParagraph"/>
              <w:spacing w:line="276" w:lineRule="auto"/>
              <w:ind w:left="0"/>
              <w:jc w:val="center"/>
              <w:rPr>
                <w:sz w:val="24"/>
                <w:szCs w:val="24"/>
                <w:lang w:val="ru-RU"/>
              </w:rPr>
            </w:pPr>
          </w:p>
        </w:tc>
        <w:tc>
          <w:tcPr>
            <w:tcW w:w="1985" w:type="dxa"/>
          </w:tcPr>
          <w:p w:rsidR="00D8528E" w:rsidRPr="00D8528E" w:rsidRDefault="00D8528E" w:rsidP="00E02FEB">
            <w:pPr>
              <w:pStyle w:val="TableParagraph"/>
              <w:spacing w:line="276" w:lineRule="auto"/>
              <w:ind w:left="0"/>
              <w:jc w:val="center"/>
              <w:rPr>
                <w:sz w:val="24"/>
                <w:szCs w:val="24"/>
                <w:lang w:val="ru-RU"/>
              </w:rPr>
            </w:pPr>
            <w:r w:rsidRPr="00D8528E">
              <w:rPr>
                <w:sz w:val="24"/>
                <w:szCs w:val="24"/>
                <w:lang w:val="ru-RU"/>
              </w:rPr>
              <w:t>2020/2021</w:t>
            </w:r>
          </w:p>
        </w:tc>
      </w:tr>
      <w:tr w:rsidR="00D8528E" w:rsidRPr="00D8528E" w:rsidTr="00D8528E">
        <w:trPr>
          <w:trHeight w:val="298"/>
        </w:trPr>
        <w:tc>
          <w:tcPr>
            <w:tcW w:w="3686" w:type="dxa"/>
          </w:tcPr>
          <w:p w:rsidR="00D8528E" w:rsidRPr="00D8528E" w:rsidRDefault="00D8528E" w:rsidP="00E02FEB">
            <w:pPr>
              <w:pStyle w:val="TableParagraph"/>
              <w:spacing w:line="276" w:lineRule="auto"/>
              <w:ind w:left="0"/>
              <w:jc w:val="center"/>
              <w:rPr>
                <w:sz w:val="24"/>
                <w:szCs w:val="24"/>
                <w:lang w:val="ru-RU"/>
              </w:rPr>
            </w:pPr>
            <w:r w:rsidRPr="00D8528E">
              <w:rPr>
                <w:sz w:val="24"/>
                <w:szCs w:val="24"/>
              </w:rPr>
              <w:t>Результаты</w:t>
            </w:r>
            <w:r w:rsidRPr="00D8528E">
              <w:rPr>
                <w:sz w:val="24"/>
                <w:szCs w:val="24"/>
                <w:lang w:val="ru-RU"/>
              </w:rPr>
              <w:t xml:space="preserve">  </w:t>
            </w:r>
          </w:p>
        </w:tc>
        <w:tc>
          <w:tcPr>
            <w:tcW w:w="3969" w:type="dxa"/>
          </w:tcPr>
          <w:p w:rsidR="00D8528E" w:rsidRPr="00D8528E" w:rsidRDefault="00D8528E" w:rsidP="00E02FEB">
            <w:pPr>
              <w:pStyle w:val="TableParagraph"/>
              <w:spacing w:line="276" w:lineRule="auto"/>
              <w:ind w:left="0"/>
              <w:jc w:val="center"/>
              <w:rPr>
                <w:sz w:val="24"/>
                <w:szCs w:val="24"/>
              </w:rPr>
            </w:pPr>
            <w:r w:rsidRPr="00D8528E">
              <w:rPr>
                <w:sz w:val="24"/>
                <w:szCs w:val="24"/>
              </w:rPr>
              <w:t>Количество</w:t>
            </w:r>
            <w:r w:rsidRPr="00D8528E">
              <w:rPr>
                <w:sz w:val="24"/>
                <w:szCs w:val="24"/>
                <w:lang w:val="ru-RU"/>
              </w:rPr>
              <w:t xml:space="preserve">  </w:t>
            </w:r>
            <w:r w:rsidRPr="00D8528E">
              <w:rPr>
                <w:sz w:val="24"/>
                <w:szCs w:val="24"/>
              </w:rPr>
              <w:t>выпускников</w:t>
            </w:r>
          </w:p>
        </w:tc>
        <w:tc>
          <w:tcPr>
            <w:tcW w:w="1985" w:type="dxa"/>
          </w:tcPr>
          <w:p w:rsidR="00D8528E" w:rsidRPr="00D8528E" w:rsidRDefault="00D8528E" w:rsidP="00E02FEB">
            <w:pPr>
              <w:pStyle w:val="TableParagraph"/>
              <w:spacing w:line="276" w:lineRule="auto"/>
              <w:ind w:left="0"/>
              <w:jc w:val="center"/>
              <w:rPr>
                <w:sz w:val="24"/>
                <w:szCs w:val="24"/>
                <w:lang w:val="ru-RU"/>
              </w:rPr>
            </w:pPr>
            <w:r w:rsidRPr="00D8528E">
              <w:rPr>
                <w:sz w:val="24"/>
                <w:szCs w:val="24"/>
                <w:lang w:val="ru-RU"/>
              </w:rPr>
              <w:t>2</w:t>
            </w:r>
          </w:p>
        </w:tc>
      </w:tr>
      <w:tr w:rsidR="00D8528E" w:rsidRPr="00D8528E" w:rsidTr="00D8528E">
        <w:trPr>
          <w:trHeight w:val="645"/>
        </w:trPr>
        <w:tc>
          <w:tcPr>
            <w:tcW w:w="3686" w:type="dxa"/>
          </w:tcPr>
          <w:p w:rsidR="00D8528E" w:rsidRPr="00D8528E" w:rsidRDefault="00D8528E" w:rsidP="00E02FEB">
            <w:pPr>
              <w:pStyle w:val="TableParagraph"/>
              <w:spacing w:line="276" w:lineRule="auto"/>
              <w:ind w:left="0"/>
              <w:rPr>
                <w:sz w:val="24"/>
                <w:szCs w:val="24"/>
                <w:lang w:val="ru-RU"/>
              </w:rPr>
            </w:pPr>
            <w:r w:rsidRPr="00D8528E">
              <w:rPr>
                <w:sz w:val="24"/>
                <w:szCs w:val="24"/>
                <w:lang w:val="ru-RU"/>
              </w:rPr>
              <w:t>Предметы по выбору: средняя оценка/кол-во учащихся</w:t>
            </w:r>
          </w:p>
        </w:tc>
        <w:tc>
          <w:tcPr>
            <w:tcW w:w="3969" w:type="dxa"/>
          </w:tcPr>
          <w:p w:rsidR="00D8528E" w:rsidRPr="00D8528E" w:rsidRDefault="00D8528E" w:rsidP="00E02FEB">
            <w:pPr>
              <w:pStyle w:val="TableParagraph"/>
              <w:tabs>
                <w:tab w:val="left" w:pos="1520"/>
              </w:tabs>
              <w:spacing w:line="276" w:lineRule="auto"/>
              <w:ind w:left="0"/>
              <w:jc w:val="center"/>
              <w:rPr>
                <w:sz w:val="24"/>
                <w:szCs w:val="24"/>
                <w:lang w:val="ru-RU"/>
              </w:rPr>
            </w:pPr>
            <w:r w:rsidRPr="00D8528E">
              <w:rPr>
                <w:sz w:val="24"/>
                <w:szCs w:val="24"/>
                <w:lang w:val="ru-RU"/>
              </w:rPr>
              <w:t>химия</w:t>
            </w:r>
          </w:p>
        </w:tc>
        <w:tc>
          <w:tcPr>
            <w:tcW w:w="1985" w:type="dxa"/>
          </w:tcPr>
          <w:p w:rsidR="00D8528E" w:rsidRPr="00D8528E" w:rsidRDefault="00D8528E" w:rsidP="00E02FEB">
            <w:pPr>
              <w:pStyle w:val="TableParagraph"/>
              <w:spacing w:line="276" w:lineRule="auto"/>
              <w:ind w:left="0"/>
              <w:jc w:val="center"/>
              <w:rPr>
                <w:sz w:val="24"/>
                <w:szCs w:val="24"/>
                <w:lang w:val="ru-RU"/>
              </w:rPr>
            </w:pPr>
            <w:r w:rsidRPr="00D8528E">
              <w:rPr>
                <w:sz w:val="24"/>
                <w:szCs w:val="24"/>
                <w:lang w:val="ru-RU"/>
              </w:rPr>
              <w:t>4</w:t>
            </w:r>
          </w:p>
        </w:tc>
      </w:tr>
      <w:tr w:rsidR="00D8528E" w:rsidRPr="00D8528E" w:rsidTr="00D8528E">
        <w:trPr>
          <w:trHeight w:val="313"/>
        </w:trPr>
        <w:tc>
          <w:tcPr>
            <w:tcW w:w="3686" w:type="dxa"/>
          </w:tcPr>
          <w:p w:rsidR="00D8528E" w:rsidRPr="00D8528E" w:rsidRDefault="00D8528E" w:rsidP="00E02FEB">
            <w:pPr>
              <w:pStyle w:val="TableParagraph"/>
              <w:spacing w:line="276" w:lineRule="auto"/>
              <w:ind w:left="0"/>
              <w:jc w:val="center"/>
              <w:rPr>
                <w:sz w:val="24"/>
                <w:szCs w:val="24"/>
                <w:lang w:val="ru-RU"/>
              </w:rPr>
            </w:pPr>
            <w:r w:rsidRPr="00D8528E">
              <w:rPr>
                <w:sz w:val="24"/>
                <w:szCs w:val="24"/>
              </w:rPr>
              <w:t>Результаты</w:t>
            </w:r>
          </w:p>
        </w:tc>
        <w:tc>
          <w:tcPr>
            <w:tcW w:w="3969" w:type="dxa"/>
          </w:tcPr>
          <w:p w:rsidR="00D8528E" w:rsidRPr="00D8528E" w:rsidRDefault="00D8528E" w:rsidP="00E02FEB">
            <w:pPr>
              <w:pStyle w:val="TableParagraph"/>
              <w:spacing w:line="276" w:lineRule="auto"/>
              <w:ind w:left="0"/>
              <w:jc w:val="center"/>
              <w:rPr>
                <w:sz w:val="24"/>
                <w:szCs w:val="24"/>
              </w:rPr>
            </w:pPr>
            <w:r w:rsidRPr="00D8528E">
              <w:rPr>
                <w:sz w:val="24"/>
                <w:szCs w:val="24"/>
              </w:rPr>
              <w:t>Количество</w:t>
            </w:r>
            <w:r w:rsidRPr="00D8528E">
              <w:rPr>
                <w:sz w:val="24"/>
                <w:szCs w:val="24"/>
                <w:lang w:val="ru-RU"/>
              </w:rPr>
              <w:t xml:space="preserve">  </w:t>
            </w:r>
            <w:r w:rsidRPr="00D8528E">
              <w:rPr>
                <w:sz w:val="24"/>
                <w:szCs w:val="24"/>
              </w:rPr>
              <w:t>выпускников</w:t>
            </w:r>
          </w:p>
        </w:tc>
        <w:tc>
          <w:tcPr>
            <w:tcW w:w="1985" w:type="dxa"/>
          </w:tcPr>
          <w:p w:rsidR="00D8528E" w:rsidRPr="00D8528E" w:rsidRDefault="00D8528E" w:rsidP="00E02FEB">
            <w:pPr>
              <w:pStyle w:val="TableParagraph"/>
              <w:spacing w:line="276" w:lineRule="auto"/>
              <w:ind w:left="0"/>
              <w:jc w:val="center"/>
              <w:rPr>
                <w:sz w:val="24"/>
                <w:szCs w:val="24"/>
                <w:lang w:val="ru-RU"/>
              </w:rPr>
            </w:pPr>
            <w:r w:rsidRPr="00D8528E">
              <w:rPr>
                <w:sz w:val="24"/>
                <w:szCs w:val="24"/>
                <w:lang w:val="ru-RU"/>
              </w:rPr>
              <w:t>1</w:t>
            </w:r>
          </w:p>
        </w:tc>
      </w:tr>
      <w:tr w:rsidR="00D8528E" w:rsidRPr="00D8528E" w:rsidTr="00D8528E">
        <w:trPr>
          <w:trHeight w:val="645"/>
        </w:trPr>
        <w:tc>
          <w:tcPr>
            <w:tcW w:w="3686" w:type="dxa"/>
          </w:tcPr>
          <w:p w:rsidR="00D8528E" w:rsidRPr="00D8528E" w:rsidRDefault="00D8528E" w:rsidP="00E02FEB">
            <w:pPr>
              <w:pStyle w:val="TableParagraph"/>
              <w:spacing w:line="276" w:lineRule="auto"/>
              <w:ind w:left="0"/>
              <w:rPr>
                <w:sz w:val="24"/>
                <w:szCs w:val="24"/>
                <w:lang w:val="ru-RU"/>
              </w:rPr>
            </w:pPr>
            <w:r w:rsidRPr="00D8528E">
              <w:rPr>
                <w:sz w:val="24"/>
                <w:szCs w:val="24"/>
                <w:lang w:val="ru-RU"/>
              </w:rPr>
              <w:t>Предметы по выбору: средняя оценка/кол-во учащихся</w:t>
            </w:r>
          </w:p>
        </w:tc>
        <w:tc>
          <w:tcPr>
            <w:tcW w:w="3969" w:type="dxa"/>
          </w:tcPr>
          <w:p w:rsidR="00D8528E" w:rsidRPr="00D8528E" w:rsidRDefault="00D8528E" w:rsidP="00E02FEB">
            <w:pPr>
              <w:pStyle w:val="TableParagraph"/>
              <w:tabs>
                <w:tab w:val="left" w:pos="1520"/>
              </w:tabs>
              <w:spacing w:line="276" w:lineRule="auto"/>
              <w:ind w:left="0"/>
              <w:jc w:val="center"/>
              <w:rPr>
                <w:sz w:val="24"/>
                <w:szCs w:val="24"/>
                <w:lang w:val="ru-RU"/>
              </w:rPr>
            </w:pPr>
            <w:r w:rsidRPr="00D8528E">
              <w:rPr>
                <w:sz w:val="24"/>
                <w:szCs w:val="24"/>
                <w:lang w:val="ru-RU"/>
              </w:rPr>
              <w:t>информатика</w:t>
            </w:r>
          </w:p>
        </w:tc>
        <w:tc>
          <w:tcPr>
            <w:tcW w:w="1985" w:type="dxa"/>
          </w:tcPr>
          <w:p w:rsidR="00D8528E" w:rsidRPr="00D8528E" w:rsidRDefault="00D8528E" w:rsidP="00E02FEB">
            <w:pPr>
              <w:pStyle w:val="TableParagraph"/>
              <w:spacing w:line="276" w:lineRule="auto"/>
              <w:ind w:left="0"/>
              <w:jc w:val="center"/>
              <w:rPr>
                <w:sz w:val="24"/>
                <w:szCs w:val="24"/>
                <w:lang w:val="ru-RU"/>
              </w:rPr>
            </w:pPr>
            <w:r w:rsidRPr="00D8528E">
              <w:rPr>
                <w:sz w:val="24"/>
                <w:szCs w:val="24"/>
                <w:lang w:val="ru-RU"/>
              </w:rPr>
              <w:t>4</w:t>
            </w:r>
          </w:p>
        </w:tc>
      </w:tr>
    </w:tbl>
    <w:p w:rsidR="00D8528E" w:rsidRPr="00D8528E" w:rsidRDefault="00D8528E" w:rsidP="00E02FEB">
      <w:pPr>
        <w:pStyle w:val="af3"/>
        <w:spacing w:line="276" w:lineRule="auto"/>
        <w:ind w:left="0"/>
        <w:rPr>
          <w:rFonts w:eastAsia="Calibri"/>
        </w:rPr>
      </w:pPr>
    </w:p>
    <w:p w:rsidR="00D8528E" w:rsidRPr="00D8528E" w:rsidRDefault="00D8528E" w:rsidP="00E02FEB">
      <w:pPr>
        <w:pStyle w:val="af3"/>
        <w:spacing w:line="276" w:lineRule="auto"/>
        <w:ind w:left="0"/>
        <w:rPr>
          <w:rFonts w:eastAsia="Calibri"/>
          <w:color w:val="FF0000"/>
        </w:rPr>
      </w:pPr>
      <w:r w:rsidRPr="00D8528E">
        <w:rPr>
          <w:rFonts w:eastAsia="Calibri"/>
        </w:rPr>
        <w:t xml:space="preserve">Качество успеваемости по результатам административных контрольных работ </w:t>
      </w:r>
    </w:p>
    <w:p w:rsidR="00D8528E" w:rsidRPr="00D8528E" w:rsidRDefault="00D8528E" w:rsidP="00E02FEB">
      <w:pPr>
        <w:pStyle w:val="af3"/>
        <w:spacing w:line="276" w:lineRule="auto"/>
        <w:ind w:left="0"/>
        <w:rPr>
          <w:rFonts w:eastAsia="Calibri"/>
        </w:rPr>
      </w:pPr>
    </w:p>
    <w:tbl>
      <w:tblPr>
        <w:tblW w:w="5000" w:type="pc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2"/>
        <w:gridCol w:w="1395"/>
        <w:gridCol w:w="2588"/>
        <w:gridCol w:w="1788"/>
        <w:gridCol w:w="1765"/>
      </w:tblGrid>
      <w:tr w:rsidR="00D8528E" w:rsidRPr="00D8528E" w:rsidTr="00D8528E">
        <w:tc>
          <w:tcPr>
            <w:tcW w:w="1029" w:type="pct"/>
          </w:tcPr>
          <w:p w:rsidR="00D8528E" w:rsidRPr="00D8528E" w:rsidRDefault="00D8528E" w:rsidP="00E02FEB">
            <w:pPr>
              <w:pStyle w:val="af3"/>
              <w:spacing w:line="276" w:lineRule="auto"/>
              <w:ind w:left="0"/>
              <w:jc w:val="center"/>
              <w:rPr>
                <w:rFonts w:eastAsia="Calibri"/>
              </w:rPr>
            </w:pPr>
            <w:r w:rsidRPr="00D8528E">
              <w:rPr>
                <w:rFonts w:eastAsia="Calibri"/>
              </w:rPr>
              <w:t>Предмет</w:t>
            </w:r>
          </w:p>
        </w:tc>
        <w:tc>
          <w:tcPr>
            <w:tcW w:w="735" w:type="pct"/>
          </w:tcPr>
          <w:p w:rsidR="00D8528E" w:rsidRPr="00D8528E" w:rsidRDefault="00D8528E" w:rsidP="00E02FEB">
            <w:pPr>
              <w:pStyle w:val="af3"/>
              <w:spacing w:line="276" w:lineRule="auto"/>
              <w:ind w:left="0"/>
              <w:jc w:val="center"/>
              <w:rPr>
                <w:rFonts w:eastAsia="Calibri"/>
              </w:rPr>
            </w:pPr>
            <w:r w:rsidRPr="00D8528E">
              <w:rPr>
                <w:rFonts w:eastAsia="Calibri"/>
              </w:rPr>
              <w:t>класс</w:t>
            </w:r>
          </w:p>
        </w:tc>
        <w:tc>
          <w:tcPr>
            <w:tcW w:w="1364" w:type="pct"/>
          </w:tcPr>
          <w:p w:rsidR="00D8528E" w:rsidRPr="00D8528E" w:rsidRDefault="00D8528E" w:rsidP="00E02FEB">
            <w:pPr>
              <w:pStyle w:val="af3"/>
              <w:spacing w:line="276" w:lineRule="auto"/>
              <w:ind w:left="0"/>
              <w:jc w:val="center"/>
              <w:rPr>
                <w:rFonts w:eastAsia="Calibri"/>
              </w:rPr>
            </w:pPr>
            <w:r w:rsidRPr="00D8528E">
              <w:rPr>
                <w:rFonts w:eastAsia="Calibri"/>
              </w:rPr>
              <w:t>1 четв.</w:t>
            </w:r>
          </w:p>
        </w:tc>
        <w:tc>
          <w:tcPr>
            <w:tcW w:w="942" w:type="pct"/>
          </w:tcPr>
          <w:p w:rsidR="00D8528E" w:rsidRPr="00D8528E" w:rsidRDefault="00D8528E" w:rsidP="00E02FEB">
            <w:pPr>
              <w:pStyle w:val="af3"/>
              <w:spacing w:line="276" w:lineRule="auto"/>
              <w:ind w:left="0"/>
              <w:jc w:val="center"/>
              <w:rPr>
                <w:rFonts w:eastAsia="Calibri"/>
              </w:rPr>
            </w:pPr>
            <w:r w:rsidRPr="00D8528E">
              <w:rPr>
                <w:rFonts w:eastAsia="Calibri"/>
              </w:rPr>
              <w:t>2четв.</w:t>
            </w:r>
          </w:p>
        </w:tc>
        <w:tc>
          <w:tcPr>
            <w:tcW w:w="930" w:type="pct"/>
          </w:tcPr>
          <w:p w:rsidR="00D8528E" w:rsidRPr="00D8528E" w:rsidRDefault="00D8528E" w:rsidP="00E02FEB">
            <w:pPr>
              <w:pStyle w:val="af3"/>
              <w:spacing w:line="276" w:lineRule="auto"/>
              <w:ind w:left="0"/>
              <w:jc w:val="center"/>
              <w:rPr>
                <w:rFonts w:eastAsia="Calibri"/>
              </w:rPr>
            </w:pPr>
            <w:r w:rsidRPr="00D8528E">
              <w:rPr>
                <w:rFonts w:eastAsia="Calibri"/>
              </w:rPr>
              <w:t>3четв.</w:t>
            </w:r>
          </w:p>
        </w:tc>
      </w:tr>
      <w:tr w:rsidR="00D8528E" w:rsidRPr="00D8528E" w:rsidTr="00D8528E">
        <w:tc>
          <w:tcPr>
            <w:tcW w:w="1029" w:type="pct"/>
          </w:tcPr>
          <w:p w:rsidR="00D8528E" w:rsidRPr="00D8528E" w:rsidRDefault="00D8528E" w:rsidP="00E02FEB">
            <w:pPr>
              <w:pStyle w:val="af3"/>
              <w:spacing w:line="276" w:lineRule="auto"/>
              <w:ind w:left="0"/>
              <w:jc w:val="both"/>
              <w:rPr>
                <w:rFonts w:eastAsia="Calibri"/>
              </w:rPr>
            </w:pPr>
            <w:r w:rsidRPr="00D8528E">
              <w:rPr>
                <w:rFonts w:eastAsia="Calibri"/>
              </w:rPr>
              <w:t>биология</w:t>
            </w:r>
          </w:p>
        </w:tc>
        <w:tc>
          <w:tcPr>
            <w:tcW w:w="735" w:type="pct"/>
          </w:tcPr>
          <w:p w:rsidR="00D8528E" w:rsidRPr="00D8528E" w:rsidRDefault="00D8528E" w:rsidP="00E02FEB">
            <w:pPr>
              <w:pStyle w:val="af3"/>
              <w:spacing w:line="276" w:lineRule="auto"/>
              <w:ind w:left="0"/>
              <w:jc w:val="center"/>
              <w:rPr>
                <w:rFonts w:eastAsia="Calibri"/>
              </w:rPr>
            </w:pPr>
            <w:r w:rsidRPr="00D8528E">
              <w:rPr>
                <w:rFonts w:eastAsia="Calibri"/>
              </w:rPr>
              <w:t>5</w:t>
            </w:r>
          </w:p>
        </w:tc>
        <w:tc>
          <w:tcPr>
            <w:tcW w:w="1364" w:type="pct"/>
          </w:tcPr>
          <w:p w:rsidR="00D8528E" w:rsidRPr="00D8528E" w:rsidRDefault="00D8528E" w:rsidP="00E02FEB">
            <w:pPr>
              <w:pStyle w:val="af3"/>
              <w:spacing w:line="276" w:lineRule="auto"/>
              <w:ind w:left="0"/>
              <w:jc w:val="center"/>
              <w:rPr>
                <w:rFonts w:eastAsia="Calibri"/>
              </w:rPr>
            </w:pPr>
          </w:p>
        </w:tc>
        <w:tc>
          <w:tcPr>
            <w:tcW w:w="942" w:type="pct"/>
          </w:tcPr>
          <w:p w:rsidR="00D8528E" w:rsidRPr="00D8528E" w:rsidRDefault="00D8528E" w:rsidP="00E02FEB">
            <w:pPr>
              <w:pStyle w:val="af3"/>
              <w:spacing w:line="276" w:lineRule="auto"/>
              <w:ind w:left="0"/>
              <w:jc w:val="center"/>
              <w:rPr>
                <w:rFonts w:eastAsia="Calibri"/>
              </w:rPr>
            </w:pPr>
          </w:p>
        </w:tc>
        <w:tc>
          <w:tcPr>
            <w:tcW w:w="930" w:type="pct"/>
          </w:tcPr>
          <w:p w:rsidR="00D8528E" w:rsidRPr="00D8528E" w:rsidRDefault="00D8528E" w:rsidP="00E02FEB">
            <w:pPr>
              <w:pStyle w:val="af3"/>
              <w:spacing w:line="276" w:lineRule="auto"/>
              <w:ind w:left="0"/>
              <w:jc w:val="center"/>
              <w:rPr>
                <w:rFonts w:eastAsia="Calibri"/>
              </w:rPr>
            </w:pPr>
            <w:r w:rsidRPr="00D8528E">
              <w:rPr>
                <w:rFonts w:eastAsia="Calibri"/>
              </w:rPr>
              <w:t>0%</w:t>
            </w:r>
          </w:p>
        </w:tc>
      </w:tr>
      <w:tr w:rsidR="00D8528E" w:rsidRPr="00D8528E" w:rsidTr="00D8528E">
        <w:tc>
          <w:tcPr>
            <w:tcW w:w="1029" w:type="pct"/>
          </w:tcPr>
          <w:p w:rsidR="00D8528E" w:rsidRPr="00D8528E" w:rsidRDefault="00D8528E" w:rsidP="00E02FEB">
            <w:pPr>
              <w:pStyle w:val="af3"/>
              <w:spacing w:line="276" w:lineRule="auto"/>
              <w:ind w:left="0"/>
              <w:rPr>
                <w:rFonts w:eastAsia="Calibri"/>
              </w:rPr>
            </w:pPr>
            <w:r w:rsidRPr="00D8528E">
              <w:rPr>
                <w:rFonts w:eastAsia="Calibri"/>
              </w:rPr>
              <w:t>химия</w:t>
            </w:r>
          </w:p>
        </w:tc>
        <w:tc>
          <w:tcPr>
            <w:tcW w:w="735" w:type="pct"/>
          </w:tcPr>
          <w:p w:rsidR="00D8528E" w:rsidRPr="00D8528E" w:rsidRDefault="00D8528E" w:rsidP="00E02FEB">
            <w:pPr>
              <w:pStyle w:val="af3"/>
              <w:spacing w:line="276" w:lineRule="auto"/>
              <w:ind w:left="0"/>
              <w:jc w:val="center"/>
              <w:rPr>
                <w:rFonts w:eastAsia="Calibri"/>
              </w:rPr>
            </w:pPr>
            <w:r w:rsidRPr="00D8528E">
              <w:rPr>
                <w:rFonts w:eastAsia="Calibri"/>
              </w:rPr>
              <w:t>8</w:t>
            </w:r>
          </w:p>
        </w:tc>
        <w:tc>
          <w:tcPr>
            <w:tcW w:w="1364" w:type="pct"/>
          </w:tcPr>
          <w:p w:rsidR="00D8528E" w:rsidRPr="00D8528E" w:rsidRDefault="00D8528E" w:rsidP="00E02FEB">
            <w:pPr>
              <w:pStyle w:val="af3"/>
              <w:spacing w:line="276" w:lineRule="auto"/>
              <w:ind w:left="0"/>
              <w:jc w:val="center"/>
              <w:rPr>
                <w:rFonts w:eastAsia="Calibri"/>
              </w:rPr>
            </w:pPr>
          </w:p>
        </w:tc>
        <w:tc>
          <w:tcPr>
            <w:tcW w:w="942" w:type="pct"/>
          </w:tcPr>
          <w:p w:rsidR="00D8528E" w:rsidRPr="00D8528E" w:rsidRDefault="00D8528E" w:rsidP="00E02FEB">
            <w:pPr>
              <w:pStyle w:val="af3"/>
              <w:spacing w:line="276" w:lineRule="auto"/>
              <w:ind w:left="0"/>
              <w:jc w:val="center"/>
              <w:rPr>
                <w:rFonts w:eastAsia="Calibri"/>
              </w:rPr>
            </w:pPr>
            <w:r w:rsidRPr="00D8528E">
              <w:rPr>
                <w:rFonts w:eastAsia="Calibri"/>
              </w:rPr>
              <w:t>71%</w:t>
            </w:r>
          </w:p>
        </w:tc>
        <w:tc>
          <w:tcPr>
            <w:tcW w:w="930" w:type="pct"/>
          </w:tcPr>
          <w:p w:rsidR="00D8528E" w:rsidRPr="00D8528E" w:rsidRDefault="00D8528E" w:rsidP="00E02FEB">
            <w:pPr>
              <w:pStyle w:val="af3"/>
              <w:spacing w:line="276" w:lineRule="auto"/>
              <w:ind w:left="0"/>
              <w:jc w:val="center"/>
              <w:rPr>
                <w:rFonts w:eastAsia="Calibri"/>
              </w:rPr>
            </w:pPr>
          </w:p>
        </w:tc>
      </w:tr>
      <w:tr w:rsidR="00D8528E" w:rsidRPr="00D8528E" w:rsidTr="00D8528E">
        <w:tc>
          <w:tcPr>
            <w:tcW w:w="1029" w:type="pct"/>
          </w:tcPr>
          <w:p w:rsidR="00D8528E" w:rsidRPr="00D8528E" w:rsidRDefault="00D8528E" w:rsidP="00E02FEB">
            <w:pPr>
              <w:pStyle w:val="af3"/>
              <w:spacing w:line="276" w:lineRule="auto"/>
              <w:ind w:left="0"/>
              <w:rPr>
                <w:rFonts w:eastAsia="Calibri"/>
              </w:rPr>
            </w:pPr>
            <w:r w:rsidRPr="00D8528E">
              <w:rPr>
                <w:rFonts w:eastAsia="Calibri"/>
              </w:rPr>
              <w:t>алгебра</w:t>
            </w:r>
          </w:p>
        </w:tc>
        <w:tc>
          <w:tcPr>
            <w:tcW w:w="735" w:type="pct"/>
          </w:tcPr>
          <w:p w:rsidR="00D8528E" w:rsidRPr="00D8528E" w:rsidRDefault="00D8528E" w:rsidP="00E02FEB">
            <w:pPr>
              <w:pStyle w:val="af3"/>
              <w:spacing w:line="276" w:lineRule="auto"/>
              <w:ind w:left="0"/>
              <w:jc w:val="center"/>
              <w:rPr>
                <w:rFonts w:eastAsia="Calibri"/>
              </w:rPr>
            </w:pPr>
            <w:r w:rsidRPr="00D8528E">
              <w:rPr>
                <w:rFonts w:eastAsia="Calibri"/>
              </w:rPr>
              <w:t>7</w:t>
            </w:r>
          </w:p>
        </w:tc>
        <w:tc>
          <w:tcPr>
            <w:tcW w:w="1364" w:type="pct"/>
          </w:tcPr>
          <w:p w:rsidR="00D8528E" w:rsidRPr="00D8528E" w:rsidRDefault="00D8528E" w:rsidP="00E02FEB">
            <w:pPr>
              <w:pStyle w:val="af3"/>
              <w:spacing w:line="276" w:lineRule="auto"/>
              <w:ind w:left="0"/>
              <w:jc w:val="center"/>
              <w:rPr>
                <w:rFonts w:eastAsia="Calibri"/>
              </w:rPr>
            </w:pPr>
          </w:p>
        </w:tc>
        <w:tc>
          <w:tcPr>
            <w:tcW w:w="942" w:type="pct"/>
          </w:tcPr>
          <w:p w:rsidR="00D8528E" w:rsidRPr="00D8528E" w:rsidRDefault="00D8528E" w:rsidP="00E02FEB">
            <w:pPr>
              <w:pStyle w:val="af3"/>
              <w:spacing w:line="276" w:lineRule="auto"/>
              <w:ind w:left="0"/>
              <w:jc w:val="center"/>
              <w:rPr>
                <w:rFonts w:eastAsia="Calibri"/>
              </w:rPr>
            </w:pPr>
            <w:r w:rsidRPr="00D8528E">
              <w:rPr>
                <w:rFonts w:eastAsia="Calibri"/>
              </w:rPr>
              <w:t>66%</w:t>
            </w:r>
          </w:p>
        </w:tc>
        <w:tc>
          <w:tcPr>
            <w:tcW w:w="930" w:type="pct"/>
          </w:tcPr>
          <w:p w:rsidR="00D8528E" w:rsidRPr="00D8528E" w:rsidRDefault="00D8528E" w:rsidP="00E02FEB">
            <w:pPr>
              <w:pStyle w:val="af3"/>
              <w:spacing w:line="276" w:lineRule="auto"/>
              <w:ind w:left="0"/>
              <w:jc w:val="center"/>
              <w:rPr>
                <w:rFonts w:eastAsia="Calibri"/>
              </w:rPr>
            </w:pPr>
          </w:p>
        </w:tc>
      </w:tr>
      <w:tr w:rsidR="00D8528E" w:rsidRPr="00D8528E" w:rsidTr="00D8528E">
        <w:tc>
          <w:tcPr>
            <w:tcW w:w="1029" w:type="pct"/>
          </w:tcPr>
          <w:p w:rsidR="00D8528E" w:rsidRPr="00D8528E" w:rsidRDefault="00D8528E" w:rsidP="00E02FEB">
            <w:pPr>
              <w:pStyle w:val="af3"/>
              <w:spacing w:line="276" w:lineRule="auto"/>
              <w:ind w:left="0"/>
              <w:rPr>
                <w:rFonts w:eastAsia="Calibri"/>
              </w:rPr>
            </w:pPr>
            <w:r w:rsidRPr="00D8528E">
              <w:rPr>
                <w:rFonts w:eastAsia="Calibri"/>
              </w:rPr>
              <w:t>геометрия</w:t>
            </w:r>
          </w:p>
        </w:tc>
        <w:tc>
          <w:tcPr>
            <w:tcW w:w="735" w:type="pct"/>
          </w:tcPr>
          <w:p w:rsidR="00D8528E" w:rsidRPr="00D8528E" w:rsidRDefault="00D8528E" w:rsidP="00E02FEB">
            <w:pPr>
              <w:pStyle w:val="af3"/>
              <w:spacing w:line="276" w:lineRule="auto"/>
              <w:ind w:left="0"/>
              <w:jc w:val="center"/>
              <w:rPr>
                <w:rFonts w:eastAsia="Calibri"/>
              </w:rPr>
            </w:pPr>
            <w:r w:rsidRPr="00D8528E">
              <w:rPr>
                <w:rFonts w:eastAsia="Calibri"/>
              </w:rPr>
              <w:t>8</w:t>
            </w:r>
          </w:p>
        </w:tc>
        <w:tc>
          <w:tcPr>
            <w:tcW w:w="1364" w:type="pct"/>
          </w:tcPr>
          <w:p w:rsidR="00D8528E" w:rsidRPr="00D8528E" w:rsidRDefault="00D8528E" w:rsidP="00E02FEB">
            <w:pPr>
              <w:pStyle w:val="af3"/>
              <w:spacing w:line="276" w:lineRule="auto"/>
              <w:ind w:left="0"/>
              <w:jc w:val="center"/>
              <w:rPr>
                <w:rFonts w:eastAsia="Calibri"/>
              </w:rPr>
            </w:pPr>
            <w:r w:rsidRPr="00D8528E">
              <w:rPr>
                <w:rFonts w:eastAsia="Calibri"/>
              </w:rPr>
              <w:t>57%</w:t>
            </w:r>
          </w:p>
        </w:tc>
        <w:tc>
          <w:tcPr>
            <w:tcW w:w="942" w:type="pct"/>
          </w:tcPr>
          <w:p w:rsidR="00D8528E" w:rsidRPr="00D8528E" w:rsidRDefault="00D8528E" w:rsidP="00E02FEB">
            <w:pPr>
              <w:pStyle w:val="af3"/>
              <w:spacing w:line="276" w:lineRule="auto"/>
              <w:ind w:left="0"/>
              <w:jc w:val="center"/>
              <w:rPr>
                <w:rFonts w:eastAsia="Calibri"/>
              </w:rPr>
            </w:pPr>
          </w:p>
        </w:tc>
        <w:tc>
          <w:tcPr>
            <w:tcW w:w="930" w:type="pct"/>
          </w:tcPr>
          <w:p w:rsidR="00D8528E" w:rsidRPr="00D8528E" w:rsidRDefault="00D8528E" w:rsidP="00E02FEB">
            <w:pPr>
              <w:pStyle w:val="af3"/>
              <w:spacing w:line="276" w:lineRule="auto"/>
              <w:ind w:left="0"/>
              <w:jc w:val="center"/>
              <w:rPr>
                <w:rFonts w:eastAsia="Calibri"/>
              </w:rPr>
            </w:pPr>
          </w:p>
        </w:tc>
      </w:tr>
      <w:tr w:rsidR="00D8528E" w:rsidRPr="00D8528E" w:rsidTr="00D8528E">
        <w:tc>
          <w:tcPr>
            <w:tcW w:w="1029" w:type="pct"/>
          </w:tcPr>
          <w:p w:rsidR="00D8528E" w:rsidRPr="00D8528E" w:rsidRDefault="00D8528E" w:rsidP="00E02FEB">
            <w:pPr>
              <w:pStyle w:val="af3"/>
              <w:spacing w:line="276" w:lineRule="auto"/>
              <w:ind w:left="0"/>
              <w:rPr>
                <w:rFonts w:eastAsia="Calibri"/>
              </w:rPr>
            </w:pPr>
            <w:r w:rsidRPr="00D8528E">
              <w:rPr>
                <w:rFonts w:eastAsia="Calibri"/>
              </w:rPr>
              <w:t>геометрия</w:t>
            </w:r>
          </w:p>
        </w:tc>
        <w:tc>
          <w:tcPr>
            <w:tcW w:w="735" w:type="pct"/>
          </w:tcPr>
          <w:p w:rsidR="00D8528E" w:rsidRPr="00D8528E" w:rsidRDefault="00D8528E" w:rsidP="00E02FEB">
            <w:pPr>
              <w:pStyle w:val="af3"/>
              <w:spacing w:line="276" w:lineRule="auto"/>
              <w:ind w:left="0"/>
              <w:jc w:val="center"/>
              <w:rPr>
                <w:rFonts w:eastAsia="Calibri"/>
              </w:rPr>
            </w:pPr>
            <w:r w:rsidRPr="00D8528E">
              <w:rPr>
                <w:rFonts w:eastAsia="Calibri"/>
              </w:rPr>
              <w:t>9</w:t>
            </w:r>
          </w:p>
        </w:tc>
        <w:tc>
          <w:tcPr>
            <w:tcW w:w="1364" w:type="pct"/>
          </w:tcPr>
          <w:p w:rsidR="00D8528E" w:rsidRPr="00D8528E" w:rsidRDefault="00D8528E" w:rsidP="00E02FEB">
            <w:pPr>
              <w:pStyle w:val="af3"/>
              <w:spacing w:line="276" w:lineRule="auto"/>
              <w:ind w:left="0"/>
              <w:jc w:val="center"/>
              <w:rPr>
                <w:rFonts w:eastAsia="Calibri"/>
              </w:rPr>
            </w:pPr>
          </w:p>
        </w:tc>
        <w:tc>
          <w:tcPr>
            <w:tcW w:w="942" w:type="pct"/>
          </w:tcPr>
          <w:p w:rsidR="00D8528E" w:rsidRPr="00D8528E" w:rsidRDefault="00D8528E" w:rsidP="00E02FEB">
            <w:pPr>
              <w:pStyle w:val="af3"/>
              <w:spacing w:line="276" w:lineRule="auto"/>
              <w:ind w:left="0"/>
              <w:jc w:val="center"/>
              <w:rPr>
                <w:rFonts w:eastAsia="Calibri"/>
              </w:rPr>
            </w:pPr>
            <w:r w:rsidRPr="00D8528E">
              <w:rPr>
                <w:rFonts w:eastAsia="Calibri"/>
              </w:rPr>
              <w:t>75%</w:t>
            </w:r>
          </w:p>
        </w:tc>
        <w:tc>
          <w:tcPr>
            <w:tcW w:w="930" w:type="pct"/>
          </w:tcPr>
          <w:p w:rsidR="00D8528E" w:rsidRPr="00D8528E" w:rsidRDefault="00D8528E" w:rsidP="00E02FEB">
            <w:pPr>
              <w:pStyle w:val="af3"/>
              <w:spacing w:line="276" w:lineRule="auto"/>
              <w:ind w:left="0"/>
              <w:jc w:val="center"/>
              <w:rPr>
                <w:rFonts w:eastAsia="Calibri"/>
              </w:rPr>
            </w:pPr>
          </w:p>
        </w:tc>
      </w:tr>
      <w:tr w:rsidR="00D8528E" w:rsidRPr="00D8528E" w:rsidTr="00D8528E">
        <w:tc>
          <w:tcPr>
            <w:tcW w:w="1029" w:type="pct"/>
          </w:tcPr>
          <w:p w:rsidR="00D8528E" w:rsidRPr="00D8528E" w:rsidRDefault="00D8528E" w:rsidP="00E02FEB">
            <w:pPr>
              <w:pStyle w:val="af3"/>
              <w:spacing w:line="276" w:lineRule="auto"/>
              <w:ind w:left="0"/>
              <w:rPr>
                <w:rFonts w:eastAsia="Calibri"/>
              </w:rPr>
            </w:pPr>
            <w:r w:rsidRPr="00D8528E">
              <w:rPr>
                <w:rFonts w:eastAsia="Calibri"/>
              </w:rPr>
              <w:t>математика</w:t>
            </w:r>
          </w:p>
        </w:tc>
        <w:tc>
          <w:tcPr>
            <w:tcW w:w="735" w:type="pct"/>
          </w:tcPr>
          <w:p w:rsidR="00D8528E" w:rsidRPr="00D8528E" w:rsidRDefault="00D8528E" w:rsidP="00E02FEB">
            <w:pPr>
              <w:pStyle w:val="af3"/>
              <w:spacing w:line="276" w:lineRule="auto"/>
              <w:ind w:left="0"/>
              <w:jc w:val="center"/>
              <w:rPr>
                <w:rFonts w:eastAsia="Calibri"/>
              </w:rPr>
            </w:pPr>
            <w:r w:rsidRPr="00D8528E">
              <w:rPr>
                <w:rFonts w:eastAsia="Calibri"/>
              </w:rPr>
              <w:t>6</w:t>
            </w:r>
          </w:p>
        </w:tc>
        <w:tc>
          <w:tcPr>
            <w:tcW w:w="1364" w:type="pct"/>
          </w:tcPr>
          <w:p w:rsidR="00D8528E" w:rsidRPr="00D8528E" w:rsidRDefault="00D8528E" w:rsidP="00E02FEB">
            <w:pPr>
              <w:pStyle w:val="af3"/>
              <w:spacing w:line="276" w:lineRule="auto"/>
              <w:ind w:left="0"/>
              <w:jc w:val="center"/>
              <w:rPr>
                <w:rFonts w:eastAsia="Calibri"/>
              </w:rPr>
            </w:pPr>
          </w:p>
        </w:tc>
        <w:tc>
          <w:tcPr>
            <w:tcW w:w="942" w:type="pct"/>
          </w:tcPr>
          <w:p w:rsidR="00D8528E" w:rsidRPr="00D8528E" w:rsidRDefault="00D8528E" w:rsidP="00E02FEB">
            <w:pPr>
              <w:pStyle w:val="af3"/>
              <w:spacing w:line="276" w:lineRule="auto"/>
              <w:ind w:left="0"/>
              <w:jc w:val="center"/>
              <w:rPr>
                <w:rFonts w:eastAsia="Calibri"/>
              </w:rPr>
            </w:pPr>
          </w:p>
        </w:tc>
        <w:tc>
          <w:tcPr>
            <w:tcW w:w="930" w:type="pct"/>
          </w:tcPr>
          <w:p w:rsidR="00D8528E" w:rsidRPr="00D8528E" w:rsidRDefault="00D8528E" w:rsidP="00E02FEB">
            <w:pPr>
              <w:pStyle w:val="af3"/>
              <w:spacing w:line="276" w:lineRule="auto"/>
              <w:ind w:left="0"/>
              <w:jc w:val="center"/>
              <w:rPr>
                <w:rFonts w:eastAsia="Calibri"/>
              </w:rPr>
            </w:pPr>
            <w:r w:rsidRPr="00D8528E">
              <w:rPr>
                <w:rFonts w:eastAsia="Calibri"/>
              </w:rPr>
              <w:t>25%</w:t>
            </w:r>
          </w:p>
        </w:tc>
      </w:tr>
      <w:tr w:rsidR="00D8528E" w:rsidRPr="00D8528E" w:rsidTr="00D8528E">
        <w:tc>
          <w:tcPr>
            <w:tcW w:w="1029" w:type="pct"/>
          </w:tcPr>
          <w:p w:rsidR="00D8528E" w:rsidRPr="00D8528E" w:rsidRDefault="00D8528E" w:rsidP="00E02FEB">
            <w:pPr>
              <w:pStyle w:val="af3"/>
              <w:spacing w:line="276" w:lineRule="auto"/>
              <w:ind w:left="0"/>
              <w:rPr>
                <w:rFonts w:eastAsia="Calibri"/>
              </w:rPr>
            </w:pPr>
            <w:r w:rsidRPr="00D8528E">
              <w:rPr>
                <w:rFonts w:eastAsia="Calibri"/>
              </w:rPr>
              <w:t>география</w:t>
            </w:r>
          </w:p>
        </w:tc>
        <w:tc>
          <w:tcPr>
            <w:tcW w:w="735" w:type="pct"/>
          </w:tcPr>
          <w:p w:rsidR="00D8528E" w:rsidRPr="00D8528E" w:rsidRDefault="00D8528E" w:rsidP="00E02FEB">
            <w:pPr>
              <w:pStyle w:val="af3"/>
              <w:spacing w:line="276" w:lineRule="auto"/>
              <w:ind w:left="0"/>
              <w:jc w:val="center"/>
              <w:rPr>
                <w:rFonts w:eastAsia="Calibri"/>
              </w:rPr>
            </w:pPr>
            <w:r w:rsidRPr="00D8528E">
              <w:rPr>
                <w:rFonts w:eastAsia="Calibri"/>
              </w:rPr>
              <w:t>6</w:t>
            </w:r>
          </w:p>
        </w:tc>
        <w:tc>
          <w:tcPr>
            <w:tcW w:w="1364" w:type="pct"/>
          </w:tcPr>
          <w:p w:rsidR="00D8528E" w:rsidRPr="00D8528E" w:rsidRDefault="00D8528E" w:rsidP="00E02FEB">
            <w:pPr>
              <w:pStyle w:val="af3"/>
              <w:spacing w:line="276" w:lineRule="auto"/>
              <w:ind w:left="0"/>
              <w:jc w:val="center"/>
              <w:rPr>
                <w:rFonts w:eastAsia="Calibri"/>
              </w:rPr>
            </w:pPr>
          </w:p>
        </w:tc>
        <w:tc>
          <w:tcPr>
            <w:tcW w:w="942" w:type="pct"/>
          </w:tcPr>
          <w:p w:rsidR="00D8528E" w:rsidRPr="00D8528E" w:rsidRDefault="00D8528E" w:rsidP="00E02FEB">
            <w:pPr>
              <w:pStyle w:val="af3"/>
              <w:spacing w:line="276" w:lineRule="auto"/>
              <w:ind w:left="0"/>
              <w:jc w:val="center"/>
              <w:rPr>
                <w:rFonts w:eastAsia="Calibri"/>
              </w:rPr>
            </w:pPr>
          </w:p>
        </w:tc>
        <w:tc>
          <w:tcPr>
            <w:tcW w:w="930" w:type="pct"/>
          </w:tcPr>
          <w:p w:rsidR="00D8528E" w:rsidRPr="00D8528E" w:rsidRDefault="00D8528E" w:rsidP="00E02FEB">
            <w:pPr>
              <w:pStyle w:val="af3"/>
              <w:spacing w:line="276" w:lineRule="auto"/>
              <w:ind w:left="0"/>
              <w:jc w:val="center"/>
              <w:rPr>
                <w:rFonts w:eastAsia="Calibri"/>
              </w:rPr>
            </w:pPr>
            <w:r w:rsidRPr="00D8528E">
              <w:rPr>
                <w:rFonts w:eastAsia="Calibri"/>
              </w:rPr>
              <w:t>0%</w:t>
            </w:r>
          </w:p>
        </w:tc>
      </w:tr>
      <w:tr w:rsidR="00D8528E" w:rsidRPr="00D8528E" w:rsidTr="00D8528E">
        <w:tc>
          <w:tcPr>
            <w:tcW w:w="1029" w:type="pct"/>
          </w:tcPr>
          <w:p w:rsidR="00D8528E" w:rsidRPr="00D8528E" w:rsidRDefault="00D8528E" w:rsidP="00E02FEB">
            <w:pPr>
              <w:pStyle w:val="af3"/>
              <w:spacing w:line="276" w:lineRule="auto"/>
              <w:ind w:left="0"/>
              <w:rPr>
                <w:rFonts w:eastAsia="Calibri"/>
              </w:rPr>
            </w:pPr>
            <w:r w:rsidRPr="00D8528E">
              <w:rPr>
                <w:rFonts w:eastAsia="Calibri"/>
              </w:rPr>
              <w:t xml:space="preserve"> география</w:t>
            </w:r>
          </w:p>
        </w:tc>
        <w:tc>
          <w:tcPr>
            <w:tcW w:w="735" w:type="pct"/>
          </w:tcPr>
          <w:p w:rsidR="00D8528E" w:rsidRPr="00D8528E" w:rsidRDefault="00D8528E" w:rsidP="00E02FEB">
            <w:pPr>
              <w:pStyle w:val="af3"/>
              <w:spacing w:line="276" w:lineRule="auto"/>
              <w:ind w:left="0"/>
              <w:jc w:val="center"/>
              <w:rPr>
                <w:rFonts w:eastAsia="Calibri"/>
              </w:rPr>
            </w:pPr>
            <w:r w:rsidRPr="00D8528E">
              <w:rPr>
                <w:rFonts w:eastAsia="Calibri"/>
              </w:rPr>
              <w:t>5</w:t>
            </w:r>
          </w:p>
        </w:tc>
        <w:tc>
          <w:tcPr>
            <w:tcW w:w="1364" w:type="pct"/>
          </w:tcPr>
          <w:p w:rsidR="00D8528E" w:rsidRPr="00D8528E" w:rsidRDefault="00D8528E" w:rsidP="00E02FEB">
            <w:pPr>
              <w:pStyle w:val="af3"/>
              <w:spacing w:line="276" w:lineRule="auto"/>
              <w:ind w:left="0"/>
              <w:jc w:val="center"/>
              <w:rPr>
                <w:rFonts w:eastAsia="Calibri"/>
              </w:rPr>
            </w:pPr>
          </w:p>
        </w:tc>
        <w:tc>
          <w:tcPr>
            <w:tcW w:w="942" w:type="pct"/>
          </w:tcPr>
          <w:p w:rsidR="00D8528E" w:rsidRPr="00D8528E" w:rsidRDefault="00D8528E" w:rsidP="00E02FEB">
            <w:pPr>
              <w:pStyle w:val="af3"/>
              <w:spacing w:line="276" w:lineRule="auto"/>
              <w:ind w:left="0"/>
              <w:jc w:val="center"/>
              <w:rPr>
                <w:rFonts w:eastAsia="Calibri"/>
              </w:rPr>
            </w:pPr>
            <w:r w:rsidRPr="00D8528E">
              <w:rPr>
                <w:rFonts w:eastAsia="Calibri"/>
              </w:rPr>
              <w:t xml:space="preserve">0% </w:t>
            </w:r>
          </w:p>
        </w:tc>
        <w:tc>
          <w:tcPr>
            <w:tcW w:w="930" w:type="pct"/>
          </w:tcPr>
          <w:p w:rsidR="00D8528E" w:rsidRPr="00D8528E" w:rsidRDefault="00D8528E" w:rsidP="00E02FEB">
            <w:pPr>
              <w:pStyle w:val="af3"/>
              <w:spacing w:line="276" w:lineRule="auto"/>
              <w:ind w:left="0"/>
              <w:jc w:val="center"/>
              <w:rPr>
                <w:rFonts w:eastAsia="Calibri"/>
              </w:rPr>
            </w:pPr>
          </w:p>
        </w:tc>
      </w:tr>
      <w:tr w:rsidR="00D8528E" w:rsidRPr="00D8528E" w:rsidTr="00D8528E">
        <w:tc>
          <w:tcPr>
            <w:tcW w:w="1029" w:type="pct"/>
          </w:tcPr>
          <w:p w:rsidR="00D8528E" w:rsidRPr="00D8528E" w:rsidRDefault="00D8528E" w:rsidP="00E02FEB">
            <w:pPr>
              <w:pStyle w:val="af3"/>
              <w:spacing w:line="276" w:lineRule="auto"/>
              <w:ind w:left="0"/>
              <w:rPr>
                <w:rFonts w:eastAsia="Calibri"/>
              </w:rPr>
            </w:pPr>
            <w:r w:rsidRPr="00D8528E">
              <w:rPr>
                <w:rFonts w:eastAsia="Calibri"/>
              </w:rPr>
              <w:t>Физика</w:t>
            </w:r>
          </w:p>
        </w:tc>
        <w:tc>
          <w:tcPr>
            <w:tcW w:w="735" w:type="pct"/>
          </w:tcPr>
          <w:p w:rsidR="00D8528E" w:rsidRPr="00D8528E" w:rsidRDefault="00D8528E" w:rsidP="00E02FEB">
            <w:pPr>
              <w:pStyle w:val="af3"/>
              <w:spacing w:line="276" w:lineRule="auto"/>
              <w:ind w:left="0"/>
              <w:jc w:val="center"/>
              <w:rPr>
                <w:rFonts w:eastAsia="Calibri"/>
              </w:rPr>
            </w:pPr>
            <w:r w:rsidRPr="00D8528E">
              <w:rPr>
                <w:rFonts w:eastAsia="Calibri"/>
              </w:rPr>
              <w:t>9</w:t>
            </w:r>
          </w:p>
        </w:tc>
        <w:tc>
          <w:tcPr>
            <w:tcW w:w="1364" w:type="pct"/>
          </w:tcPr>
          <w:p w:rsidR="00D8528E" w:rsidRPr="00D8528E" w:rsidRDefault="00D8528E" w:rsidP="00E02FEB">
            <w:pPr>
              <w:pStyle w:val="af3"/>
              <w:spacing w:line="276" w:lineRule="auto"/>
              <w:ind w:left="0"/>
              <w:jc w:val="center"/>
              <w:rPr>
                <w:rFonts w:eastAsia="Calibri"/>
              </w:rPr>
            </w:pPr>
          </w:p>
        </w:tc>
        <w:tc>
          <w:tcPr>
            <w:tcW w:w="942" w:type="pct"/>
          </w:tcPr>
          <w:p w:rsidR="00D8528E" w:rsidRPr="00D8528E" w:rsidRDefault="00D8528E" w:rsidP="00E02FEB">
            <w:pPr>
              <w:pStyle w:val="af3"/>
              <w:spacing w:line="276" w:lineRule="auto"/>
              <w:ind w:left="0"/>
              <w:jc w:val="center"/>
              <w:rPr>
                <w:rFonts w:eastAsia="Calibri"/>
              </w:rPr>
            </w:pPr>
            <w:r w:rsidRPr="00D8528E">
              <w:rPr>
                <w:rFonts w:eastAsia="Calibri"/>
              </w:rPr>
              <w:t>100</w:t>
            </w:r>
          </w:p>
        </w:tc>
        <w:tc>
          <w:tcPr>
            <w:tcW w:w="930" w:type="pct"/>
          </w:tcPr>
          <w:p w:rsidR="00D8528E" w:rsidRPr="00D8528E" w:rsidRDefault="00D8528E" w:rsidP="00E02FEB">
            <w:pPr>
              <w:pStyle w:val="af3"/>
              <w:spacing w:line="276" w:lineRule="auto"/>
              <w:ind w:left="0"/>
              <w:jc w:val="center"/>
              <w:rPr>
                <w:rFonts w:eastAsia="Calibri"/>
              </w:rPr>
            </w:pPr>
          </w:p>
        </w:tc>
      </w:tr>
      <w:tr w:rsidR="00D8528E" w:rsidRPr="00D8528E" w:rsidTr="00D8528E">
        <w:tc>
          <w:tcPr>
            <w:tcW w:w="1029" w:type="pct"/>
          </w:tcPr>
          <w:p w:rsidR="00D8528E" w:rsidRPr="00D8528E" w:rsidRDefault="00D8528E" w:rsidP="00E02FEB">
            <w:pPr>
              <w:pStyle w:val="af3"/>
              <w:spacing w:line="276" w:lineRule="auto"/>
              <w:ind w:left="0"/>
              <w:rPr>
                <w:rFonts w:eastAsia="Calibri"/>
              </w:rPr>
            </w:pPr>
            <w:r w:rsidRPr="00D8528E">
              <w:rPr>
                <w:rFonts w:eastAsia="Calibri"/>
              </w:rPr>
              <w:t>Физика</w:t>
            </w:r>
          </w:p>
        </w:tc>
        <w:tc>
          <w:tcPr>
            <w:tcW w:w="735" w:type="pct"/>
          </w:tcPr>
          <w:p w:rsidR="00D8528E" w:rsidRPr="00D8528E" w:rsidRDefault="00D8528E" w:rsidP="00E02FEB">
            <w:pPr>
              <w:pStyle w:val="af3"/>
              <w:spacing w:line="276" w:lineRule="auto"/>
              <w:ind w:left="0"/>
              <w:jc w:val="center"/>
              <w:rPr>
                <w:rFonts w:eastAsia="Calibri"/>
              </w:rPr>
            </w:pPr>
            <w:r w:rsidRPr="00D8528E">
              <w:rPr>
                <w:rFonts w:eastAsia="Calibri"/>
              </w:rPr>
              <w:t>7</w:t>
            </w:r>
          </w:p>
        </w:tc>
        <w:tc>
          <w:tcPr>
            <w:tcW w:w="1364" w:type="pct"/>
          </w:tcPr>
          <w:p w:rsidR="00D8528E" w:rsidRPr="00D8528E" w:rsidRDefault="00D8528E" w:rsidP="00E02FEB">
            <w:pPr>
              <w:pStyle w:val="af3"/>
              <w:spacing w:line="276" w:lineRule="auto"/>
              <w:ind w:left="0"/>
              <w:jc w:val="center"/>
              <w:rPr>
                <w:rFonts w:eastAsia="Calibri"/>
              </w:rPr>
            </w:pPr>
            <w:r w:rsidRPr="00D8528E">
              <w:rPr>
                <w:rFonts w:eastAsia="Calibri"/>
              </w:rPr>
              <w:t>78</w:t>
            </w:r>
          </w:p>
        </w:tc>
        <w:tc>
          <w:tcPr>
            <w:tcW w:w="942" w:type="pct"/>
          </w:tcPr>
          <w:p w:rsidR="00D8528E" w:rsidRPr="00D8528E" w:rsidRDefault="00D8528E" w:rsidP="00E02FEB">
            <w:pPr>
              <w:pStyle w:val="af3"/>
              <w:spacing w:line="276" w:lineRule="auto"/>
              <w:ind w:left="0"/>
              <w:jc w:val="center"/>
              <w:rPr>
                <w:rFonts w:eastAsia="Calibri"/>
              </w:rPr>
            </w:pPr>
          </w:p>
        </w:tc>
        <w:tc>
          <w:tcPr>
            <w:tcW w:w="930" w:type="pct"/>
          </w:tcPr>
          <w:p w:rsidR="00D8528E" w:rsidRPr="00D8528E" w:rsidRDefault="00D8528E" w:rsidP="00E02FEB">
            <w:pPr>
              <w:pStyle w:val="af3"/>
              <w:spacing w:line="276" w:lineRule="auto"/>
              <w:ind w:left="0"/>
              <w:jc w:val="center"/>
              <w:rPr>
                <w:rFonts w:eastAsia="Calibri"/>
              </w:rPr>
            </w:pPr>
          </w:p>
        </w:tc>
      </w:tr>
      <w:tr w:rsidR="00D8528E" w:rsidRPr="00D8528E" w:rsidTr="00D8528E">
        <w:tc>
          <w:tcPr>
            <w:tcW w:w="1029" w:type="pct"/>
          </w:tcPr>
          <w:p w:rsidR="00D8528E" w:rsidRPr="00D8528E" w:rsidRDefault="00D8528E" w:rsidP="00E02FEB">
            <w:pPr>
              <w:pStyle w:val="af3"/>
              <w:spacing w:line="276" w:lineRule="auto"/>
              <w:ind w:left="0"/>
              <w:jc w:val="both"/>
              <w:rPr>
                <w:rFonts w:eastAsia="Calibri"/>
              </w:rPr>
            </w:pPr>
            <w:r w:rsidRPr="00D8528E">
              <w:rPr>
                <w:rFonts w:eastAsia="Calibri"/>
              </w:rPr>
              <w:t>Информатика</w:t>
            </w:r>
          </w:p>
        </w:tc>
        <w:tc>
          <w:tcPr>
            <w:tcW w:w="735" w:type="pct"/>
          </w:tcPr>
          <w:p w:rsidR="00D8528E" w:rsidRPr="00D8528E" w:rsidRDefault="00D8528E" w:rsidP="00E02FEB">
            <w:pPr>
              <w:pStyle w:val="af3"/>
              <w:spacing w:line="276" w:lineRule="auto"/>
              <w:ind w:left="0"/>
              <w:jc w:val="center"/>
              <w:rPr>
                <w:rFonts w:eastAsia="Calibri"/>
              </w:rPr>
            </w:pPr>
            <w:r w:rsidRPr="00D8528E">
              <w:rPr>
                <w:rFonts w:eastAsia="Calibri"/>
              </w:rPr>
              <w:t>9</w:t>
            </w:r>
          </w:p>
        </w:tc>
        <w:tc>
          <w:tcPr>
            <w:tcW w:w="1364" w:type="pct"/>
            <w:shd w:val="clear" w:color="auto" w:fill="auto"/>
          </w:tcPr>
          <w:p w:rsidR="00D8528E" w:rsidRPr="00D8528E" w:rsidRDefault="00D8528E" w:rsidP="00E02FEB">
            <w:pPr>
              <w:spacing w:after="0"/>
              <w:jc w:val="center"/>
              <w:rPr>
                <w:rFonts w:ascii="Times New Roman" w:hAnsi="Times New Roman" w:cs="Times New Roman"/>
                <w:sz w:val="24"/>
                <w:szCs w:val="24"/>
                <w:lang w:val="en-US"/>
              </w:rPr>
            </w:pPr>
          </w:p>
        </w:tc>
        <w:tc>
          <w:tcPr>
            <w:tcW w:w="942" w:type="pct"/>
            <w:shd w:val="clear" w:color="auto" w:fill="auto"/>
          </w:tcPr>
          <w:p w:rsidR="00D8528E" w:rsidRPr="00D8528E" w:rsidRDefault="00D8528E" w:rsidP="00E02FEB">
            <w:pPr>
              <w:spacing w:after="0"/>
              <w:jc w:val="center"/>
              <w:rPr>
                <w:rFonts w:ascii="Times New Roman" w:hAnsi="Times New Roman" w:cs="Times New Roman"/>
                <w:sz w:val="24"/>
                <w:szCs w:val="24"/>
              </w:rPr>
            </w:pPr>
          </w:p>
        </w:tc>
        <w:tc>
          <w:tcPr>
            <w:tcW w:w="930" w:type="pct"/>
            <w:shd w:val="clear" w:color="auto" w:fill="auto"/>
          </w:tcPr>
          <w:p w:rsidR="00D8528E" w:rsidRPr="00D8528E" w:rsidRDefault="00D8528E"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100</w:t>
            </w:r>
          </w:p>
        </w:tc>
      </w:tr>
    </w:tbl>
    <w:p w:rsidR="00D8528E" w:rsidRPr="00D8528E" w:rsidRDefault="00D8528E" w:rsidP="00E02FEB">
      <w:pPr>
        <w:spacing w:after="0"/>
        <w:jc w:val="both"/>
        <w:rPr>
          <w:rFonts w:ascii="Times New Roman" w:hAnsi="Times New Roman" w:cs="Times New Roman"/>
          <w:b/>
          <w:sz w:val="24"/>
          <w:szCs w:val="24"/>
        </w:rPr>
      </w:pPr>
    </w:p>
    <w:p w:rsidR="00D8528E" w:rsidRPr="00D8528E" w:rsidRDefault="00D8528E" w:rsidP="00E02FEB">
      <w:pPr>
        <w:spacing w:after="0"/>
        <w:jc w:val="both"/>
        <w:rPr>
          <w:rFonts w:ascii="Times New Roman" w:hAnsi="Times New Roman" w:cs="Times New Roman"/>
          <w:sz w:val="24"/>
          <w:szCs w:val="24"/>
        </w:rPr>
      </w:pPr>
      <w:r w:rsidRPr="00D8528E">
        <w:rPr>
          <w:rFonts w:ascii="Times New Roman" w:eastAsia="Calibri" w:hAnsi="Times New Roman" w:cs="Times New Roman"/>
          <w:sz w:val="24"/>
          <w:szCs w:val="24"/>
        </w:rPr>
        <w:t>Качество успеваемости по результатам промежуточной аттестации</w:t>
      </w:r>
      <w:r w:rsidRPr="00D8528E">
        <w:rPr>
          <w:rFonts w:ascii="Times New Roman" w:hAnsi="Times New Roman" w:cs="Times New Roman"/>
          <w:sz w:val="24"/>
          <w:szCs w:val="24"/>
        </w:rPr>
        <w:t>:</w:t>
      </w:r>
    </w:p>
    <w:p w:rsidR="00D8528E" w:rsidRPr="00D8528E" w:rsidRDefault="00D8528E" w:rsidP="00E02FEB">
      <w:pPr>
        <w:spacing w:after="0"/>
        <w:jc w:val="both"/>
        <w:rPr>
          <w:rFonts w:ascii="Times New Roman" w:hAnsi="Times New Roman" w:cs="Times New Roman"/>
          <w:sz w:val="24"/>
          <w:szCs w:val="24"/>
        </w:rPr>
      </w:pPr>
    </w:p>
    <w:tbl>
      <w:tblPr>
        <w:tblStyle w:val="af5"/>
        <w:tblW w:w="9640" w:type="dxa"/>
        <w:tblInd w:w="-5" w:type="dxa"/>
        <w:tblLayout w:type="fixed"/>
        <w:tblLook w:val="04A0" w:firstRow="1" w:lastRow="0" w:firstColumn="1" w:lastColumn="0" w:noHBand="0" w:noVBand="1"/>
      </w:tblPr>
      <w:tblGrid>
        <w:gridCol w:w="1419"/>
        <w:gridCol w:w="850"/>
        <w:gridCol w:w="992"/>
        <w:gridCol w:w="709"/>
        <w:gridCol w:w="992"/>
        <w:gridCol w:w="709"/>
        <w:gridCol w:w="992"/>
        <w:gridCol w:w="744"/>
        <w:gridCol w:w="816"/>
        <w:gridCol w:w="608"/>
        <w:gridCol w:w="809"/>
      </w:tblGrid>
      <w:tr w:rsidR="00D8528E" w:rsidRPr="00D8528E" w:rsidTr="00D8528E">
        <w:tc>
          <w:tcPr>
            <w:tcW w:w="1419" w:type="dxa"/>
            <w:vMerge w:val="restart"/>
          </w:tcPr>
          <w:p w:rsidR="00D8528E" w:rsidRPr="00D8528E" w:rsidRDefault="00D8528E" w:rsidP="00E02FEB">
            <w:pPr>
              <w:spacing w:line="276" w:lineRule="auto"/>
              <w:jc w:val="center"/>
              <w:rPr>
                <w:sz w:val="24"/>
                <w:szCs w:val="24"/>
              </w:rPr>
            </w:pPr>
            <w:r w:rsidRPr="00D8528E">
              <w:rPr>
                <w:sz w:val="24"/>
                <w:szCs w:val="24"/>
              </w:rPr>
              <w:t>Учебный год</w:t>
            </w:r>
          </w:p>
        </w:tc>
        <w:tc>
          <w:tcPr>
            <w:tcW w:w="1842" w:type="dxa"/>
            <w:gridSpan w:val="2"/>
          </w:tcPr>
          <w:p w:rsidR="00D8528E" w:rsidRPr="00D8528E" w:rsidRDefault="00D8528E" w:rsidP="00E02FEB">
            <w:pPr>
              <w:spacing w:line="276" w:lineRule="auto"/>
              <w:jc w:val="center"/>
              <w:rPr>
                <w:sz w:val="24"/>
                <w:szCs w:val="24"/>
              </w:rPr>
            </w:pPr>
            <w:r w:rsidRPr="00D8528E">
              <w:rPr>
                <w:sz w:val="24"/>
                <w:szCs w:val="24"/>
              </w:rPr>
              <w:t>5 класс</w:t>
            </w:r>
          </w:p>
        </w:tc>
        <w:tc>
          <w:tcPr>
            <w:tcW w:w="1701" w:type="dxa"/>
            <w:gridSpan w:val="2"/>
          </w:tcPr>
          <w:p w:rsidR="00D8528E" w:rsidRPr="00D8528E" w:rsidRDefault="00D8528E" w:rsidP="00E02FEB">
            <w:pPr>
              <w:spacing w:line="276" w:lineRule="auto"/>
              <w:jc w:val="center"/>
              <w:rPr>
                <w:sz w:val="24"/>
                <w:szCs w:val="24"/>
              </w:rPr>
            </w:pPr>
            <w:r w:rsidRPr="00D8528E">
              <w:rPr>
                <w:sz w:val="24"/>
                <w:szCs w:val="24"/>
              </w:rPr>
              <w:t>6 класс</w:t>
            </w:r>
          </w:p>
        </w:tc>
        <w:tc>
          <w:tcPr>
            <w:tcW w:w="1701" w:type="dxa"/>
            <w:gridSpan w:val="2"/>
          </w:tcPr>
          <w:p w:rsidR="00D8528E" w:rsidRPr="00D8528E" w:rsidRDefault="00D8528E" w:rsidP="00E02FEB">
            <w:pPr>
              <w:spacing w:line="276" w:lineRule="auto"/>
              <w:jc w:val="center"/>
              <w:rPr>
                <w:sz w:val="24"/>
                <w:szCs w:val="24"/>
              </w:rPr>
            </w:pPr>
            <w:r w:rsidRPr="00D8528E">
              <w:rPr>
                <w:sz w:val="24"/>
                <w:szCs w:val="24"/>
              </w:rPr>
              <w:t>7 класс</w:t>
            </w:r>
          </w:p>
        </w:tc>
        <w:tc>
          <w:tcPr>
            <w:tcW w:w="1560" w:type="dxa"/>
            <w:gridSpan w:val="2"/>
          </w:tcPr>
          <w:p w:rsidR="00D8528E" w:rsidRPr="00D8528E" w:rsidRDefault="00D8528E" w:rsidP="00E02FEB">
            <w:pPr>
              <w:spacing w:line="276" w:lineRule="auto"/>
              <w:jc w:val="center"/>
              <w:rPr>
                <w:sz w:val="24"/>
                <w:szCs w:val="24"/>
              </w:rPr>
            </w:pPr>
            <w:r w:rsidRPr="00D8528E">
              <w:rPr>
                <w:sz w:val="24"/>
                <w:szCs w:val="24"/>
              </w:rPr>
              <w:t>8 класс</w:t>
            </w:r>
          </w:p>
        </w:tc>
        <w:tc>
          <w:tcPr>
            <w:tcW w:w="1417" w:type="dxa"/>
            <w:gridSpan w:val="2"/>
          </w:tcPr>
          <w:p w:rsidR="00D8528E" w:rsidRPr="00D8528E" w:rsidRDefault="00D8528E" w:rsidP="00E02FEB">
            <w:pPr>
              <w:spacing w:line="276" w:lineRule="auto"/>
              <w:jc w:val="center"/>
              <w:rPr>
                <w:sz w:val="24"/>
                <w:szCs w:val="24"/>
              </w:rPr>
            </w:pPr>
            <w:r w:rsidRPr="00D8528E">
              <w:rPr>
                <w:sz w:val="24"/>
                <w:szCs w:val="24"/>
              </w:rPr>
              <w:t>9 класс</w:t>
            </w:r>
          </w:p>
        </w:tc>
      </w:tr>
      <w:tr w:rsidR="00D8528E" w:rsidRPr="00D8528E" w:rsidTr="00D8528E">
        <w:tc>
          <w:tcPr>
            <w:tcW w:w="1419" w:type="dxa"/>
            <w:vMerge/>
          </w:tcPr>
          <w:p w:rsidR="00D8528E" w:rsidRPr="00D8528E" w:rsidRDefault="00D8528E" w:rsidP="00E02FEB">
            <w:pPr>
              <w:spacing w:line="276" w:lineRule="auto"/>
              <w:jc w:val="center"/>
              <w:rPr>
                <w:sz w:val="24"/>
                <w:szCs w:val="24"/>
              </w:rPr>
            </w:pPr>
          </w:p>
        </w:tc>
        <w:tc>
          <w:tcPr>
            <w:tcW w:w="850" w:type="dxa"/>
          </w:tcPr>
          <w:p w:rsidR="00D8528E" w:rsidRPr="00D8528E" w:rsidRDefault="00D8528E" w:rsidP="00E02FEB">
            <w:pPr>
              <w:pStyle w:val="ab"/>
              <w:spacing w:line="276" w:lineRule="auto"/>
              <w:jc w:val="center"/>
              <w:rPr>
                <w:sz w:val="24"/>
              </w:rPr>
            </w:pPr>
            <w:r w:rsidRPr="00D8528E">
              <w:rPr>
                <w:sz w:val="24"/>
              </w:rPr>
              <w:t>Усп.</w:t>
            </w:r>
          </w:p>
          <w:p w:rsidR="00D8528E" w:rsidRPr="00D8528E" w:rsidRDefault="00D8528E" w:rsidP="00E02FEB">
            <w:pPr>
              <w:pStyle w:val="ab"/>
              <w:spacing w:line="276" w:lineRule="auto"/>
              <w:jc w:val="center"/>
              <w:rPr>
                <w:sz w:val="24"/>
              </w:rPr>
            </w:pPr>
            <w:r w:rsidRPr="00D8528E">
              <w:rPr>
                <w:sz w:val="24"/>
              </w:rPr>
              <w:t>%</w:t>
            </w:r>
          </w:p>
        </w:tc>
        <w:tc>
          <w:tcPr>
            <w:tcW w:w="992" w:type="dxa"/>
          </w:tcPr>
          <w:p w:rsidR="00D8528E" w:rsidRPr="00D8528E" w:rsidRDefault="00D8528E" w:rsidP="00E02FEB">
            <w:pPr>
              <w:pStyle w:val="ab"/>
              <w:spacing w:line="276" w:lineRule="auto"/>
              <w:jc w:val="center"/>
              <w:rPr>
                <w:spacing w:val="-18"/>
                <w:sz w:val="24"/>
              </w:rPr>
            </w:pPr>
            <w:r w:rsidRPr="00D8528E">
              <w:rPr>
                <w:spacing w:val="-18"/>
                <w:sz w:val="24"/>
              </w:rPr>
              <w:t>на «4» и «5» %</w:t>
            </w:r>
          </w:p>
        </w:tc>
        <w:tc>
          <w:tcPr>
            <w:tcW w:w="709" w:type="dxa"/>
          </w:tcPr>
          <w:p w:rsidR="00D8528E" w:rsidRPr="00D8528E" w:rsidRDefault="00D8528E" w:rsidP="00E02FEB">
            <w:pPr>
              <w:pStyle w:val="ab"/>
              <w:spacing w:line="276" w:lineRule="auto"/>
              <w:jc w:val="center"/>
              <w:rPr>
                <w:sz w:val="24"/>
              </w:rPr>
            </w:pPr>
            <w:r w:rsidRPr="00D8528E">
              <w:rPr>
                <w:sz w:val="24"/>
              </w:rPr>
              <w:t>Усп</w:t>
            </w:r>
          </w:p>
          <w:p w:rsidR="00D8528E" w:rsidRPr="00D8528E" w:rsidRDefault="00D8528E" w:rsidP="00E02FEB">
            <w:pPr>
              <w:pStyle w:val="ab"/>
              <w:spacing w:line="276" w:lineRule="auto"/>
              <w:jc w:val="center"/>
              <w:rPr>
                <w:sz w:val="24"/>
              </w:rPr>
            </w:pPr>
            <w:r w:rsidRPr="00D8528E">
              <w:rPr>
                <w:sz w:val="24"/>
              </w:rPr>
              <w:t>%</w:t>
            </w:r>
          </w:p>
        </w:tc>
        <w:tc>
          <w:tcPr>
            <w:tcW w:w="992" w:type="dxa"/>
          </w:tcPr>
          <w:p w:rsidR="00D8528E" w:rsidRPr="00D8528E" w:rsidRDefault="00D8528E" w:rsidP="00E02FEB">
            <w:pPr>
              <w:pStyle w:val="ab"/>
              <w:spacing w:line="276" w:lineRule="auto"/>
              <w:jc w:val="center"/>
              <w:rPr>
                <w:spacing w:val="-18"/>
                <w:sz w:val="24"/>
              </w:rPr>
            </w:pPr>
            <w:r w:rsidRPr="00D8528E">
              <w:rPr>
                <w:spacing w:val="-18"/>
                <w:sz w:val="24"/>
              </w:rPr>
              <w:t>на «4» и «5» %</w:t>
            </w:r>
          </w:p>
        </w:tc>
        <w:tc>
          <w:tcPr>
            <w:tcW w:w="709" w:type="dxa"/>
          </w:tcPr>
          <w:p w:rsidR="00D8528E" w:rsidRPr="00D8528E" w:rsidRDefault="00D8528E" w:rsidP="00E02FEB">
            <w:pPr>
              <w:pStyle w:val="ab"/>
              <w:spacing w:line="276" w:lineRule="auto"/>
              <w:jc w:val="center"/>
              <w:rPr>
                <w:sz w:val="24"/>
              </w:rPr>
            </w:pPr>
            <w:r w:rsidRPr="00D8528E">
              <w:rPr>
                <w:sz w:val="24"/>
              </w:rPr>
              <w:t>Усп.</w:t>
            </w:r>
          </w:p>
          <w:p w:rsidR="00D8528E" w:rsidRPr="00D8528E" w:rsidRDefault="00D8528E" w:rsidP="00E02FEB">
            <w:pPr>
              <w:pStyle w:val="ab"/>
              <w:spacing w:line="276" w:lineRule="auto"/>
              <w:jc w:val="center"/>
              <w:rPr>
                <w:sz w:val="24"/>
              </w:rPr>
            </w:pPr>
            <w:r w:rsidRPr="00D8528E">
              <w:rPr>
                <w:sz w:val="24"/>
              </w:rPr>
              <w:t>%</w:t>
            </w:r>
          </w:p>
        </w:tc>
        <w:tc>
          <w:tcPr>
            <w:tcW w:w="992" w:type="dxa"/>
          </w:tcPr>
          <w:p w:rsidR="00D8528E" w:rsidRPr="00D8528E" w:rsidRDefault="00D8528E" w:rsidP="00E02FEB">
            <w:pPr>
              <w:pStyle w:val="ab"/>
              <w:spacing w:line="276" w:lineRule="auto"/>
              <w:jc w:val="center"/>
              <w:rPr>
                <w:spacing w:val="-18"/>
                <w:sz w:val="24"/>
              </w:rPr>
            </w:pPr>
            <w:r w:rsidRPr="00D8528E">
              <w:rPr>
                <w:spacing w:val="-18"/>
                <w:sz w:val="24"/>
              </w:rPr>
              <w:t>на «4» и «5» %</w:t>
            </w:r>
          </w:p>
        </w:tc>
        <w:tc>
          <w:tcPr>
            <w:tcW w:w="744" w:type="dxa"/>
          </w:tcPr>
          <w:p w:rsidR="00D8528E" w:rsidRPr="00D8528E" w:rsidRDefault="00D8528E" w:rsidP="00E02FEB">
            <w:pPr>
              <w:pStyle w:val="ab"/>
              <w:spacing w:line="276" w:lineRule="auto"/>
              <w:jc w:val="center"/>
              <w:rPr>
                <w:sz w:val="24"/>
              </w:rPr>
            </w:pPr>
            <w:r w:rsidRPr="00D8528E">
              <w:rPr>
                <w:sz w:val="24"/>
              </w:rPr>
              <w:t>Усп.</w:t>
            </w:r>
          </w:p>
          <w:p w:rsidR="00D8528E" w:rsidRPr="00D8528E" w:rsidRDefault="00D8528E" w:rsidP="00E02FEB">
            <w:pPr>
              <w:pStyle w:val="ab"/>
              <w:spacing w:line="276" w:lineRule="auto"/>
              <w:jc w:val="center"/>
              <w:rPr>
                <w:sz w:val="24"/>
              </w:rPr>
            </w:pPr>
            <w:r w:rsidRPr="00D8528E">
              <w:rPr>
                <w:sz w:val="24"/>
              </w:rPr>
              <w:t>%</w:t>
            </w:r>
          </w:p>
        </w:tc>
        <w:tc>
          <w:tcPr>
            <w:tcW w:w="816" w:type="dxa"/>
          </w:tcPr>
          <w:p w:rsidR="00D8528E" w:rsidRPr="00D8528E" w:rsidRDefault="00D8528E" w:rsidP="00E02FEB">
            <w:pPr>
              <w:pStyle w:val="ab"/>
              <w:spacing w:line="276" w:lineRule="auto"/>
              <w:jc w:val="center"/>
              <w:rPr>
                <w:spacing w:val="-18"/>
                <w:sz w:val="24"/>
              </w:rPr>
            </w:pPr>
            <w:r w:rsidRPr="00D8528E">
              <w:rPr>
                <w:spacing w:val="-18"/>
                <w:sz w:val="24"/>
              </w:rPr>
              <w:t>на «4» и «5» %</w:t>
            </w:r>
          </w:p>
        </w:tc>
        <w:tc>
          <w:tcPr>
            <w:tcW w:w="608" w:type="dxa"/>
          </w:tcPr>
          <w:p w:rsidR="00D8528E" w:rsidRPr="00D8528E" w:rsidRDefault="00D8528E" w:rsidP="00E02FEB">
            <w:pPr>
              <w:pStyle w:val="ab"/>
              <w:spacing w:line="276" w:lineRule="auto"/>
              <w:jc w:val="center"/>
              <w:rPr>
                <w:sz w:val="24"/>
              </w:rPr>
            </w:pPr>
            <w:r w:rsidRPr="00D8528E">
              <w:rPr>
                <w:sz w:val="24"/>
              </w:rPr>
              <w:t>Усп.</w:t>
            </w:r>
          </w:p>
          <w:p w:rsidR="00D8528E" w:rsidRPr="00D8528E" w:rsidRDefault="00D8528E" w:rsidP="00E02FEB">
            <w:pPr>
              <w:pStyle w:val="ab"/>
              <w:spacing w:line="276" w:lineRule="auto"/>
              <w:jc w:val="center"/>
              <w:rPr>
                <w:sz w:val="24"/>
              </w:rPr>
            </w:pPr>
            <w:r w:rsidRPr="00D8528E">
              <w:rPr>
                <w:sz w:val="24"/>
              </w:rPr>
              <w:t>%</w:t>
            </w:r>
          </w:p>
        </w:tc>
        <w:tc>
          <w:tcPr>
            <w:tcW w:w="809" w:type="dxa"/>
          </w:tcPr>
          <w:p w:rsidR="00D8528E" w:rsidRPr="00D8528E" w:rsidRDefault="00D8528E" w:rsidP="00E02FEB">
            <w:pPr>
              <w:pStyle w:val="ab"/>
              <w:spacing w:line="276" w:lineRule="auto"/>
              <w:jc w:val="center"/>
              <w:rPr>
                <w:spacing w:val="-18"/>
                <w:sz w:val="24"/>
              </w:rPr>
            </w:pPr>
            <w:r w:rsidRPr="00D8528E">
              <w:rPr>
                <w:spacing w:val="-18"/>
                <w:sz w:val="24"/>
              </w:rPr>
              <w:t>на «4» и «5» %</w:t>
            </w:r>
          </w:p>
        </w:tc>
      </w:tr>
      <w:tr w:rsidR="00D8528E" w:rsidRPr="00D8528E" w:rsidTr="00D8528E">
        <w:tc>
          <w:tcPr>
            <w:tcW w:w="1419" w:type="dxa"/>
          </w:tcPr>
          <w:p w:rsidR="00D8528E" w:rsidRPr="00D8528E" w:rsidRDefault="00D8528E" w:rsidP="00E02FEB">
            <w:pPr>
              <w:spacing w:line="276" w:lineRule="auto"/>
              <w:jc w:val="center"/>
              <w:rPr>
                <w:color w:val="FF0000"/>
                <w:sz w:val="24"/>
                <w:szCs w:val="24"/>
              </w:rPr>
            </w:pPr>
          </w:p>
        </w:tc>
        <w:tc>
          <w:tcPr>
            <w:tcW w:w="8221" w:type="dxa"/>
            <w:gridSpan w:val="10"/>
          </w:tcPr>
          <w:p w:rsidR="00D8528E" w:rsidRPr="00D8528E" w:rsidRDefault="00D8528E" w:rsidP="00E02FEB">
            <w:pPr>
              <w:pStyle w:val="ab"/>
              <w:spacing w:line="276" w:lineRule="auto"/>
              <w:jc w:val="center"/>
              <w:rPr>
                <w:color w:val="FF0000"/>
                <w:sz w:val="24"/>
              </w:rPr>
            </w:pPr>
            <w:r w:rsidRPr="00D8528E">
              <w:rPr>
                <w:sz w:val="24"/>
              </w:rPr>
              <w:t>математика</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66,67</w:t>
            </w: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25</w:t>
            </w:r>
          </w:p>
        </w:tc>
        <w:tc>
          <w:tcPr>
            <w:tcW w:w="709" w:type="dxa"/>
          </w:tcPr>
          <w:p w:rsidR="00D8528E" w:rsidRPr="00D8528E" w:rsidRDefault="00D8528E" w:rsidP="00E02FEB">
            <w:pPr>
              <w:spacing w:line="276" w:lineRule="auto"/>
              <w:jc w:val="center"/>
              <w:rPr>
                <w:color w:val="FF0000"/>
                <w:sz w:val="24"/>
                <w:szCs w:val="24"/>
              </w:rPr>
            </w:pPr>
          </w:p>
        </w:tc>
        <w:tc>
          <w:tcPr>
            <w:tcW w:w="992" w:type="dxa"/>
          </w:tcPr>
          <w:p w:rsidR="00D8528E" w:rsidRPr="00D8528E" w:rsidRDefault="00D8528E" w:rsidP="00E02FEB">
            <w:pPr>
              <w:spacing w:line="276" w:lineRule="auto"/>
              <w:jc w:val="center"/>
              <w:rPr>
                <w:color w:val="FF0000"/>
                <w:sz w:val="24"/>
                <w:szCs w:val="24"/>
              </w:rPr>
            </w:pPr>
          </w:p>
        </w:tc>
        <w:tc>
          <w:tcPr>
            <w:tcW w:w="744" w:type="dxa"/>
          </w:tcPr>
          <w:p w:rsidR="00D8528E" w:rsidRPr="00D8528E" w:rsidRDefault="00D8528E" w:rsidP="00E02FEB">
            <w:pPr>
              <w:spacing w:line="276" w:lineRule="auto"/>
              <w:jc w:val="center"/>
              <w:rPr>
                <w:color w:val="FF0000"/>
                <w:sz w:val="24"/>
                <w:szCs w:val="24"/>
              </w:rPr>
            </w:pPr>
          </w:p>
        </w:tc>
        <w:tc>
          <w:tcPr>
            <w:tcW w:w="816" w:type="dxa"/>
          </w:tcPr>
          <w:p w:rsidR="00D8528E" w:rsidRPr="00D8528E" w:rsidRDefault="00D8528E" w:rsidP="00E02FEB">
            <w:pPr>
              <w:spacing w:line="276" w:lineRule="auto"/>
              <w:jc w:val="center"/>
              <w:rPr>
                <w:color w:val="FF0000"/>
                <w:sz w:val="24"/>
                <w:szCs w:val="24"/>
              </w:rPr>
            </w:pPr>
          </w:p>
        </w:tc>
        <w:tc>
          <w:tcPr>
            <w:tcW w:w="608" w:type="dxa"/>
          </w:tcPr>
          <w:p w:rsidR="00D8528E" w:rsidRPr="00D8528E" w:rsidRDefault="00D8528E" w:rsidP="00E02FEB">
            <w:pPr>
              <w:spacing w:line="276" w:lineRule="auto"/>
              <w:jc w:val="center"/>
              <w:rPr>
                <w:color w:val="FF0000"/>
                <w:sz w:val="24"/>
                <w:szCs w:val="24"/>
              </w:rPr>
            </w:pPr>
          </w:p>
        </w:tc>
        <w:tc>
          <w:tcPr>
            <w:tcW w:w="809" w:type="dxa"/>
          </w:tcPr>
          <w:p w:rsidR="00D8528E" w:rsidRPr="00D8528E" w:rsidRDefault="00D8528E" w:rsidP="00E02FEB">
            <w:pPr>
              <w:spacing w:line="276" w:lineRule="auto"/>
              <w:jc w:val="center"/>
              <w:rPr>
                <w:color w:val="FF0000"/>
                <w:sz w:val="24"/>
                <w:szCs w:val="24"/>
              </w:rPr>
            </w:pPr>
          </w:p>
        </w:tc>
      </w:tr>
      <w:tr w:rsidR="00D8528E" w:rsidRPr="00D8528E" w:rsidTr="00D8528E">
        <w:tc>
          <w:tcPr>
            <w:tcW w:w="1419" w:type="dxa"/>
          </w:tcPr>
          <w:p w:rsidR="00D8528E" w:rsidRPr="00D8528E" w:rsidRDefault="00D8528E" w:rsidP="00E02FEB">
            <w:pPr>
              <w:pStyle w:val="ab"/>
              <w:spacing w:line="276" w:lineRule="auto"/>
              <w:jc w:val="center"/>
              <w:rPr>
                <w:sz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алгебра</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color w:val="FF0000"/>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66</w:t>
            </w: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57</w:t>
            </w:r>
          </w:p>
        </w:tc>
        <w:tc>
          <w:tcPr>
            <w:tcW w:w="608" w:type="dxa"/>
          </w:tcPr>
          <w:p w:rsidR="00D8528E" w:rsidRPr="00D8528E" w:rsidRDefault="00D8528E" w:rsidP="00E02FEB">
            <w:pPr>
              <w:spacing w:line="276" w:lineRule="auto"/>
              <w:jc w:val="center"/>
              <w:rPr>
                <w:sz w:val="24"/>
                <w:szCs w:val="24"/>
              </w:rPr>
            </w:pPr>
            <w:r w:rsidRPr="00D8528E">
              <w:rPr>
                <w:sz w:val="24"/>
                <w:szCs w:val="24"/>
              </w:rPr>
              <w:t>100</w:t>
            </w:r>
          </w:p>
        </w:tc>
        <w:tc>
          <w:tcPr>
            <w:tcW w:w="809" w:type="dxa"/>
          </w:tcPr>
          <w:p w:rsidR="00D8528E" w:rsidRPr="00D8528E" w:rsidRDefault="00D8528E" w:rsidP="00E02FEB">
            <w:pPr>
              <w:spacing w:line="276" w:lineRule="auto"/>
              <w:jc w:val="center"/>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pStyle w:val="ab"/>
              <w:spacing w:line="276" w:lineRule="auto"/>
              <w:jc w:val="center"/>
              <w:rPr>
                <w:sz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геометрия</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color w:val="FF0000"/>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66</w:t>
            </w: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57</w:t>
            </w:r>
          </w:p>
        </w:tc>
        <w:tc>
          <w:tcPr>
            <w:tcW w:w="608" w:type="dxa"/>
          </w:tcPr>
          <w:p w:rsidR="00D8528E" w:rsidRPr="00D8528E" w:rsidRDefault="00D8528E" w:rsidP="00E02FEB">
            <w:pPr>
              <w:spacing w:line="276" w:lineRule="auto"/>
              <w:jc w:val="center"/>
              <w:rPr>
                <w:sz w:val="24"/>
                <w:szCs w:val="24"/>
              </w:rPr>
            </w:pPr>
            <w:r w:rsidRPr="00D8528E">
              <w:rPr>
                <w:sz w:val="24"/>
                <w:szCs w:val="24"/>
              </w:rPr>
              <w:t>100</w:t>
            </w:r>
          </w:p>
        </w:tc>
        <w:tc>
          <w:tcPr>
            <w:tcW w:w="809" w:type="dxa"/>
          </w:tcPr>
          <w:p w:rsidR="00D8528E" w:rsidRPr="00D8528E" w:rsidRDefault="00D8528E" w:rsidP="00E02FEB">
            <w:pPr>
              <w:spacing w:line="276" w:lineRule="auto"/>
              <w:jc w:val="center"/>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spacing w:line="276" w:lineRule="auto"/>
              <w:jc w:val="center"/>
              <w:rPr>
                <w:sz w:val="24"/>
                <w:szCs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физика</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color w:val="FF0000"/>
                <w:sz w:val="24"/>
                <w:szCs w:val="24"/>
              </w:rPr>
            </w:pPr>
          </w:p>
        </w:tc>
        <w:tc>
          <w:tcPr>
            <w:tcW w:w="992" w:type="dxa"/>
          </w:tcPr>
          <w:p w:rsidR="00D8528E" w:rsidRPr="00D8528E" w:rsidRDefault="00D8528E" w:rsidP="00E02FEB">
            <w:pPr>
              <w:spacing w:line="276" w:lineRule="auto"/>
              <w:jc w:val="center"/>
              <w:rPr>
                <w:color w:val="FF0000"/>
                <w:sz w:val="24"/>
                <w:szCs w:val="24"/>
              </w:rPr>
            </w:pPr>
          </w:p>
        </w:tc>
        <w:tc>
          <w:tcPr>
            <w:tcW w:w="709" w:type="dxa"/>
          </w:tcPr>
          <w:p w:rsidR="00D8528E" w:rsidRPr="00D8528E" w:rsidRDefault="00D8528E" w:rsidP="00E02FEB">
            <w:pPr>
              <w:spacing w:line="276" w:lineRule="auto"/>
              <w:jc w:val="center"/>
              <w:rPr>
                <w:color w:val="FF0000"/>
                <w:sz w:val="24"/>
                <w:szCs w:val="24"/>
              </w:rPr>
            </w:pPr>
          </w:p>
        </w:tc>
        <w:tc>
          <w:tcPr>
            <w:tcW w:w="992" w:type="dxa"/>
          </w:tcPr>
          <w:p w:rsidR="00D8528E" w:rsidRPr="00D8528E" w:rsidRDefault="00D8528E" w:rsidP="00E02FEB">
            <w:pPr>
              <w:spacing w:line="276" w:lineRule="auto"/>
              <w:jc w:val="center"/>
              <w:rPr>
                <w:color w:val="FF0000"/>
                <w:sz w:val="24"/>
                <w:szCs w:val="24"/>
              </w:rPr>
            </w:pP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77,78</w:t>
            </w: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71,43</w:t>
            </w:r>
          </w:p>
        </w:tc>
        <w:tc>
          <w:tcPr>
            <w:tcW w:w="608" w:type="dxa"/>
          </w:tcPr>
          <w:p w:rsidR="00D8528E" w:rsidRPr="00D8528E" w:rsidRDefault="00D8528E" w:rsidP="00E02FEB">
            <w:pPr>
              <w:spacing w:line="276" w:lineRule="auto"/>
              <w:jc w:val="center"/>
              <w:rPr>
                <w:sz w:val="24"/>
                <w:szCs w:val="24"/>
              </w:rPr>
            </w:pPr>
            <w:r w:rsidRPr="00D8528E">
              <w:rPr>
                <w:sz w:val="24"/>
                <w:szCs w:val="24"/>
              </w:rPr>
              <w:t>100</w:t>
            </w:r>
          </w:p>
        </w:tc>
        <w:tc>
          <w:tcPr>
            <w:tcW w:w="809" w:type="dxa"/>
          </w:tcPr>
          <w:p w:rsidR="00D8528E" w:rsidRPr="00D8528E" w:rsidRDefault="00D8528E" w:rsidP="00E02FEB">
            <w:pPr>
              <w:spacing w:line="276" w:lineRule="auto"/>
              <w:jc w:val="center"/>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spacing w:line="276" w:lineRule="auto"/>
              <w:jc w:val="center"/>
              <w:rPr>
                <w:sz w:val="24"/>
                <w:szCs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информатика</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color w:val="FF0000"/>
                <w:sz w:val="24"/>
                <w:szCs w:val="24"/>
              </w:rPr>
            </w:pPr>
          </w:p>
        </w:tc>
        <w:tc>
          <w:tcPr>
            <w:tcW w:w="992" w:type="dxa"/>
          </w:tcPr>
          <w:p w:rsidR="00D8528E" w:rsidRPr="00D8528E" w:rsidRDefault="00D8528E" w:rsidP="00E02FEB">
            <w:pPr>
              <w:spacing w:line="276" w:lineRule="auto"/>
              <w:jc w:val="center"/>
              <w:rPr>
                <w:color w:val="FF0000"/>
                <w:sz w:val="24"/>
                <w:szCs w:val="24"/>
              </w:rPr>
            </w:pPr>
          </w:p>
        </w:tc>
        <w:tc>
          <w:tcPr>
            <w:tcW w:w="709" w:type="dxa"/>
          </w:tcPr>
          <w:p w:rsidR="00D8528E" w:rsidRPr="00D8528E" w:rsidRDefault="00D8528E" w:rsidP="00E02FEB">
            <w:pPr>
              <w:spacing w:line="276" w:lineRule="auto"/>
              <w:jc w:val="center"/>
              <w:rPr>
                <w:color w:val="FF0000"/>
                <w:sz w:val="24"/>
                <w:szCs w:val="24"/>
              </w:rPr>
            </w:pPr>
          </w:p>
        </w:tc>
        <w:tc>
          <w:tcPr>
            <w:tcW w:w="992" w:type="dxa"/>
          </w:tcPr>
          <w:p w:rsidR="00D8528E" w:rsidRPr="00D8528E" w:rsidRDefault="00D8528E" w:rsidP="00E02FEB">
            <w:pPr>
              <w:spacing w:line="276" w:lineRule="auto"/>
              <w:jc w:val="center"/>
              <w:rPr>
                <w:color w:val="FF0000"/>
                <w:sz w:val="24"/>
                <w:szCs w:val="24"/>
              </w:rPr>
            </w:pP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77,78</w:t>
            </w: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71,43</w:t>
            </w:r>
          </w:p>
        </w:tc>
        <w:tc>
          <w:tcPr>
            <w:tcW w:w="608" w:type="dxa"/>
          </w:tcPr>
          <w:p w:rsidR="00D8528E" w:rsidRPr="00D8528E" w:rsidRDefault="00D8528E" w:rsidP="00E02FEB">
            <w:pPr>
              <w:spacing w:line="276" w:lineRule="auto"/>
              <w:jc w:val="center"/>
              <w:rPr>
                <w:sz w:val="24"/>
                <w:szCs w:val="24"/>
              </w:rPr>
            </w:pPr>
            <w:r w:rsidRPr="00D8528E">
              <w:rPr>
                <w:sz w:val="24"/>
                <w:szCs w:val="24"/>
              </w:rPr>
              <w:t>100</w:t>
            </w:r>
          </w:p>
        </w:tc>
        <w:tc>
          <w:tcPr>
            <w:tcW w:w="809" w:type="dxa"/>
          </w:tcPr>
          <w:p w:rsidR="00D8528E" w:rsidRPr="00D8528E" w:rsidRDefault="00D8528E" w:rsidP="00E02FEB">
            <w:pPr>
              <w:spacing w:line="276" w:lineRule="auto"/>
              <w:jc w:val="center"/>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spacing w:line="276" w:lineRule="auto"/>
              <w:jc w:val="center"/>
              <w:rPr>
                <w:sz w:val="24"/>
                <w:szCs w:val="24"/>
              </w:rPr>
            </w:pPr>
          </w:p>
        </w:tc>
        <w:tc>
          <w:tcPr>
            <w:tcW w:w="8221" w:type="dxa"/>
            <w:gridSpan w:val="10"/>
          </w:tcPr>
          <w:p w:rsidR="00D8528E" w:rsidRPr="00D8528E" w:rsidRDefault="00D8528E" w:rsidP="00E02FEB">
            <w:pPr>
              <w:spacing w:line="276" w:lineRule="auto"/>
              <w:jc w:val="center"/>
              <w:rPr>
                <w:color w:val="FF0000"/>
                <w:sz w:val="24"/>
                <w:szCs w:val="24"/>
              </w:rPr>
            </w:pPr>
            <w:r w:rsidRPr="00D8528E">
              <w:rPr>
                <w:sz w:val="24"/>
                <w:szCs w:val="24"/>
              </w:rPr>
              <w:t>химия</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71,43</w:t>
            </w:r>
          </w:p>
        </w:tc>
        <w:tc>
          <w:tcPr>
            <w:tcW w:w="608" w:type="dxa"/>
          </w:tcPr>
          <w:p w:rsidR="00D8528E" w:rsidRPr="00D8528E" w:rsidRDefault="00D8528E" w:rsidP="00E02FEB">
            <w:pPr>
              <w:spacing w:line="276" w:lineRule="auto"/>
              <w:jc w:val="center"/>
              <w:rPr>
                <w:sz w:val="24"/>
                <w:szCs w:val="24"/>
              </w:rPr>
            </w:pPr>
            <w:r w:rsidRPr="00D8528E">
              <w:rPr>
                <w:sz w:val="24"/>
                <w:szCs w:val="24"/>
              </w:rPr>
              <w:t>100</w:t>
            </w:r>
          </w:p>
        </w:tc>
        <w:tc>
          <w:tcPr>
            <w:tcW w:w="809" w:type="dxa"/>
          </w:tcPr>
          <w:p w:rsidR="00D8528E" w:rsidRPr="00D8528E" w:rsidRDefault="00D8528E" w:rsidP="00E02FEB">
            <w:pPr>
              <w:spacing w:line="276" w:lineRule="auto"/>
              <w:jc w:val="center"/>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spacing w:line="276" w:lineRule="auto"/>
              <w:jc w:val="center"/>
              <w:rPr>
                <w:sz w:val="24"/>
                <w:szCs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биология</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100</w:t>
            </w: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0</w:t>
            </w: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77,78</w:t>
            </w: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71,43</w:t>
            </w:r>
          </w:p>
        </w:tc>
        <w:tc>
          <w:tcPr>
            <w:tcW w:w="608" w:type="dxa"/>
          </w:tcPr>
          <w:p w:rsidR="00D8528E" w:rsidRPr="00D8528E" w:rsidRDefault="00D8528E" w:rsidP="00E02FEB">
            <w:pPr>
              <w:spacing w:line="276" w:lineRule="auto"/>
              <w:jc w:val="center"/>
              <w:rPr>
                <w:sz w:val="24"/>
                <w:szCs w:val="24"/>
              </w:rPr>
            </w:pPr>
            <w:r w:rsidRPr="00D8528E">
              <w:rPr>
                <w:sz w:val="24"/>
                <w:szCs w:val="24"/>
              </w:rPr>
              <w:t>100</w:t>
            </w:r>
          </w:p>
        </w:tc>
        <w:tc>
          <w:tcPr>
            <w:tcW w:w="809" w:type="dxa"/>
          </w:tcPr>
          <w:p w:rsidR="00D8528E" w:rsidRPr="00D8528E" w:rsidRDefault="00D8528E" w:rsidP="00E02FEB">
            <w:pPr>
              <w:spacing w:line="276" w:lineRule="auto"/>
              <w:jc w:val="center"/>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spacing w:line="276" w:lineRule="auto"/>
              <w:jc w:val="center"/>
              <w:rPr>
                <w:color w:val="FF0000"/>
                <w:sz w:val="24"/>
                <w:szCs w:val="24"/>
              </w:rPr>
            </w:pPr>
          </w:p>
        </w:tc>
        <w:tc>
          <w:tcPr>
            <w:tcW w:w="8221" w:type="dxa"/>
            <w:gridSpan w:val="10"/>
          </w:tcPr>
          <w:p w:rsidR="00D8528E" w:rsidRPr="00D8528E" w:rsidRDefault="00D8528E" w:rsidP="00E02FEB">
            <w:pPr>
              <w:spacing w:line="276" w:lineRule="auto"/>
              <w:jc w:val="center"/>
              <w:rPr>
                <w:color w:val="FF0000"/>
                <w:sz w:val="24"/>
                <w:szCs w:val="24"/>
              </w:rPr>
            </w:pPr>
            <w:r w:rsidRPr="00D8528E">
              <w:rPr>
                <w:sz w:val="24"/>
                <w:szCs w:val="24"/>
              </w:rPr>
              <w:t>география</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lastRenderedPageBreak/>
              <w:t>2020-2021</w:t>
            </w:r>
          </w:p>
        </w:tc>
        <w:tc>
          <w:tcPr>
            <w:tcW w:w="850"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33,3</w:t>
            </w: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25</w:t>
            </w: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77,78</w:t>
            </w: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71,43</w:t>
            </w:r>
          </w:p>
        </w:tc>
        <w:tc>
          <w:tcPr>
            <w:tcW w:w="608" w:type="dxa"/>
          </w:tcPr>
          <w:p w:rsidR="00D8528E" w:rsidRPr="00D8528E" w:rsidRDefault="00D8528E" w:rsidP="00E02FEB">
            <w:pPr>
              <w:spacing w:line="276" w:lineRule="auto"/>
              <w:jc w:val="center"/>
              <w:rPr>
                <w:sz w:val="24"/>
                <w:szCs w:val="24"/>
              </w:rPr>
            </w:pPr>
            <w:r w:rsidRPr="00D8528E">
              <w:rPr>
                <w:sz w:val="24"/>
                <w:szCs w:val="24"/>
              </w:rPr>
              <w:t>100</w:t>
            </w:r>
          </w:p>
        </w:tc>
        <w:tc>
          <w:tcPr>
            <w:tcW w:w="809" w:type="dxa"/>
          </w:tcPr>
          <w:p w:rsidR="00D8528E" w:rsidRPr="00D8528E" w:rsidRDefault="00D8528E" w:rsidP="00E02FEB">
            <w:pPr>
              <w:spacing w:line="276" w:lineRule="auto"/>
              <w:jc w:val="center"/>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pStyle w:val="ab"/>
              <w:spacing w:line="276" w:lineRule="auto"/>
              <w:jc w:val="center"/>
              <w:rPr>
                <w:sz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Физическая культура</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rPr>
                <w:sz w:val="24"/>
                <w:szCs w:val="24"/>
              </w:rPr>
            </w:pPr>
            <w:r w:rsidRPr="00D8528E">
              <w:rPr>
                <w:sz w:val="24"/>
                <w:szCs w:val="24"/>
              </w:rPr>
              <w:t>100</w:t>
            </w:r>
          </w:p>
        </w:tc>
        <w:tc>
          <w:tcPr>
            <w:tcW w:w="709" w:type="dxa"/>
          </w:tcPr>
          <w:p w:rsidR="00D8528E" w:rsidRPr="00D8528E" w:rsidRDefault="00D8528E" w:rsidP="00E02FEB">
            <w:pPr>
              <w:spacing w:line="276" w:lineRule="auto"/>
              <w:rPr>
                <w:sz w:val="24"/>
                <w:szCs w:val="24"/>
              </w:rPr>
            </w:pPr>
            <w:r w:rsidRPr="00D8528E">
              <w:rPr>
                <w:sz w:val="24"/>
                <w:szCs w:val="24"/>
              </w:rPr>
              <w:t>100</w:t>
            </w:r>
          </w:p>
        </w:tc>
        <w:tc>
          <w:tcPr>
            <w:tcW w:w="992" w:type="dxa"/>
          </w:tcPr>
          <w:p w:rsidR="00D8528E" w:rsidRPr="00D8528E" w:rsidRDefault="00D8528E" w:rsidP="00E02FEB">
            <w:pPr>
              <w:spacing w:line="276" w:lineRule="auto"/>
              <w:rPr>
                <w:sz w:val="24"/>
                <w:szCs w:val="24"/>
              </w:rPr>
            </w:pPr>
            <w:r w:rsidRPr="00D8528E">
              <w:rPr>
                <w:sz w:val="24"/>
                <w:szCs w:val="24"/>
              </w:rPr>
              <w:t>100</w:t>
            </w:r>
          </w:p>
        </w:tc>
        <w:tc>
          <w:tcPr>
            <w:tcW w:w="709" w:type="dxa"/>
          </w:tcPr>
          <w:p w:rsidR="00D8528E" w:rsidRPr="00D8528E" w:rsidRDefault="00D8528E" w:rsidP="00E02FEB">
            <w:pPr>
              <w:spacing w:line="276" w:lineRule="auto"/>
              <w:rPr>
                <w:sz w:val="24"/>
                <w:szCs w:val="24"/>
              </w:rPr>
            </w:pPr>
            <w:r w:rsidRPr="00D8528E">
              <w:rPr>
                <w:sz w:val="24"/>
                <w:szCs w:val="24"/>
              </w:rPr>
              <w:t>100</w:t>
            </w:r>
          </w:p>
        </w:tc>
        <w:tc>
          <w:tcPr>
            <w:tcW w:w="992" w:type="dxa"/>
          </w:tcPr>
          <w:p w:rsidR="00D8528E" w:rsidRPr="00D8528E" w:rsidRDefault="00D8528E" w:rsidP="00E02FEB">
            <w:pPr>
              <w:spacing w:line="276" w:lineRule="auto"/>
              <w:rPr>
                <w:sz w:val="24"/>
                <w:szCs w:val="24"/>
              </w:rPr>
            </w:pPr>
            <w:r w:rsidRPr="00D8528E">
              <w:rPr>
                <w:sz w:val="24"/>
                <w:szCs w:val="24"/>
              </w:rPr>
              <w:t>100</w:t>
            </w:r>
          </w:p>
        </w:tc>
        <w:tc>
          <w:tcPr>
            <w:tcW w:w="744" w:type="dxa"/>
          </w:tcPr>
          <w:p w:rsidR="00D8528E" w:rsidRPr="00D8528E" w:rsidRDefault="00D8528E" w:rsidP="00E02FEB">
            <w:pPr>
              <w:spacing w:line="276" w:lineRule="auto"/>
              <w:rPr>
                <w:sz w:val="24"/>
                <w:szCs w:val="24"/>
              </w:rPr>
            </w:pPr>
            <w:r w:rsidRPr="00D8528E">
              <w:rPr>
                <w:sz w:val="24"/>
                <w:szCs w:val="24"/>
              </w:rPr>
              <w:t>100</w:t>
            </w:r>
          </w:p>
        </w:tc>
        <w:tc>
          <w:tcPr>
            <w:tcW w:w="816" w:type="dxa"/>
          </w:tcPr>
          <w:p w:rsidR="00D8528E" w:rsidRPr="00D8528E" w:rsidRDefault="00D8528E" w:rsidP="00E02FEB">
            <w:pPr>
              <w:spacing w:line="276" w:lineRule="auto"/>
              <w:rPr>
                <w:sz w:val="24"/>
                <w:szCs w:val="24"/>
              </w:rPr>
            </w:pPr>
            <w:r w:rsidRPr="00D8528E">
              <w:rPr>
                <w:sz w:val="24"/>
                <w:szCs w:val="24"/>
              </w:rPr>
              <w:t>100</w:t>
            </w:r>
          </w:p>
        </w:tc>
        <w:tc>
          <w:tcPr>
            <w:tcW w:w="608" w:type="dxa"/>
          </w:tcPr>
          <w:p w:rsidR="00D8528E" w:rsidRPr="00D8528E" w:rsidRDefault="00D8528E" w:rsidP="00E02FEB">
            <w:pPr>
              <w:spacing w:line="276" w:lineRule="auto"/>
              <w:rPr>
                <w:sz w:val="24"/>
                <w:szCs w:val="24"/>
              </w:rPr>
            </w:pPr>
            <w:r w:rsidRPr="00D8528E">
              <w:rPr>
                <w:sz w:val="24"/>
                <w:szCs w:val="24"/>
              </w:rPr>
              <w:t>100</w:t>
            </w:r>
          </w:p>
        </w:tc>
        <w:tc>
          <w:tcPr>
            <w:tcW w:w="809" w:type="dxa"/>
          </w:tcPr>
          <w:p w:rsidR="00D8528E" w:rsidRPr="00D8528E" w:rsidRDefault="00D8528E" w:rsidP="00E02FEB">
            <w:pPr>
              <w:spacing w:line="276" w:lineRule="auto"/>
              <w:rPr>
                <w:sz w:val="24"/>
                <w:szCs w:val="24"/>
              </w:rPr>
            </w:pPr>
            <w:r w:rsidRPr="00D8528E">
              <w:rPr>
                <w:sz w:val="24"/>
                <w:szCs w:val="24"/>
              </w:rPr>
              <w:t>100</w:t>
            </w:r>
          </w:p>
        </w:tc>
      </w:tr>
      <w:tr w:rsidR="00D8528E" w:rsidRPr="00D8528E" w:rsidTr="00D8528E">
        <w:tc>
          <w:tcPr>
            <w:tcW w:w="1419" w:type="dxa"/>
          </w:tcPr>
          <w:p w:rsidR="00D8528E" w:rsidRPr="00D8528E" w:rsidRDefault="00D8528E" w:rsidP="00E02FEB">
            <w:pPr>
              <w:pStyle w:val="ab"/>
              <w:spacing w:line="276" w:lineRule="auto"/>
              <w:jc w:val="center"/>
              <w:rPr>
                <w:sz w:val="24"/>
              </w:rPr>
            </w:pPr>
          </w:p>
        </w:tc>
        <w:tc>
          <w:tcPr>
            <w:tcW w:w="8221" w:type="dxa"/>
            <w:gridSpan w:val="10"/>
          </w:tcPr>
          <w:p w:rsidR="00D8528E" w:rsidRPr="00D8528E" w:rsidRDefault="00D8528E" w:rsidP="00E02FEB">
            <w:pPr>
              <w:spacing w:line="276" w:lineRule="auto"/>
              <w:jc w:val="center"/>
              <w:rPr>
                <w:color w:val="FF0000"/>
                <w:sz w:val="24"/>
                <w:szCs w:val="24"/>
              </w:rPr>
            </w:pPr>
            <w:r w:rsidRPr="00D8528E">
              <w:rPr>
                <w:sz w:val="24"/>
                <w:szCs w:val="24"/>
              </w:rPr>
              <w:t>Технология</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100</w:t>
            </w:r>
          </w:p>
        </w:tc>
        <w:tc>
          <w:tcPr>
            <w:tcW w:w="709" w:type="dxa"/>
          </w:tcPr>
          <w:p w:rsidR="00D8528E" w:rsidRPr="00D8528E" w:rsidRDefault="00D8528E" w:rsidP="00E02FEB">
            <w:pPr>
              <w:spacing w:line="276" w:lineRule="auto"/>
              <w:jc w:val="center"/>
              <w:rPr>
                <w:sz w:val="24"/>
                <w:szCs w:val="24"/>
              </w:rPr>
            </w:pPr>
            <w:r w:rsidRPr="00D8528E">
              <w:rPr>
                <w:sz w:val="24"/>
                <w:szCs w:val="24"/>
              </w:rPr>
              <w:t>100</w:t>
            </w:r>
          </w:p>
        </w:tc>
        <w:tc>
          <w:tcPr>
            <w:tcW w:w="992" w:type="dxa"/>
          </w:tcPr>
          <w:p w:rsidR="00D8528E" w:rsidRPr="00D8528E" w:rsidRDefault="00D8528E" w:rsidP="00E02FEB">
            <w:pPr>
              <w:spacing w:line="276" w:lineRule="auto"/>
              <w:jc w:val="center"/>
              <w:rPr>
                <w:sz w:val="24"/>
                <w:szCs w:val="24"/>
              </w:rPr>
            </w:pPr>
            <w:r w:rsidRPr="00D8528E">
              <w:rPr>
                <w:sz w:val="24"/>
                <w:szCs w:val="24"/>
              </w:rPr>
              <w:t>100</w:t>
            </w:r>
          </w:p>
        </w:tc>
        <w:tc>
          <w:tcPr>
            <w:tcW w:w="709" w:type="dxa"/>
          </w:tcPr>
          <w:p w:rsidR="00D8528E" w:rsidRPr="00D8528E" w:rsidRDefault="00D8528E" w:rsidP="00E02FEB">
            <w:pPr>
              <w:spacing w:line="276" w:lineRule="auto"/>
              <w:jc w:val="center"/>
              <w:rPr>
                <w:sz w:val="24"/>
                <w:szCs w:val="24"/>
                <w:lang w:val="tt-RU"/>
              </w:rPr>
            </w:pPr>
            <w:r w:rsidRPr="00D8528E">
              <w:rPr>
                <w:sz w:val="24"/>
                <w:szCs w:val="24"/>
                <w:lang w:val="tt-RU"/>
              </w:rPr>
              <w:t>100</w:t>
            </w:r>
          </w:p>
        </w:tc>
        <w:tc>
          <w:tcPr>
            <w:tcW w:w="992" w:type="dxa"/>
          </w:tcPr>
          <w:p w:rsidR="00D8528E" w:rsidRPr="00D8528E" w:rsidRDefault="00D8528E" w:rsidP="00E02FEB">
            <w:pPr>
              <w:spacing w:line="276" w:lineRule="auto"/>
              <w:jc w:val="center"/>
              <w:rPr>
                <w:sz w:val="24"/>
                <w:szCs w:val="24"/>
                <w:lang w:val="tt-RU"/>
              </w:rPr>
            </w:pPr>
            <w:r w:rsidRPr="00D8528E">
              <w:rPr>
                <w:sz w:val="24"/>
                <w:szCs w:val="24"/>
                <w:lang w:val="tt-RU"/>
              </w:rPr>
              <w:t>100</w:t>
            </w:r>
          </w:p>
        </w:tc>
        <w:tc>
          <w:tcPr>
            <w:tcW w:w="744" w:type="dxa"/>
          </w:tcPr>
          <w:p w:rsidR="00D8528E" w:rsidRPr="00D8528E" w:rsidRDefault="00D8528E" w:rsidP="00E02FEB">
            <w:pPr>
              <w:spacing w:line="276" w:lineRule="auto"/>
              <w:jc w:val="center"/>
              <w:rPr>
                <w:sz w:val="24"/>
                <w:szCs w:val="24"/>
              </w:rPr>
            </w:pPr>
            <w:r w:rsidRPr="00D8528E">
              <w:rPr>
                <w:sz w:val="24"/>
                <w:szCs w:val="24"/>
              </w:rPr>
              <w:t>100</w:t>
            </w:r>
          </w:p>
        </w:tc>
        <w:tc>
          <w:tcPr>
            <w:tcW w:w="816" w:type="dxa"/>
          </w:tcPr>
          <w:p w:rsidR="00D8528E" w:rsidRPr="00D8528E" w:rsidRDefault="00D8528E" w:rsidP="00E02FEB">
            <w:pPr>
              <w:spacing w:line="276" w:lineRule="auto"/>
              <w:jc w:val="center"/>
              <w:rPr>
                <w:sz w:val="24"/>
                <w:szCs w:val="24"/>
              </w:rPr>
            </w:pPr>
            <w:r w:rsidRPr="00D8528E">
              <w:rPr>
                <w:sz w:val="24"/>
                <w:szCs w:val="24"/>
              </w:rPr>
              <w:t>100</w:t>
            </w:r>
          </w:p>
        </w:tc>
        <w:tc>
          <w:tcPr>
            <w:tcW w:w="608" w:type="dxa"/>
          </w:tcPr>
          <w:p w:rsidR="00D8528E" w:rsidRPr="00D8528E" w:rsidRDefault="00D8528E" w:rsidP="00E02FEB">
            <w:pPr>
              <w:spacing w:line="276" w:lineRule="auto"/>
              <w:jc w:val="center"/>
              <w:rPr>
                <w:sz w:val="24"/>
                <w:szCs w:val="24"/>
              </w:rPr>
            </w:pPr>
          </w:p>
        </w:tc>
        <w:tc>
          <w:tcPr>
            <w:tcW w:w="809" w:type="dxa"/>
          </w:tcPr>
          <w:p w:rsidR="00D8528E" w:rsidRPr="00D8528E" w:rsidRDefault="00D8528E" w:rsidP="00E02FEB">
            <w:pPr>
              <w:spacing w:line="276" w:lineRule="auto"/>
              <w:jc w:val="center"/>
              <w:rPr>
                <w:sz w:val="24"/>
                <w:szCs w:val="24"/>
              </w:rPr>
            </w:pPr>
          </w:p>
        </w:tc>
      </w:tr>
      <w:tr w:rsidR="00D8528E" w:rsidRPr="00D8528E" w:rsidTr="00D8528E">
        <w:tc>
          <w:tcPr>
            <w:tcW w:w="1419" w:type="dxa"/>
          </w:tcPr>
          <w:p w:rsidR="00D8528E" w:rsidRPr="00D8528E" w:rsidRDefault="00D8528E" w:rsidP="00E02FEB">
            <w:pPr>
              <w:pStyle w:val="ab"/>
              <w:spacing w:line="276" w:lineRule="auto"/>
              <w:jc w:val="center"/>
              <w:rPr>
                <w:sz w:val="24"/>
              </w:rPr>
            </w:pPr>
          </w:p>
        </w:tc>
        <w:tc>
          <w:tcPr>
            <w:tcW w:w="8221" w:type="dxa"/>
            <w:gridSpan w:val="10"/>
          </w:tcPr>
          <w:p w:rsidR="00D8528E" w:rsidRPr="00D8528E" w:rsidRDefault="00D8528E" w:rsidP="00E02FEB">
            <w:pPr>
              <w:spacing w:line="276" w:lineRule="auto"/>
              <w:jc w:val="center"/>
              <w:rPr>
                <w:sz w:val="24"/>
                <w:szCs w:val="24"/>
              </w:rPr>
            </w:pPr>
            <w:r w:rsidRPr="00D8528E">
              <w:rPr>
                <w:sz w:val="24"/>
                <w:szCs w:val="24"/>
              </w:rPr>
              <w:t>ОБЖ</w:t>
            </w:r>
          </w:p>
        </w:tc>
      </w:tr>
      <w:tr w:rsidR="00D8528E" w:rsidRPr="00D8528E" w:rsidTr="00D8528E">
        <w:tc>
          <w:tcPr>
            <w:tcW w:w="1419" w:type="dxa"/>
          </w:tcPr>
          <w:p w:rsidR="00D8528E" w:rsidRPr="00D8528E" w:rsidRDefault="00D8528E" w:rsidP="00E02FEB">
            <w:pPr>
              <w:pStyle w:val="ab"/>
              <w:spacing w:line="276" w:lineRule="auto"/>
              <w:jc w:val="center"/>
              <w:rPr>
                <w:sz w:val="24"/>
              </w:rPr>
            </w:pPr>
            <w:r w:rsidRPr="00D8528E">
              <w:rPr>
                <w:sz w:val="24"/>
              </w:rPr>
              <w:t>2020-2021</w:t>
            </w:r>
          </w:p>
        </w:tc>
        <w:tc>
          <w:tcPr>
            <w:tcW w:w="850"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09" w:type="dxa"/>
          </w:tcPr>
          <w:p w:rsidR="00D8528E" w:rsidRPr="00D8528E" w:rsidRDefault="00D8528E" w:rsidP="00E02FEB">
            <w:pPr>
              <w:spacing w:line="276" w:lineRule="auto"/>
              <w:jc w:val="center"/>
              <w:rPr>
                <w:sz w:val="24"/>
                <w:szCs w:val="24"/>
              </w:rPr>
            </w:pPr>
          </w:p>
        </w:tc>
        <w:tc>
          <w:tcPr>
            <w:tcW w:w="992" w:type="dxa"/>
          </w:tcPr>
          <w:p w:rsidR="00D8528E" w:rsidRPr="00D8528E" w:rsidRDefault="00D8528E" w:rsidP="00E02FEB">
            <w:pPr>
              <w:spacing w:line="276" w:lineRule="auto"/>
              <w:jc w:val="center"/>
              <w:rPr>
                <w:sz w:val="24"/>
                <w:szCs w:val="24"/>
              </w:rPr>
            </w:pPr>
          </w:p>
        </w:tc>
        <w:tc>
          <w:tcPr>
            <w:tcW w:w="744" w:type="dxa"/>
          </w:tcPr>
          <w:p w:rsidR="00D8528E" w:rsidRPr="00D8528E" w:rsidRDefault="00D8528E" w:rsidP="00E02FEB">
            <w:pPr>
              <w:spacing w:line="276" w:lineRule="auto"/>
              <w:jc w:val="center"/>
              <w:rPr>
                <w:sz w:val="24"/>
                <w:szCs w:val="24"/>
                <w:lang w:val="tt-RU"/>
              </w:rPr>
            </w:pPr>
            <w:r w:rsidRPr="00D8528E">
              <w:rPr>
                <w:sz w:val="24"/>
                <w:szCs w:val="24"/>
                <w:lang w:val="tt-RU"/>
              </w:rPr>
              <w:t>100</w:t>
            </w:r>
          </w:p>
        </w:tc>
        <w:tc>
          <w:tcPr>
            <w:tcW w:w="816" w:type="dxa"/>
          </w:tcPr>
          <w:p w:rsidR="00D8528E" w:rsidRPr="00D8528E" w:rsidRDefault="00D8528E" w:rsidP="00E02FEB">
            <w:pPr>
              <w:spacing w:line="276" w:lineRule="auto"/>
              <w:jc w:val="center"/>
              <w:rPr>
                <w:sz w:val="24"/>
                <w:szCs w:val="24"/>
                <w:lang w:val="tt-RU"/>
              </w:rPr>
            </w:pPr>
            <w:r w:rsidRPr="00D8528E">
              <w:rPr>
                <w:sz w:val="24"/>
                <w:szCs w:val="24"/>
                <w:lang w:val="tt-RU"/>
              </w:rPr>
              <w:t>100</w:t>
            </w:r>
          </w:p>
        </w:tc>
        <w:tc>
          <w:tcPr>
            <w:tcW w:w="608" w:type="dxa"/>
          </w:tcPr>
          <w:p w:rsidR="00D8528E" w:rsidRPr="00D8528E" w:rsidRDefault="00D8528E" w:rsidP="00E02FEB">
            <w:pPr>
              <w:spacing w:line="276" w:lineRule="auto"/>
              <w:jc w:val="center"/>
              <w:rPr>
                <w:sz w:val="24"/>
                <w:szCs w:val="24"/>
                <w:lang w:val="tt-RU"/>
              </w:rPr>
            </w:pPr>
            <w:r w:rsidRPr="00D8528E">
              <w:rPr>
                <w:sz w:val="24"/>
                <w:szCs w:val="24"/>
                <w:lang w:val="tt-RU"/>
              </w:rPr>
              <w:t>100</w:t>
            </w:r>
          </w:p>
        </w:tc>
        <w:tc>
          <w:tcPr>
            <w:tcW w:w="809" w:type="dxa"/>
          </w:tcPr>
          <w:p w:rsidR="00D8528E" w:rsidRPr="00D8528E" w:rsidRDefault="00D8528E" w:rsidP="00E02FEB">
            <w:pPr>
              <w:spacing w:line="276" w:lineRule="auto"/>
              <w:jc w:val="center"/>
              <w:rPr>
                <w:sz w:val="24"/>
                <w:szCs w:val="24"/>
                <w:lang w:val="tt-RU"/>
              </w:rPr>
            </w:pPr>
            <w:r w:rsidRPr="00D8528E">
              <w:rPr>
                <w:sz w:val="24"/>
                <w:szCs w:val="24"/>
                <w:lang w:val="tt-RU"/>
              </w:rPr>
              <w:t>100</w:t>
            </w:r>
          </w:p>
        </w:tc>
      </w:tr>
    </w:tbl>
    <w:p w:rsidR="00D8528E" w:rsidRPr="00D8528E" w:rsidRDefault="00D8528E" w:rsidP="00E02FEB">
      <w:pPr>
        <w:spacing w:after="0"/>
        <w:jc w:val="both"/>
        <w:rPr>
          <w:rFonts w:ascii="Times New Roman" w:hAnsi="Times New Roman" w:cs="Times New Roman"/>
          <w:b/>
          <w:sz w:val="24"/>
          <w:szCs w:val="24"/>
        </w:rPr>
      </w:pPr>
    </w:p>
    <w:p w:rsidR="00D8528E" w:rsidRPr="00D8528E" w:rsidRDefault="00D8528E" w:rsidP="00E02FEB">
      <w:pPr>
        <w:spacing w:after="0"/>
        <w:jc w:val="both"/>
        <w:rPr>
          <w:rFonts w:ascii="Times New Roman" w:hAnsi="Times New Roman" w:cs="Times New Roman"/>
          <w:b/>
          <w:sz w:val="24"/>
          <w:szCs w:val="24"/>
        </w:rPr>
      </w:pPr>
      <w:r w:rsidRPr="00D8528E">
        <w:rPr>
          <w:rFonts w:ascii="Times New Roman" w:hAnsi="Times New Roman" w:cs="Times New Roman"/>
          <w:b/>
          <w:sz w:val="24"/>
          <w:szCs w:val="24"/>
        </w:rPr>
        <w:t xml:space="preserve"> Выводы:</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В 2020-2021 учебном году в целом работу методического объединения естественно-математического цикла можно признать удовлетворительной.</w:t>
      </w:r>
    </w:p>
    <w:p w:rsidR="00D8528E" w:rsidRPr="00D8528E" w:rsidRDefault="00D8528E" w:rsidP="00E02FEB">
      <w:pPr>
        <w:spacing w:after="0"/>
        <w:ind w:right="-143"/>
        <w:jc w:val="both"/>
        <w:rPr>
          <w:rFonts w:ascii="Times New Roman" w:hAnsi="Times New Roman" w:cs="Times New Roman"/>
          <w:sz w:val="24"/>
          <w:szCs w:val="24"/>
        </w:rPr>
      </w:pPr>
      <w:r w:rsidRPr="00D8528E">
        <w:rPr>
          <w:rFonts w:ascii="Times New Roman" w:hAnsi="Times New Roman" w:cs="Times New Roman"/>
          <w:sz w:val="24"/>
          <w:szCs w:val="24"/>
        </w:rPr>
        <w:t xml:space="preserve">- Учителя проводят уроки с использованием современных информационных технологий. </w:t>
      </w:r>
    </w:p>
    <w:p w:rsidR="00D8528E" w:rsidRPr="00D8528E" w:rsidRDefault="00D8528E" w:rsidP="00E02FEB">
      <w:pPr>
        <w:spacing w:after="0"/>
        <w:ind w:right="-143"/>
        <w:jc w:val="both"/>
        <w:rPr>
          <w:rFonts w:ascii="Times New Roman" w:hAnsi="Times New Roman" w:cs="Times New Roman"/>
          <w:sz w:val="24"/>
          <w:szCs w:val="24"/>
        </w:rPr>
      </w:pPr>
      <w:r w:rsidRPr="00D8528E">
        <w:rPr>
          <w:rFonts w:ascii="Times New Roman" w:hAnsi="Times New Roman" w:cs="Times New Roman"/>
          <w:sz w:val="24"/>
          <w:szCs w:val="24"/>
        </w:rPr>
        <w:t xml:space="preserve">- В течение года вёлся контроль над качеством обучения. Согласно утверждённому графику проведены административные контрольные работы, ВПР, результаты доведены до сведения учащихся и их родителей. </w:t>
      </w:r>
    </w:p>
    <w:p w:rsidR="00D8528E" w:rsidRPr="00D8528E" w:rsidRDefault="00D8528E" w:rsidP="00E02FEB">
      <w:pPr>
        <w:spacing w:after="0"/>
        <w:ind w:right="-143"/>
        <w:jc w:val="both"/>
        <w:rPr>
          <w:rFonts w:ascii="Times New Roman" w:hAnsi="Times New Roman" w:cs="Times New Roman"/>
          <w:sz w:val="24"/>
          <w:szCs w:val="24"/>
        </w:rPr>
      </w:pPr>
      <w:r w:rsidRPr="00D8528E">
        <w:rPr>
          <w:rFonts w:ascii="Times New Roman" w:hAnsi="Times New Roman" w:cs="Times New Roman"/>
          <w:sz w:val="24"/>
          <w:szCs w:val="24"/>
        </w:rPr>
        <w:t xml:space="preserve">- Был составлен и реализован план подготовки к ОГЭ учащихся 9-го класса. </w:t>
      </w:r>
    </w:p>
    <w:p w:rsidR="00D8528E" w:rsidRPr="00D8528E" w:rsidRDefault="00D8528E" w:rsidP="00E02FEB">
      <w:pPr>
        <w:spacing w:after="0"/>
        <w:ind w:right="-143"/>
        <w:jc w:val="both"/>
        <w:rPr>
          <w:rFonts w:ascii="Times New Roman" w:hAnsi="Times New Roman" w:cs="Times New Roman"/>
          <w:sz w:val="24"/>
          <w:szCs w:val="24"/>
        </w:rPr>
      </w:pPr>
      <w:r w:rsidRPr="00D8528E">
        <w:rPr>
          <w:rFonts w:ascii="Times New Roman" w:hAnsi="Times New Roman" w:cs="Times New Roman"/>
          <w:sz w:val="24"/>
          <w:szCs w:val="24"/>
        </w:rPr>
        <w:t xml:space="preserve">  - Велась работа с одарёнными детьми. </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 Учителя методического объединения принимали участие в мероприятиях различного уровня, обменивались опытом работы. </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Наряду с успехами и положительными моментами можно выявить недостатки в работе методического объединения:</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снизилось количество ребят, принявших участие в конкурсах и НПК.</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недостаточно велась работа по преемственности между начальным и средним звеном обучения.</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b/>
          <w:sz w:val="24"/>
          <w:szCs w:val="24"/>
        </w:rPr>
        <w:t>Рекомендации и перспективное планирование</w:t>
      </w:r>
      <w:r w:rsidRPr="00D8528E">
        <w:rPr>
          <w:rFonts w:ascii="Times New Roman" w:hAnsi="Times New Roman" w:cs="Times New Roman"/>
          <w:sz w:val="24"/>
          <w:szCs w:val="24"/>
        </w:rPr>
        <w:t xml:space="preserve"> учителей естественно-математического цикла на 2021-2022 учебный год</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продолжить работу объединения над поставленными целью и задачами</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учесть при планировании работы выявленные недостатки с целью их ликвидации</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-продолжить работу по повышению уровня педагогического мастерства педагогами</w:t>
      </w:r>
    </w:p>
    <w:p w:rsidR="00D8528E" w:rsidRPr="00D8528E" w:rsidRDefault="00D8528E" w:rsidP="00E02FEB">
      <w:pPr>
        <w:spacing w:after="0"/>
        <w:jc w:val="both"/>
        <w:rPr>
          <w:rFonts w:ascii="Times New Roman" w:hAnsi="Times New Roman" w:cs="Times New Roman"/>
          <w:sz w:val="24"/>
          <w:szCs w:val="24"/>
        </w:rPr>
      </w:pPr>
    </w:p>
    <w:p w:rsidR="000F187B" w:rsidRPr="00D8528E" w:rsidRDefault="000F187B" w:rsidP="00AA7F33">
      <w:pPr>
        <w:pStyle w:val="af3"/>
        <w:numPr>
          <w:ilvl w:val="0"/>
          <w:numId w:val="30"/>
        </w:numPr>
        <w:spacing w:line="276" w:lineRule="auto"/>
        <w:ind w:left="0" w:firstLine="0"/>
      </w:pPr>
      <w:r w:rsidRPr="00D8528E">
        <w:rPr>
          <w:b/>
        </w:rPr>
        <w:t xml:space="preserve">учителей гуманитарного цикла </w:t>
      </w:r>
    </w:p>
    <w:p w:rsidR="00D8528E" w:rsidRPr="00D8528E" w:rsidRDefault="00D8528E" w:rsidP="00E02FEB">
      <w:pPr>
        <w:pStyle w:val="af3"/>
        <w:spacing w:line="276" w:lineRule="auto"/>
        <w:ind w:left="0"/>
      </w:pPr>
    </w:p>
    <w:p w:rsidR="00D8528E" w:rsidRPr="00D8528E" w:rsidRDefault="00D8528E" w:rsidP="00AA7F33">
      <w:pPr>
        <w:pStyle w:val="af3"/>
        <w:numPr>
          <w:ilvl w:val="0"/>
          <w:numId w:val="31"/>
        </w:numPr>
        <w:spacing w:line="276" w:lineRule="auto"/>
        <w:ind w:left="0" w:firstLine="0"/>
      </w:pPr>
      <w:r w:rsidRPr="00D8528E">
        <w:t>Общая оценка работы по выполнению задач, поставленных перед ШМО учителей гуманитарного цикла.</w:t>
      </w:r>
    </w:p>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sz w:val="24"/>
          <w:szCs w:val="24"/>
        </w:rPr>
        <w:t xml:space="preserve">Деятельность ШМО в 2020-2021 учебном году строилась в соответствии с </w:t>
      </w:r>
      <w:proofErr w:type="gramStart"/>
      <w:r w:rsidRPr="00D8528E">
        <w:rPr>
          <w:rFonts w:ascii="Times New Roman" w:hAnsi="Times New Roman" w:cs="Times New Roman"/>
          <w:sz w:val="24"/>
          <w:szCs w:val="24"/>
        </w:rPr>
        <w:t>требованиями  всех</w:t>
      </w:r>
      <w:proofErr w:type="gramEnd"/>
      <w:r w:rsidRPr="00D8528E">
        <w:rPr>
          <w:rFonts w:ascii="Times New Roman" w:hAnsi="Times New Roman" w:cs="Times New Roman"/>
          <w:sz w:val="24"/>
          <w:szCs w:val="24"/>
        </w:rPr>
        <w:t xml:space="preserve">  нормативно – правовых документов, регламентирующих деятельность учителя в условиях современной системы школьного образования, планом работы школьного методического объединения учителей гуманитарного цикла  общешкольной методической темой, методической темой ШМО, отражая работу по реализации задач на 2020-2021 учебный год. ШМО учителей гуманитарного цикла работало по теме: </w:t>
      </w:r>
      <w:r w:rsidRPr="00D8528E">
        <w:rPr>
          <w:rFonts w:ascii="Times New Roman" w:hAnsi="Times New Roman" w:cs="Times New Roman"/>
          <w:bCs/>
          <w:sz w:val="24"/>
          <w:szCs w:val="24"/>
          <w:lang w:val="tt-RU"/>
        </w:rPr>
        <w:t>«</w:t>
      </w:r>
      <w:r w:rsidRPr="00D8528E">
        <w:rPr>
          <w:rFonts w:ascii="Times New Roman" w:hAnsi="Times New Roman" w:cs="Times New Roman"/>
          <w:bCs/>
          <w:sz w:val="24"/>
          <w:szCs w:val="24"/>
        </w:rPr>
        <w:t>Личностно-ориентированное обучение как средство развития личности ученика</w:t>
      </w:r>
      <w:r w:rsidRPr="00D8528E">
        <w:rPr>
          <w:rFonts w:ascii="Times New Roman" w:hAnsi="Times New Roman" w:cs="Times New Roman"/>
          <w:bCs/>
          <w:sz w:val="24"/>
          <w:szCs w:val="24"/>
          <w:lang w:val="tt-RU"/>
        </w:rPr>
        <w:t>».</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В начале учебного года определили цель работы ШМО: «</w:t>
      </w:r>
      <w:r w:rsidRPr="00D8528E">
        <w:rPr>
          <w:rFonts w:ascii="Times New Roman" w:hAnsi="Times New Roman" w:cs="Times New Roman"/>
          <w:bCs/>
          <w:sz w:val="24"/>
          <w:szCs w:val="24"/>
        </w:rPr>
        <w:t xml:space="preserve">Формирование профессиональной компетентности педагога через освоение современных образовательных технологий и системно-деятельностного подхода в обучении». </w:t>
      </w:r>
      <w:proofErr w:type="gramStart"/>
      <w:r w:rsidRPr="00D8528E">
        <w:rPr>
          <w:rFonts w:ascii="Times New Roman" w:hAnsi="Times New Roman" w:cs="Times New Roman"/>
          <w:bCs/>
          <w:sz w:val="24"/>
          <w:szCs w:val="24"/>
        </w:rPr>
        <w:t>А</w:t>
      </w:r>
      <w:r w:rsidRPr="00D8528E">
        <w:rPr>
          <w:rFonts w:ascii="Times New Roman" w:hAnsi="Times New Roman" w:cs="Times New Roman"/>
          <w:sz w:val="24"/>
          <w:szCs w:val="24"/>
        </w:rPr>
        <w:t xml:space="preserve">  также</w:t>
      </w:r>
      <w:proofErr w:type="gramEnd"/>
      <w:r w:rsidRPr="00D8528E">
        <w:rPr>
          <w:rFonts w:ascii="Times New Roman" w:hAnsi="Times New Roman" w:cs="Times New Roman"/>
          <w:sz w:val="24"/>
          <w:szCs w:val="24"/>
        </w:rPr>
        <w:t xml:space="preserve">  задачи по еѐ  решению:</w:t>
      </w:r>
    </w:p>
    <w:p w:rsidR="00D8528E" w:rsidRPr="00D8528E" w:rsidRDefault="00D8528E" w:rsidP="00AA7F33">
      <w:pPr>
        <w:numPr>
          <w:ilvl w:val="0"/>
          <w:numId w:val="32"/>
        </w:numPr>
        <w:tabs>
          <w:tab w:val="left" w:pos="953"/>
        </w:tabs>
        <w:autoSpaceDE w:val="0"/>
        <w:autoSpaceDN w:val="0"/>
        <w:adjustRightInd w:val="0"/>
        <w:spacing w:after="0"/>
        <w:ind w:right="99"/>
        <w:jc w:val="both"/>
        <w:rPr>
          <w:rFonts w:ascii="Times New Roman" w:hAnsi="Times New Roman" w:cs="Times New Roman"/>
          <w:sz w:val="24"/>
          <w:szCs w:val="24"/>
        </w:rPr>
      </w:pPr>
      <w:r w:rsidRPr="00D8528E">
        <w:rPr>
          <w:rFonts w:ascii="Times New Roman" w:hAnsi="Times New Roman" w:cs="Times New Roman"/>
          <w:sz w:val="24"/>
          <w:szCs w:val="24"/>
        </w:rPr>
        <w:lastRenderedPageBreak/>
        <w:t>Совершенствовать качество современного урока, повышать его эффективность и направленность на сохранение здоровья учащихся и формирование жизненных компетенций.</w:t>
      </w:r>
    </w:p>
    <w:p w:rsidR="00D8528E" w:rsidRPr="00D8528E" w:rsidRDefault="00D8528E" w:rsidP="00AA7F33">
      <w:pPr>
        <w:numPr>
          <w:ilvl w:val="0"/>
          <w:numId w:val="32"/>
        </w:numPr>
        <w:tabs>
          <w:tab w:val="left" w:pos="953"/>
        </w:tabs>
        <w:autoSpaceDE w:val="0"/>
        <w:autoSpaceDN w:val="0"/>
        <w:adjustRightInd w:val="0"/>
        <w:spacing w:after="0"/>
        <w:ind w:right="270"/>
        <w:jc w:val="both"/>
        <w:rPr>
          <w:rFonts w:ascii="Times New Roman" w:hAnsi="Times New Roman" w:cs="Times New Roman"/>
          <w:sz w:val="24"/>
          <w:szCs w:val="24"/>
        </w:rPr>
      </w:pPr>
      <w:r w:rsidRPr="00D8528E">
        <w:rPr>
          <w:rFonts w:ascii="Times New Roman" w:hAnsi="Times New Roman" w:cs="Times New Roman"/>
          <w:sz w:val="24"/>
          <w:szCs w:val="24"/>
        </w:rPr>
        <w:t xml:space="preserve">Развивать профессиональную компетентность учителей через активное участие в работе ШМО, РМО, практических семинаров, </w:t>
      </w:r>
      <w:proofErr w:type="gramStart"/>
      <w:r w:rsidRPr="00D8528E">
        <w:rPr>
          <w:rFonts w:ascii="Times New Roman" w:hAnsi="Times New Roman" w:cs="Times New Roman"/>
          <w:sz w:val="24"/>
          <w:szCs w:val="24"/>
        </w:rPr>
        <w:t>педагогических  конкурсов</w:t>
      </w:r>
      <w:proofErr w:type="gramEnd"/>
      <w:r w:rsidRPr="00D8528E">
        <w:rPr>
          <w:rFonts w:ascii="Times New Roman" w:hAnsi="Times New Roman" w:cs="Times New Roman"/>
          <w:sz w:val="24"/>
          <w:szCs w:val="24"/>
        </w:rPr>
        <w:t>.</w:t>
      </w:r>
    </w:p>
    <w:p w:rsidR="00D8528E" w:rsidRPr="00D8528E" w:rsidRDefault="00D8528E" w:rsidP="00AA7F33">
      <w:pPr>
        <w:numPr>
          <w:ilvl w:val="0"/>
          <w:numId w:val="32"/>
        </w:numPr>
        <w:tabs>
          <w:tab w:val="left" w:pos="953"/>
        </w:tabs>
        <w:autoSpaceDE w:val="0"/>
        <w:autoSpaceDN w:val="0"/>
        <w:adjustRightInd w:val="0"/>
        <w:spacing w:after="0"/>
        <w:ind w:right="83"/>
        <w:jc w:val="both"/>
        <w:rPr>
          <w:rFonts w:ascii="Times New Roman" w:hAnsi="Times New Roman" w:cs="Times New Roman"/>
          <w:sz w:val="24"/>
          <w:szCs w:val="24"/>
        </w:rPr>
      </w:pPr>
      <w:proofErr w:type="gramStart"/>
      <w:r w:rsidRPr="00D8528E">
        <w:rPr>
          <w:rFonts w:ascii="Times New Roman" w:hAnsi="Times New Roman" w:cs="Times New Roman"/>
          <w:sz w:val="24"/>
          <w:szCs w:val="24"/>
        </w:rPr>
        <w:t>Совершенствовать  работу</w:t>
      </w:r>
      <w:proofErr w:type="gramEnd"/>
      <w:r w:rsidRPr="00D8528E">
        <w:rPr>
          <w:rFonts w:ascii="Times New Roman" w:hAnsi="Times New Roman" w:cs="Times New Roman"/>
          <w:sz w:val="24"/>
          <w:szCs w:val="24"/>
        </w:rPr>
        <w:t xml:space="preserve"> учителей МО с разными категориями учащихся на основе личностно-ориентированного и системно-деятельностного подходов;</w:t>
      </w:r>
    </w:p>
    <w:p w:rsidR="00D8528E" w:rsidRPr="00D8528E" w:rsidRDefault="00D8528E" w:rsidP="00AA7F33">
      <w:pPr>
        <w:numPr>
          <w:ilvl w:val="0"/>
          <w:numId w:val="32"/>
        </w:numPr>
        <w:tabs>
          <w:tab w:val="left" w:pos="953"/>
        </w:tabs>
        <w:autoSpaceDE w:val="0"/>
        <w:autoSpaceDN w:val="0"/>
        <w:adjustRightInd w:val="0"/>
        <w:spacing w:after="0"/>
        <w:ind w:right="1143"/>
        <w:jc w:val="both"/>
        <w:rPr>
          <w:rFonts w:ascii="Times New Roman" w:hAnsi="Times New Roman" w:cs="Times New Roman"/>
          <w:sz w:val="24"/>
          <w:szCs w:val="24"/>
        </w:rPr>
      </w:pPr>
      <w:r w:rsidRPr="00D8528E">
        <w:rPr>
          <w:rFonts w:ascii="Times New Roman" w:hAnsi="Times New Roman" w:cs="Times New Roman"/>
          <w:sz w:val="24"/>
          <w:szCs w:val="24"/>
        </w:rPr>
        <w:t xml:space="preserve">Продолжать работу с одарёнными детьми и организовать целенаправленную работу со слабоуспевающими учащимися через </w:t>
      </w:r>
      <w:proofErr w:type="gramStart"/>
      <w:r w:rsidRPr="00D8528E">
        <w:rPr>
          <w:rFonts w:ascii="Times New Roman" w:hAnsi="Times New Roman" w:cs="Times New Roman"/>
          <w:sz w:val="24"/>
          <w:szCs w:val="24"/>
        </w:rPr>
        <w:t>индивидуальные  задания</w:t>
      </w:r>
      <w:proofErr w:type="gramEnd"/>
      <w:r w:rsidRPr="00D8528E">
        <w:rPr>
          <w:rFonts w:ascii="Times New Roman" w:hAnsi="Times New Roman" w:cs="Times New Roman"/>
          <w:sz w:val="24"/>
          <w:szCs w:val="24"/>
        </w:rPr>
        <w:t>.</w:t>
      </w:r>
    </w:p>
    <w:p w:rsidR="00D8528E" w:rsidRPr="00D8528E" w:rsidRDefault="00D8528E" w:rsidP="00AA7F33">
      <w:pPr>
        <w:numPr>
          <w:ilvl w:val="0"/>
          <w:numId w:val="32"/>
        </w:numPr>
        <w:tabs>
          <w:tab w:val="left" w:pos="953"/>
        </w:tabs>
        <w:autoSpaceDE w:val="0"/>
        <w:autoSpaceDN w:val="0"/>
        <w:adjustRightInd w:val="0"/>
        <w:spacing w:after="0"/>
        <w:ind w:right="951"/>
        <w:jc w:val="both"/>
        <w:rPr>
          <w:rFonts w:ascii="Times New Roman" w:hAnsi="Times New Roman" w:cs="Times New Roman"/>
          <w:sz w:val="24"/>
          <w:szCs w:val="24"/>
        </w:rPr>
      </w:pPr>
      <w:r w:rsidRPr="00D8528E">
        <w:rPr>
          <w:rFonts w:ascii="Times New Roman" w:hAnsi="Times New Roman" w:cs="Times New Roman"/>
          <w:sz w:val="24"/>
          <w:szCs w:val="24"/>
        </w:rPr>
        <w:t>Совершенствовать организацию системной подготовки к ОГЭ;</w:t>
      </w:r>
    </w:p>
    <w:p w:rsidR="00D8528E" w:rsidRPr="00D8528E" w:rsidRDefault="00D8528E" w:rsidP="00AA7F33">
      <w:pPr>
        <w:numPr>
          <w:ilvl w:val="0"/>
          <w:numId w:val="32"/>
        </w:numPr>
        <w:tabs>
          <w:tab w:val="left" w:pos="953"/>
        </w:tabs>
        <w:autoSpaceDE w:val="0"/>
        <w:autoSpaceDN w:val="0"/>
        <w:adjustRightInd w:val="0"/>
        <w:spacing w:after="0"/>
        <w:jc w:val="both"/>
        <w:rPr>
          <w:rFonts w:ascii="Times New Roman" w:hAnsi="Times New Roman" w:cs="Times New Roman"/>
          <w:sz w:val="24"/>
          <w:szCs w:val="24"/>
        </w:rPr>
      </w:pPr>
      <w:proofErr w:type="gramStart"/>
      <w:r w:rsidRPr="00D8528E">
        <w:rPr>
          <w:rFonts w:ascii="Times New Roman" w:hAnsi="Times New Roman" w:cs="Times New Roman"/>
          <w:sz w:val="24"/>
          <w:szCs w:val="24"/>
        </w:rPr>
        <w:t>Повышать  результативность</w:t>
      </w:r>
      <w:proofErr w:type="gramEnd"/>
      <w:r w:rsidRPr="00D8528E">
        <w:rPr>
          <w:rFonts w:ascii="Times New Roman" w:hAnsi="Times New Roman" w:cs="Times New Roman"/>
          <w:sz w:val="24"/>
          <w:szCs w:val="24"/>
        </w:rPr>
        <w:t xml:space="preserve"> работы по самообразованию;</w:t>
      </w:r>
    </w:p>
    <w:p w:rsidR="00D8528E" w:rsidRPr="00D8528E" w:rsidRDefault="00D8528E" w:rsidP="00AA7F33">
      <w:pPr>
        <w:numPr>
          <w:ilvl w:val="0"/>
          <w:numId w:val="32"/>
        </w:numPr>
        <w:tabs>
          <w:tab w:val="left" w:pos="953"/>
        </w:tabs>
        <w:autoSpaceDE w:val="0"/>
        <w:autoSpaceDN w:val="0"/>
        <w:adjustRightInd w:val="0"/>
        <w:spacing w:after="0"/>
        <w:ind w:right="298"/>
        <w:jc w:val="both"/>
        <w:rPr>
          <w:rFonts w:ascii="Times New Roman" w:hAnsi="Times New Roman" w:cs="Times New Roman"/>
          <w:sz w:val="24"/>
          <w:szCs w:val="24"/>
        </w:rPr>
      </w:pPr>
      <w:r w:rsidRPr="00D8528E">
        <w:rPr>
          <w:rFonts w:ascii="Times New Roman" w:hAnsi="Times New Roman" w:cs="Times New Roman"/>
          <w:sz w:val="24"/>
          <w:szCs w:val="24"/>
        </w:rPr>
        <w:t>Повышать качество знаний учащихся по предметам гуманитарного цикла через использование рациональных методов, приёмов и технологии обучения, воспитания.</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Как показала работа, члены школьного методического объединения приложили максимум усилий для реализации поставленных в 2020-2021 учебном году целей и задач. В течение учебного года деятельность ШМО учителей гуманитарного цикла носила творческий характер, отличалась стремлением проводить занятия методического объединения с целью совершенствования профессиональной подготовки и методического мастерства педагогов, обогащения практического опыта учителей – предметников. Роль методической работы возрастает в современных условиях в связи с необходимостью использовать новые методики, приемы, технологии обучения. Поставленные перед педагогами задачи решались через совершенствование методики проведения уроков, индивидуальной и групповой работы со слабоуспевающими и одаренными учащимися, коррекции знаний учащихся на основе диагностической деятельности учителя, развития способностей и природных задатков учащихся, ознакомления учителей с новой педагогической </w:t>
      </w:r>
      <w:proofErr w:type="gramStart"/>
      <w:r w:rsidRPr="00D8528E">
        <w:rPr>
          <w:rFonts w:ascii="Times New Roman" w:hAnsi="Times New Roman" w:cs="Times New Roman"/>
          <w:sz w:val="24"/>
          <w:szCs w:val="24"/>
        </w:rPr>
        <w:t>и  методической</w:t>
      </w:r>
      <w:proofErr w:type="gramEnd"/>
      <w:r w:rsidRPr="00D8528E">
        <w:rPr>
          <w:rFonts w:ascii="Times New Roman" w:hAnsi="Times New Roman" w:cs="Times New Roman"/>
          <w:sz w:val="24"/>
          <w:szCs w:val="24"/>
        </w:rPr>
        <w:t xml:space="preserve">  литературой. </w:t>
      </w:r>
    </w:p>
    <w:p w:rsidR="00D8528E" w:rsidRPr="00D8528E" w:rsidRDefault="00D8528E" w:rsidP="00E02FEB">
      <w:pPr>
        <w:spacing w:after="0"/>
        <w:jc w:val="both"/>
        <w:rPr>
          <w:rFonts w:ascii="Times New Roman" w:hAnsi="Times New Roman" w:cs="Times New Roman"/>
          <w:b/>
          <w:sz w:val="24"/>
          <w:szCs w:val="24"/>
        </w:rPr>
      </w:pPr>
      <w:r w:rsidRPr="00D8528E">
        <w:rPr>
          <w:rFonts w:ascii="Times New Roman" w:hAnsi="Times New Roman" w:cs="Times New Roman"/>
          <w:sz w:val="24"/>
          <w:szCs w:val="24"/>
        </w:rPr>
        <w:t xml:space="preserve">II. </w:t>
      </w:r>
      <w:r w:rsidRPr="00D8528E">
        <w:rPr>
          <w:rFonts w:ascii="Times New Roman" w:hAnsi="Times New Roman" w:cs="Times New Roman"/>
          <w:b/>
          <w:sz w:val="24"/>
          <w:szCs w:val="24"/>
        </w:rPr>
        <w:t>Состояние работы с педагогическими кадрами, ее результативность</w:t>
      </w:r>
    </w:p>
    <w:p w:rsidR="00D8528E" w:rsidRPr="00D8528E" w:rsidRDefault="00D8528E" w:rsidP="00AA7F33">
      <w:pPr>
        <w:pStyle w:val="af3"/>
        <w:numPr>
          <w:ilvl w:val="0"/>
          <w:numId w:val="33"/>
        </w:numPr>
        <w:spacing w:line="276" w:lineRule="auto"/>
        <w:ind w:left="0" w:firstLine="0"/>
        <w:jc w:val="both"/>
      </w:pPr>
      <w:r w:rsidRPr="00D8528E">
        <w:t>Анализ педагогических кадров.</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Выполнению поставленных задач способствовала активная работа всех членов ШМО гуманитарного цикла. В 2020-2021 учебном году школьное методическое объединение учителей гуманитарного цикла представлено </w:t>
      </w:r>
      <w:r w:rsidRPr="00D8528E">
        <w:rPr>
          <w:rFonts w:ascii="Times New Roman" w:hAnsi="Times New Roman" w:cs="Times New Roman"/>
          <w:sz w:val="24"/>
          <w:szCs w:val="24"/>
          <w:lang w:val="tt-RU"/>
        </w:rPr>
        <w:t>6</w:t>
      </w:r>
      <w:r w:rsidRPr="00D8528E">
        <w:rPr>
          <w:rFonts w:ascii="Times New Roman" w:hAnsi="Times New Roman" w:cs="Times New Roman"/>
          <w:sz w:val="24"/>
          <w:szCs w:val="24"/>
        </w:rPr>
        <w:t xml:space="preserve"> учителями:</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4111"/>
        <w:gridCol w:w="3969"/>
        <w:gridCol w:w="1276"/>
      </w:tblGrid>
      <w:tr w:rsidR="00D8528E" w:rsidRPr="00D8528E" w:rsidTr="00D8528E">
        <w:tc>
          <w:tcPr>
            <w:tcW w:w="426"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w:t>
            </w:r>
          </w:p>
        </w:tc>
        <w:tc>
          <w:tcPr>
            <w:tcW w:w="4111"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ФИО</w:t>
            </w:r>
          </w:p>
        </w:tc>
        <w:tc>
          <w:tcPr>
            <w:tcW w:w="3969"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предмет</w:t>
            </w:r>
          </w:p>
        </w:tc>
        <w:tc>
          <w:tcPr>
            <w:tcW w:w="1276" w:type="dxa"/>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квал категория</w:t>
            </w:r>
          </w:p>
        </w:tc>
      </w:tr>
      <w:tr w:rsidR="00D8528E" w:rsidRPr="00D8528E" w:rsidTr="00D8528E">
        <w:tc>
          <w:tcPr>
            <w:tcW w:w="426"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1</w:t>
            </w:r>
          </w:p>
        </w:tc>
        <w:tc>
          <w:tcPr>
            <w:tcW w:w="4111"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Аухадиев Илфар Фаязович</w:t>
            </w:r>
          </w:p>
        </w:tc>
        <w:tc>
          <w:tcPr>
            <w:tcW w:w="3969"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 xml:space="preserve">иностранный (английский) </w:t>
            </w:r>
          </w:p>
        </w:tc>
        <w:tc>
          <w:tcPr>
            <w:tcW w:w="1276" w:type="dxa"/>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en-US"/>
              </w:rPr>
            </w:pPr>
            <w:r w:rsidRPr="00D8528E">
              <w:rPr>
                <w:rFonts w:ascii="Times New Roman" w:hAnsi="Times New Roman" w:cs="Times New Roman"/>
                <w:bCs/>
                <w:sz w:val="24"/>
                <w:szCs w:val="24"/>
                <w:lang w:val="en-US"/>
              </w:rPr>
              <w:t>I</w:t>
            </w:r>
          </w:p>
        </w:tc>
      </w:tr>
      <w:tr w:rsidR="00D8528E" w:rsidRPr="00D8528E" w:rsidTr="00D8528E">
        <w:tc>
          <w:tcPr>
            <w:tcW w:w="426" w:type="dxa"/>
            <w:vMerge w:val="restart"/>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en-US"/>
              </w:rPr>
            </w:pPr>
            <w:r w:rsidRPr="00D8528E">
              <w:rPr>
                <w:rFonts w:ascii="Times New Roman" w:hAnsi="Times New Roman" w:cs="Times New Roman"/>
                <w:bCs/>
                <w:sz w:val="24"/>
                <w:szCs w:val="24"/>
                <w:lang w:val="en-US"/>
              </w:rPr>
              <w:t>2</w:t>
            </w:r>
          </w:p>
        </w:tc>
        <w:tc>
          <w:tcPr>
            <w:tcW w:w="4111" w:type="dxa"/>
            <w:vMerge w:val="restart"/>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rPr>
            </w:pPr>
            <w:r w:rsidRPr="00D8528E">
              <w:rPr>
                <w:rFonts w:ascii="Times New Roman" w:hAnsi="Times New Roman" w:cs="Times New Roman"/>
                <w:bCs/>
                <w:sz w:val="24"/>
                <w:szCs w:val="24"/>
              </w:rPr>
              <w:t>Габделхакова  Ралия  Габдульбаровна</w:t>
            </w:r>
          </w:p>
        </w:tc>
        <w:tc>
          <w:tcPr>
            <w:tcW w:w="3969"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родной (татарский), татарская литература,</w:t>
            </w:r>
          </w:p>
        </w:tc>
        <w:tc>
          <w:tcPr>
            <w:tcW w:w="1276" w:type="dxa"/>
            <w:vMerge w:val="restart"/>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en-US"/>
              </w:rPr>
            </w:pPr>
            <w:r w:rsidRPr="00D8528E">
              <w:rPr>
                <w:rFonts w:ascii="Times New Roman" w:hAnsi="Times New Roman" w:cs="Times New Roman"/>
                <w:bCs/>
                <w:sz w:val="24"/>
                <w:szCs w:val="24"/>
                <w:lang w:val="en-US"/>
              </w:rPr>
              <w:t>I</w:t>
            </w:r>
          </w:p>
        </w:tc>
      </w:tr>
      <w:tr w:rsidR="00D8528E" w:rsidRPr="00D8528E" w:rsidTr="00D8528E">
        <w:tc>
          <w:tcPr>
            <w:tcW w:w="426" w:type="dxa"/>
            <w:vMerge/>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en-US"/>
              </w:rPr>
            </w:pPr>
          </w:p>
        </w:tc>
        <w:tc>
          <w:tcPr>
            <w:tcW w:w="4111" w:type="dxa"/>
            <w:vMerge/>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rPr>
            </w:pPr>
          </w:p>
        </w:tc>
        <w:tc>
          <w:tcPr>
            <w:tcW w:w="3969"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искусство (музыка)</w:t>
            </w:r>
          </w:p>
        </w:tc>
        <w:tc>
          <w:tcPr>
            <w:tcW w:w="1276" w:type="dxa"/>
            <w:vMerge/>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en-US"/>
              </w:rPr>
            </w:pPr>
          </w:p>
        </w:tc>
      </w:tr>
      <w:tr w:rsidR="00D8528E" w:rsidRPr="00D8528E" w:rsidTr="00D8528E">
        <w:tc>
          <w:tcPr>
            <w:tcW w:w="426"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en-US"/>
              </w:rPr>
            </w:pPr>
            <w:r w:rsidRPr="00D8528E">
              <w:rPr>
                <w:rFonts w:ascii="Times New Roman" w:hAnsi="Times New Roman" w:cs="Times New Roman"/>
                <w:bCs/>
                <w:sz w:val="24"/>
                <w:szCs w:val="24"/>
                <w:lang w:val="en-US"/>
              </w:rPr>
              <w:t>3</w:t>
            </w:r>
          </w:p>
        </w:tc>
        <w:tc>
          <w:tcPr>
            <w:tcW w:w="4111"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rPr>
            </w:pPr>
            <w:r w:rsidRPr="00D8528E">
              <w:rPr>
                <w:rFonts w:ascii="Times New Roman" w:hAnsi="Times New Roman" w:cs="Times New Roman"/>
                <w:bCs/>
                <w:sz w:val="24"/>
                <w:szCs w:val="24"/>
              </w:rPr>
              <w:t>Габидуллина  Надежда  Анатольевна</w:t>
            </w:r>
          </w:p>
        </w:tc>
        <w:tc>
          <w:tcPr>
            <w:tcW w:w="3969"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русский язык и литература</w:t>
            </w:r>
          </w:p>
        </w:tc>
        <w:tc>
          <w:tcPr>
            <w:tcW w:w="1276" w:type="dxa"/>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en-US"/>
              </w:rPr>
            </w:pPr>
            <w:r w:rsidRPr="00D8528E">
              <w:rPr>
                <w:rFonts w:ascii="Times New Roman" w:hAnsi="Times New Roman" w:cs="Times New Roman"/>
                <w:bCs/>
                <w:sz w:val="24"/>
                <w:szCs w:val="24"/>
                <w:lang w:val="en-US"/>
              </w:rPr>
              <w:t>I</w:t>
            </w:r>
          </w:p>
        </w:tc>
      </w:tr>
      <w:tr w:rsidR="00D8528E" w:rsidRPr="00D8528E" w:rsidTr="00D8528E">
        <w:tc>
          <w:tcPr>
            <w:tcW w:w="426"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en-US"/>
              </w:rPr>
            </w:pPr>
            <w:r w:rsidRPr="00D8528E">
              <w:rPr>
                <w:rFonts w:ascii="Times New Roman" w:hAnsi="Times New Roman" w:cs="Times New Roman"/>
                <w:bCs/>
                <w:sz w:val="24"/>
                <w:szCs w:val="24"/>
                <w:lang w:val="en-US"/>
              </w:rPr>
              <w:t>4</w:t>
            </w:r>
          </w:p>
        </w:tc>
        <w:tc>
          <w:tcPr>
            <w:tcW w:w="4111"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Гарипова  Лейсан  Рашидовна</w:t>
            </w:r>
          </w:p>
        </w:tc>
        <w:tc>
          <w:tcPr>
            <w:tcW w:w="3969"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искусство (ИЗО), история и обществознание</w:t>
            </w:r>
          </w:p>
        </w:tc>
        <w:tc>
          <w:tcPr>
            <w:tcW w:w="1276" w:type="dxa"/>
          </w:tcPr>
          <w:p w:rsidR="00D8528E" w:rsidRPr="00D8528E" w:rsidRDefault="00D8528E" w:rsidP="00E02FEB">
            <w:pPr>
              <w:autoSpaceDE w:val="0"/>
              <w:autoSpaceDN w:val="0"/>
              <w:adjustRightInd w:val="0"/>
              <w:spacing w:after="0"/>
              <w:jc w:val="both"/>
              <w:rPr>
                <w:rFonts w:ascii="Times New Roman" w:hAnsi="Times New Roman" w:cs="Times New Roman"/>
                <w:bCs/>
                <w:color w:val="000000"/>
                <w:sz w:val="24"/>
                <w:szCs w:val="24"/>
                <w:lang w:val="en-US"/>
              </w:rPr>
            </w:pPr>
            <w:r w:rsidRPr="00D8528E">
              <w:rPr>
                <w:rFonts w:ascii="Times New Roman" w:hAnsi="Times New Roman" w:cs="Times New Roman"/>
                <w:bCs/>
                <w:color w:val="000000"/>
                <w:sz w:val="24"/>
                <w:szCs w:val="24"/>
                <w:lang w:val="en-US"/>
              </w:rPr>
              <w:t>I</w:t>
            </w:r>
          </w:p>
        </w:tc>
      </w:tr>
      <w:tr w:rsidR="00D8528E" w:rsidRPr="00D8528E" w:rsidTr="00D8528E">
        <w:tc>
          <w:tcPr>
            <w:tcW w:w="426" w:type="dxa"/>
            <w:vMerge w:val="restart"/>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en-US"/>
              </w:rPr>
            </w:pPr>
            <w:r w:rsidRPr="00D8528E">
              <w:rPr>
                <w:rFonts w:ascii="Times New Roman" w:hAnsi="Times New Roman" w:cs="Times New Roman"/>
                <w:bCs/>
                <w:sz w:val="24"/>
                <w:szCs w:val="24"/>
                <w:lang w:val="en-US"/>
              </w:rPr>
              <w:t>5</w:t>
            </w:r>
          </w:p>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en-US"/>
              </w:rPr>
            </w:pPr>
            <w:r w:rsidRPr="00D8528E">
              <w:rPr>
                <w:rFonts w:ascii="Times New Roman" w:hAnsi="Times New Roman" w:cs="Times New Roman"/>
                <w:bCs/>
                <w:sz w:val="24"/>
                <w:szCs w:val="24"/>
              </w:rPr>
              <w:t>6</w:t>
            </w:r>
          </w:p>
        </w:tc>
        <w:tc>
          <w:tcPr>
            <w:tcW w:w="4111" w:type="dxa"/>
            <w:vMerge w:val="restart"/>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Мифтахова  Руфия  Бильсуровна</w:t>
            </w:r>
          </w:p>
        </w:tc>
        <w:tc>
          <w:tcPr>
            <w:tcW w:w="3969"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родной (татарский), татарская литература,</w:t>
            </w:r>
          </w:p>
        </w:tc>
        <w:tc>
          <w:tcPr>
            <w:tcW w:w="1276" w:type="dxa"/>
            <w:vMerge w:val="restart"/>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rPr>
            </w:pPr>
            <w:r w:rsidRPr="00D8528E">
              <w:rPr>
                <w:rFonts w:ascii="Times New Roman" w:hAnsi="Times New Roman" w:cs="Times New Roman"/>
                <w:bCs/>
                <w:sz w:val="24"/>
                <w:szCs w:val="24"/>
                <w:lang w:val="en-US"/>
              </w:rPr>
              <w:t>I</w:t>
            </w:r>
          </w:p>
        </w:tc>
      </w:tr>
      <w:tr w:rsidR="00D8528E" w:rsidRPr="00D8528E" w:rsidTr="00D8528E">
        <w:tc>
          <w:tcPr>
            <w:tcW w:w="426" w:type="dxa"/>
            <w:vMerge/>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rPr>
            </w:pPr>
          </w:p>
        </w:tc>
        <w:tc>
          <w:tcPr>
            <w:tcW w:w="4111" w:type="dxa"/>
            <w:vMerge/>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p>
        </w:tc>
        <w:tc>
          <w:tcPr>
            <w:tcW w:w="3969"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русский язык и литература</w:t>
            </w:r>
          </w:p>
        </w:tc>
        <w:tc>
          <w:tcPr>
            <w:tcW w:w="1276" w:type="dxa"/>
            <w:vMerge/>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en-US"/>
              </w:rPr>
            </w:pPr>
          </w:p>
        </w:tc>
      </w:tr>
      <w:tr w:rsidR="00D8528E" w:rsidRPr="00D8528E" w:rsidTr="00D8528E">
        <w:tc>
          <w:tcPr>
            <w:tcW w:w="426"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rPr>
            </w:pPr>
          </w:p>
        </w:tc>
        <w:tc>
          <w:tcPr>
            <w:tcW w:w="4111"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Хасанов  Хамит  Мухамматович</w:t>
            </w:r>
          </w:p>
        </w:tc>
        <w:tc>
          <w:tcPr>
            <w:tcW w:w="3969" w:type="dxa"/>
            <w:shd w:val="clear" w:color="auto" w:fill="auto"/>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bCs/>
                <w:sz w:val="24"/>
                <w:szCs w:val="24"/>
                <w:lang w:val="tt-RU"/>
              </w:rPr>
              <w:t>история и обществознание</w:t>
            </w:r>
          </w:p>
        </w:tc>
        <w:tc>
          <w:tcPr>
            <w:tcW w:w="1276" w:type="dxa"/>
          </w:tcPr>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en-US"/>
              </w:rPr>
            </w:pPr>
            <w:r w:rsidRPr="00D8528E">
              <w:rPr>
                <w:rFonts w:ascii="Times New Roman" w:hAnsi="Times New Roman" w:cs="Times New Roman"/>
                <w:bCs/>
                <w:sz w:val="24"/>
                <w:szCs w:val="24"/>
                <w:lang w:val="en-US"/>
              </w:rPr>
              <w:t>I</w:t>
            </w:r>
          </w:p>
        </w:tc>
      </w:tr>
    </w:tbl>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Учитель истории и обществознания Гайфуллин Г.Г. с сентября 2020 г. по собственному желанию оформил академический отпуск.</w:t>
      </w:r>
    </w:p>
    <w:p w:rsidR="00D8528E" w:rsidRPr="00D8528E" w:rsidRDefault="00D8528E" w:rsidP="00E02FEB">
      <w:pPr>
        <w:spacing w:after="0"/>
        <w:jc w:val="both"/>
        <w:rPr>
          <w:rFonts w:ascii="Times New Roman" w:hAnsi="Times New Roman" w:cs="Times New Roman"/>
          <w:sz w:val="24"/>
          <w:szCs w:val="24"/>
        </w:rPr>
      </w:pPr>
      <w:proofErr w:type="gramStart"/>
      <w:r w:rsidRPr="00D8528E">
        <w:rPr>
          <w:rFonts w:ascii="Times New Roman" w:hAnsi="Times New Roman" w:cs="Times New Roman"/>
          <w:sz w:val="24"/>
          <w:szCs w:val="24"/>
        </w:rPr>
        <w:lastRenderedPageBreak/>
        <w:t>Руководит  ШМО</w:t>
      </w:r>
      <w:proofErr w:type="gramEnd"/>
      <w:r w:rsidRPr="00D8528E">
        <w:rPr>
          <w:rFonts w:ascii="Times New Roman" w:hAnsi="Times New Roman" w:cs="Times New Roman"/>
          <w:sz w:val="24"/>
          <w:szCs w:val="24"/>
        </w:rPr>
        <w:t xml:space="preserve">  учителей  гуманитарного  цикла  </w:t>
      </w:r>
      <w:r w:rsidRPr="00D8528E">
        <w:rPr>
          <w:rFonts w:ascii="Times New Roman" w:hAnsi="Times New Roman" w:cs="Times New Roman"/>
          <w:bCs/>
          <w:sz w:val="24"/>
          <w:szCs w:val="24"/>
          <w:lang w:val="tt-RU"/>
        </w:rPr>
        <w:t xml:space="preserve">Мифтахова  Р. Б. </w:t>
      </w:r>
      <w:r w:rsidRPr="00D8528E">
        <w:rPr>
          <w:rFonts w:ascii="Times New Roman" w:hAnsi="Times New Roman" w:cs="Times New Roman"/>
          <w:sz w:val="24"/>
          <w:szCs w:val="24"/>
        </w:rPr>
        <w:t xml:space="preserve">В школе сложился </w:t>
      </w:r>
      <w:proofErr w:type="gramStart"/>
      <w:r w:rsidRPr="00D8528E">
        <w:rPr>
          <w:rFonts w:ascii="Times New Roman" w:hAnsi="Times New Roman" w:cs="Times New Roman"/>
          <w:sz w:val="24"/>
          <w:szCs w:val="24"/>
        </w:rPr>
        <w:t>коллектив  педагогов</w:t>
      </w:r>
      <w:proofErr w:type="gramEnd"/>
      <w:r w:rsidRPr="00D8528E">
        <w:rPr>
          <w:rFonts w:ascii="Times New Roman" w:hAnsi="Times New Roman" w:cs="Times New Roman"/>
          <w:sz w:val="24"/>
          <w:szCs w:val="24"/>
        </w:rPr>
        <w:t xml:space="preserve">  гуманитарного цикла,  способных  успешно реализовать поставленные задачи.</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2) Анализ работы по повышению квалификации педагогов, аттестации.</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 Методические разработки учителей-предметников находят отражение на страницах школьного сайта. В системе велась работа по методическим темам: </w:t>
      </w:r>
    </w:p>
    <w:tbl>
      <w:tblPr>
        <w:tblW w:w="9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2475"/>
        <w:gridCol w:w="6829"/>
      </w:tblGrid>
      <w:tr w:rsidR="00D8528E" w:rsidRPr="00D8528E" w:rsidTr="00D8528E">
        <w:tc>
          <w:tcPr>
            <w:tcW w:w="468" w:type="dxa"/>
            <w:shd w:val="clear" w:color="auto" w:fill="auto"/>
          </w:tcPr>
          <w:p w:rsidR="00D8528E" w:rsidRPr="00D8528E" w:rsidRDefault="00D8528E" w:rsidP="00E02FEB">
            <w:pPr>
              <w:autoSpaceDE w:val="0"/>
              <w:autoSpaceDN w:val="0"/>
              <w:adjustRightInd w:val="0"/>
              <w:spacing w:after="0"/>
              <w:jc w:val="center"/>
              <w:rPr>
                <w:rFonts w:ascii="Times New Roman" w:hAnsi="Times New Roman" w:cs="Times New Roman"/>
                <w:bCs/>
                <w:sz w:val="24"/>
                <w:szCs w:val="24"/>
                <w:lang w:val="tt-RU"/>
              </w:rPr>
            </w:pPr>
            <w:r w:rsidRPr="00D8528E">
              <w:rPr>
                <w:rFonts w:ascii="Times New Roman" w:hAnsi="Times New Roman" w:cs="Times New Roman"/>
                <w:bCs/>
                <w:sz w:val="24"/>
                <w:szCs w:val="24"/>
                <w:lang w:val="tt-RU"/>
              </w:rPr>
              <w:t>№</w:t>
            </w:r>
          </w:p>
        </w:tc>
        <w:tc>
          <w:tcPr>
            <w:tcW w:w="2475" w:type="dxa"/>
            <w:shd w:val="clear" w:color="auto" w:fill="auto"/>
          </w:tcPr>
          <w:p w:rsidR="00D8528E" w:rsidRPr="00D8528E" w:rsidRDefault="00D8528E" w:rsidP="00E02FEB">
            <w:pPr>
              <w:autoSpaceDE w:val="0"/>
              <w:autoSpaceDN w:val="0"/>
              <w:adjustRightInd w:val="0"/>
              <w:spacing w:after="0"/>
              <w:jc w:val="center"/>
              <w:rPr>
                <w:rFonts w:ascii="Times New Roman" w:hAnsi="Times New Roman" w:cs="Times New Roman"/>
                <w:bCs/>
                <w:sz w:val="24"/>
                <w:szCs w:val="24"/>
                <w:lang w:val="tt-RU"/>
              </w:rPr>
            </w:pPr>
            <w:r w:rsidRPr="00D8528E">
              <w:rPr>
                <w:rFonts w:ascii="Times New Roman" w:hAnsi="Times New Roman" w:cs="Times New Roman"/>
                <w:bCs/>
                <w:sz w:val="24"/>
                <w:szCs w:val="24"/>
                <w:lang w:val="tt-RU"/>
              </w:rPr>
              <w:t>ФИО</w:t>
            </w:r>
          </w:p>
        </w:tc>
        <w:tc>
          <w:tcPr>
            <w:tcW w:w="6829" w:type="dxa"/>
            <w:shd w:val="clear" w:color="auto" w:fill="auto"/>
          </w:tcPr>
          <w:p w:rsidR="00D8528E" w:rsidRPr="00D8528E" w:rsidRDefault="00D8528E" w:rsidP="00E02FEB">
            <w:pPr>
              <w:autoSpaceDE w:val="0"/>
              <w:autoSpaceDN w:val="0"/>
              <w:adjustRightInd w:val="0"/>
              <w:spacing w:after="0"/>
              <w:jc w:val="center"/>
              <w:rPr>
                <w:rFonts w:ascii="Times New Roman" w:hAnsi="Times New Roman" w:cs="Times New Roman"/>
                <w:bCs/>
                <w:sz w:val="24"/>
                <w:szCs w:val="24"/>
                <w:lang w:val="tt-RU"/>
              </w:rPr>
            </w:pPr>
            <w:r w:rsidRPr="00D8528E">
              <w:rPr>
                <w:rFonts w:ascii="Times New Roman" w:hAnsi="Times New Roman" w:cs="Times New Roman"/>
                <w:sz w:val="24"/>
                <w:szCs w:val="24"/>
              </w:rPr>
              <w:t>Тема самообразования</w:t>
            </w:r>
          </w:p>
        </w:tc>
      </w:tr>
      <w:tr w:rsidR="00D8528E" w:rsidRPr="00FE0285" w:rsidTr="00D8528E">
        <w:tc>
          <w:tcPr>
            <w:tcW w:w="468" w:type="dxa"/>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tt-RU"/>
              </w:rPr>
            </w:pPr>
            <w:r w:rsidRPr="00D8528E">
              <w:rPr>
                <w:rFonts w:ascii="Times New Roman" w:hAnsi="Times New Roman" w:cs="Times New Roman"/>
                <w:bCs/>
                <w:sz w:val="24"/>
                <w:szCs w:val="24"/>
                <w:lang w:val="tt-RU"/>
              </w:rPr>
              <w:t>1</w:t>
            </w:r>
          </w:p>
        </w:tc>
        <w:tc>
          <w:tcPr>
            <w:tcW w:w="2475" w:type="dxa"/>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tt-RU"/>
              </w:rPr>
            </w:pPr>
            <w:r w:rsidRPr="00D8528E">
              <w:rPr>
                <w:rFonts w:ascii="Times New Roman" w:hAnsi="Times New Roman" w:cs="Times New Roman"/>
                <w:bCs/>
                <w:sz w:val="24"/>
                <w:szCs w:val="24"/>
                <w:lang w:val="tt-RU"/>
              </w:rPr>
              <w:t>Аухадиев Илфар Фаязович</w:t>
            </w:r>
          </w:p>
        </w:tc>
        <w:tc>
          <w:tcPr>
            <w:tcW w:w="6829" w:type="dxa"/>
            <w:shd w:val="clear" w:color="auto" w:fill="auto"/>
          </w:tcPr>
          <w:p w:rsidR="00D8528E" w:rsidRPr="00D8528E" w:rsidRDefault="00D8528E" w:rsidP="00E02FEB">
            <w:pPr>
              <w:autoSpaceDE w:val="0"/>
              <w:autoSpaceDN w:val="0"/>
              <w:adjustRightInd w:val="0"/>
              <w:spacing w:after="0"/>
              <w:rPr>
                <w:rFonts w:ascii="Times New Roman" w:hAnsi="Times New Roman" w:cs="Times New Roman"/>
                <w:sz w:val="24"/>
                <w:szCs w:val="24"/>
                <w:lang w:val="tt-RU"/>
              </w:rPr>
            </w:pPr>
            <w:r w:rsidRPr="00D8528E">
              <w:rPr>
                <w:rFonts w:ascii="Times New Roman" w:hAnsi="Times New Roman" w:cs="Times New Roman"/>
                <w:iCs/>
                <w:sz w:val="24"/>
                <w:szCs w:val="24"/>
                <w:lang w:val="tt-RU"/>
              </w:rPr>
              <w:t>Укытуның төрле формаларын куллану ярдәмендә, ФГОС таләпләренә җавап бирерлек итеп, укучыларда инглиз теле фәненә кызыксыну уяту.</w:t>
            </w:r>
          </w:p>
        </w:tc>
      </w:tr>
      <w:tr w:rsidR="00D8528E" w:rsidRPr="00D8528E" w:rsidTr="00D8528E">
        <w:trPr>
          <w:trHeight w:val="491"/>
        </w:trPr>
        <w:tc>
          <w:tcPr>
            <w:tcW w:w="468" w:type="dxa"/>
            <w:vMerge w:val="restart"/>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en-US"/>
              </w:rPr>
            </w:pPr>
            <w:r w:rsidRPr="00D8528E">
              <w:rPr>
                <w:rFonts w:ascii="Times New Roman" w:hAnsi="Times New Roman" w:cs="Times New Roman"/>
                <w:bCs/>
                <w:sz w:val="24"/>
                <w:szCs w:val="24"/>
                <w:lang w:val="en-US"/>
              </w:rPr>
              <w:t>2</w:t>
            </w:r>
          </w:p>
        </w:tc>
        <w:tc>
          <w:tcPr>
            <w:tcW w:w="2475" w:type="dxa"/>
            <w:vMerge w:val="restart"/>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rPr>
            </w:pPr>
            <w:r w:rsidRPr="00D8528E">
              <w:rPr>
                <w:rFonts w:ascii="Times New Roman" w:hAnsi="Times New Roman" w:cs="Times New Roman"/>
                <w:bCs/>
                <w:sz w:val="24"/>
                <w:szCs w:val="24"/>
              </w:rPr>
              <w:t>Габделхакова  Ралия  Габдульбаровна</w:t>
            </w:r>
          </w:p>
        </w:tc>
        <w:tc>
          <w:tcPr>
            <w:tcW w:w="6829" w:type="dxa"/>
            <w:vMerge w:val="restart"/>
            <w:shd w:val="clear" w:color="auto" w:fill="auto"/>
          </w:tcPr>
          <w:p w:rsidR="00D8528E" w:rsidRPr="00D8528E" w:rsidRDefault="00D8528E" w:rsidP="00E02FEB">
            <w:pPr>
              <w:autoSpaceDE w:val="0"/>
              <w:autoSpaceDN w:val="0"/>
              <w:adjustRightInd w:val="0"/>
              <w:spacing w:after="0"/>
              <w:rPr>
                <w:rFonts w:ascii="Times New Roman" w:hAnsi="Times New Roman" w:cs="Times New Roman"/>
                <w:sz w:val="24"/>
                <w:szCs w:val="24"/>
                <w:lang w:val="tt-RU"/>
              </w:rPr>
            </w:pPr>
            <w:r w:rsidRPr="00D8528E">
              <w:rPr>
                <w:rFonts w:ascii="Times New Roman" w:hAnsi="Times New Roman" w:cs="Times New Roman"/>
                <w:iCs/>
                <w:sz w:val="24"/>
                <w:szCs w:val="24"/>
                <w:lang w:val="tt-RU"/>
              </w:rPr>
              <w:t>Федераль дәүләт белем стандартларына күчү шартларында, дәресләрдә укучыларның грамоталыгын һәм  иҗади  сәләтләрен үстерү.</w:t>
            </w:r>
          </w:p>
        </w:tc>
      </w:tr>
      <w:tr w:rsidR="00D8528E" w:rsidRPr="00D8528E" w:rsidTr="00D8528E">
        <w:trPr>
          <w:trHeight w:val="491"/>
        </w:trPr>
        <w:tc>
          <w:tcPr>
            <w:tcW w:w="468" w:type="dxa"/>
            <w:vMerge/>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tt-RU"/>
              </w:rPr>
            </w:pPr>
          </w:p>
        </w:tc>
        <w:tc>
          <w:tcPr>
            <w:tcW w:w="2475" w:type="dxa"/>
            <w:vMerge/>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tt-RU"/>
              </w:rPr>
            </w:pPr>
          </w:p>
        </w:tc>
        <w:tc>
          <w:tcPr>
            <w:tcW w:w="6829" w:type="dxa"/>
            <w:vMerge/>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tt-RU"/>
              </w:rPr>
            </w:pPr>
          </w:p>
        </w:tc>
      </w:tr>
      <w:tr w:rsidR="00D8528E" w:rsidRPr="00D8528E" w:rsidTr="00D8528E">
        <w:tc>
          <w:tcPr>
            <w:tcW w:w="468" w:type="dxa"/>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en-US"/>
              </w:rPr>
            </w:pPr>
            <w:r w:rsidRPr="00D8528E">
              <w:rPr>
                <w:rFonts w:ascii="Times New Roman" w:hAnsi="Times New Roman" w:cs="Times New Roman"/>
                <w:bCs/>
                <w:sz w:val="24"/>
                <w:szCs w:val="24"/>
                <w:lang w:val="en-US"/>
              </w:rPr>
              <w:t>3</w:t>
            </w:r>
          </w:p>
        </w:tc>
        <w:tc>
          <w:tcPr>
            <w:tcW w:w="2475" w:type="dxa"/>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rPr>
            </w:pPr>
            <w:r w:rsidRPr="00D8528E">
              <w:rPr>
                <w:rFonts w:ascii="Times New Roman" w:hAnsi="Times New Roman" w:cs="Times New Roman"/>
                <w:bCs/>
                <w:sz w:val="24"/>
                <w:szCs w:val="24"/>
              </w:rPr>
              <w:t>Габидуллина  Надежда  Анатольевна</w:t>
            </w:r>
          </w:p>
        </w:tc>
        <w:tc>
          <w:tcPr>
            <w:tcW w:w="6829" w:type="dxa"/>
            <w:shd w:val="clear" w:color="auto" w:fill="auto"/>
          </w:tcPr>
          <w:p w:rsidR="00D8528E" w:rsidRPr="00D8528E" w:rsidRDefault="00D8528E" w:rsidP="00E02FEB">
            <w:pPr>
              <w:autoSpaceDE w:val="0"/>
              <w:autoSpaceDN w:val="0"/>
              <w:adjustRightInd w:val="0"/>
              <w:spacing w:after="0"/>
              <w:rPr>
                <w:rFonts w:ascii="Times New Roman" w:hAnsi="Times New Roman" w:cs="Times New Roman"/>
                <w:sz w:val="24"/>
                <w:szCs w:val="24"/>
              </w:rPr>
            </w:pPr>
            <w:r w:rsidRPr="00D8528E">
              <w:rPr>
                <w:rFonts w:ascii="Times New Roman" w:hAnsi="Times New Roman" w:cs="Times New Roman"/>
                <w:sz w:val="24"/>
                <w:szCs w:val="24"/>
              </w:rPr>
              <w:t>Изучение современных технологий и их использование для развития коммуникативной компетенции обучающихся на уроках русского языка и литературы</w:t>
            </w:r>
          </w:p>
        </w:tc>
      </w:tr>
      <w:tr w:rsidR="00D8528E" w:rsidRPr="00D8528E" w:rsidTr="00D8528E">
        <w:tc>
          <w:tcPr>
            <w:tcW w:w="468" w:type="dxa"/>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en-US"/>
              </w:rPr>
            </w:pPr>
            <w:r w:rsidRPr="00D8528E">
              <w:rPr>
                <w:rFonts w:ascii="Times New Roman" w:hAnsi="Times New Roman" w:cs="Times New Roman"/>
                <w:bCs/>
                <w:sz w:val="24"/>
                <w:szCs w:val="24"/>
                <w:lang w:val="en-US"/>
              </w:rPr>
              <w:t>4</w:t>
            </w:r>
          </w:p>
        </w:tc>
        <w:tc>
          <w:tcPr>
            <w:tcW w:w="2475" w:type="dxa"/>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tt-RU"/>
              </w:rPr>
            </w:pPr>
            <w:r w:rsidRPr="00D8528E">
              <w:rPr>
                <w:rFonts w:ascii="Times New Roman" w:hAnsi="Times New Roman" w:cs="Times New Roman"/>
                <w:bCs/>
                <w:sz w:val="24"/>
                <w:szCs w:val="24"/>
                <w:lang w:val="tt-RU"/>
              </w:rPr>
              <w:t>Гарипова  Лейсан  Рашидовна</w:t>
            </w:r>
          </w:p>
        </w:tc>
        <w:tc>
          <w:tcPr>
            <w:tcW w:w="6829" w:type="dxa"/>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tt-RU"/>
              </w:rPr>
            </w:pPr>
            <w:r w:rsidRPr="00D8528E">
              <w:rPr>
                <w:rFonts w:ascii="Times New Roman" w:hAnsi="Times New Roman" w:cs="Times New Roman"/>
                <w:bCs/>
                <w:sz w:val="24"/>
                <w:szCs w:val="24"/>
                <w:lang w:val="tt-RU"/>
              </w:rPr>
              <w:t>Развитие творческой активности через применение различных методов обучения на уроках ИЗО.</w:t>
            </w:r>
          </w:p>
        </w:tc>
      </w:tr>
      <w:tr w:rsidR="00D8528E" w:rsidRPr="00FE0285" w:rsidTr="00D8528E">
        <w:tc>
          <w:tcPr>
            <w:tcW w:w="468" w:type="dxa"/>
            <w:vMerge w:val="restart"/>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en-US"/>
              </w:rPr>
            </w:pPr>
            <w:r w:rsidRPr="00D8528E">
              <w:rPr>
                <w:rFonts w:ascii="Times New Roman" w:hAnsi="Times New Roman" w:cs="Times New Roman"/>
                <w:bCs/>
                <w:sz w:val="24"/>
                <w:szCs w:val="24"/>
                <w:lang w:val="en-US"/>
              </w:rPr>
              <w:t>5</w:t>
            </w:r>
          </w:p>
          <w:p w:rsidR="00D8528E" w:rsidRPr="00D8528E" w:rsidRDefault="00D8528E" w:rsidP="00E02FEB">
            <w:pPr>
              <w:autoSpaceDE w:val="0"/>
              <w:autoSpaceDN w:val="0"/>
              <w:adjustRightInd w:val="0"/>
              <w:spacing w:after="0"/>
              <w:rPr>
                <w:rFonts w:ascii="Times New Roman" w:hAnsi="Times New Roman" w:cs="Times New Roman"/>
                <w:bCs/>
                <w:sz w:val="24"/>
                <w:szCs w:val="24"/>
                <w:lang w:val="en-US"/>
              </w:rPr>
            </w:pPr>
            <w:r w:rsidRPr="00D8528E">
              <w:rPr>
                <w:rFonts w:ascii="Times New Roman" w:hAnsi="Times New Roman" w:cs="Times New Roman"/>
                <w:bCs/>
                <w:sz w:val="24"/>
                <w:szCs w:val="24"/>
              </w:rPr>
              <w:t>6</w:t>
            </w:r>
          </w:p>
        </w:tc>
        <w:tc>
          <w:tcPr>
            <w:tcW w:w="2475" w:type="dxa"/>
            <w:vMerge w:val="restart"/>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tt-RU"/>
              </w:rPr>
            </w:pPr>
            <w:r w:rsidRPr="00D8528E">
              <w:rPr>
                <w:rFonts w:ascii="Times New Roman" w:hAnsi="Times New Roman" w:cs="Times New Roman"/>
                <w:bCs/>
                <w:sz w:val="24"/>
                <w:szCs w:val="24"/>
                <w:lang w:val="tt-RU"/>
              </w:rPr>
              <w:t>Мифтахова  Руфия  Бильсуровна</w:t>
            </w:r>
          </w:p>
        </w:tc>
        <w:tc>
          <w:tcPr>
            <w:tcW w:w="6829" w:type="dxa"/>
            <w:shd w:val="clear" w:color="auto" w:fill="auto"/>
          </w:tcPr>
          <w:p w:rsidR="00D8528E" w:rsidRPr="00D8528E" w:rsidRDefault="00D8528E" w:rsidP="00E02FEB">
            <w:pPr>
              <w:autoSpaceDE w:val="0"/>
              <w:autoSpaceDN w:val="0"/>
              <w:adjustRightInd w:val="0"/>
              <w:spacing w:after="0"/>
              <w:rPr>
                <w:rFonts w:ascii="Times New Roman" w:hAnsi="Times New Roman" w:cs="Times New Roman"/>
                <w:sz w:val="24"/>
                <w:szCs w:val="24"/>
                <w:lang w:val="tt-RU"/>
              </w:rPr>
            </w:pPr>
            <w:r w:rsidRPr="00D8528E">
              <w:rPr>
                <w:rFonts w:ascii="Times New Roman" w:hAnsi="Times New Roman" w:cs="Times New Roman"/>
                <w:iCs/>
                <w:color w:val="000000"/>
                <w:sz w:val="24"/>
                <w:szCs w:val="24"/>
                <w:lang w:val="tt-RU"/>
              </w:rPr>
              <w:t>Заманча белем бирү технологияләре кулланып, татар теле һәм әдәбияты дәресләрендә грамоталы сөйләм осталыгы һәм күнекмәләре булдыру</w:t>
            </w:r>
          </w:p>
        </w:tc>
      </w:tr>
      <w:tr w:rsidR="00D8528E" w:rsidRPr="00D8528E" w:rsidTr="00D8528E">
        <w:tc>
          <w:tcPr>
            <w:tcW w:w="468" w:type="dxa"/>
            <w:vMerge/>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tt-RU"/>
              </w:rPr>
            </w:pPr>
          </w:p>
        </w:tc>
        <w:tc>
          <w:tcPr>
            <w:tcW w:w="2475" w:type="dxa"/>
            <w:vMerge/>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tt-RU"/>
              </w:rPr>
            </w:pPr>
          </w:p>
        </w:tc>
        <w:tc>
          <w:tcPr>
            <w:tcW w:w="6829" w:type="dxa"/>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tt-RU"/>
              </w:rPr>
            </w:pPr>
            <w:r w:rsidRPr="00D8528E">
              <w:rPr>
                <w:rFonts w:ascii="Times New Roman" w:hAnsi="Times New Roman" w:cs="Times New Roman"/>
                <w:bCs/>
                <w:sz w:val="24"/>
                <w:szCs w:val="24"/>
                <w:lang w:val="tt-RU"/>
              </w:rPr>
              <w:t>Изучение  приемов  и  методов  системно-деятельностного подхода  и  внедрение в систему  работу  на  уроках  русского  языка  и  литературы  для  развития  коммуникативных  способностей  учащихся</w:t>
            </w:r>
          </w:p>
        </w:tc>
      </w:tr>
      <w:tr w:rsidR="00D8528E" w:rsidRPr="00FE0285" w:rsidTr="00D8528E">
        <w:tc>
          <w:tcPr>
            <w:tcW w:w="468" w:type="dxa"/>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tt-RU"/>
              </w:rPr>
            </w:pPr>
          </w:p>
        </w:tc>
        <w:tc>
          <w:tcPr>
            <w:tcW w:w="2475" w:type="dxa"/>
            <w:shd w:val="clear" w:color="auto" w:fill="auto"/>
          </w:tcPr>
          <w:p w:rsidR="00D8528E" w:rsidRPr="00D8528E" w:rsidRDefault="00D8528E" w:rsidP="00E02FEB">
            <w:pPr>
              <w:autoSpaceDE w:val="0"/>
              <w:autoSpaceDN w:val="0"/>
              <w:adjustRightInd w:val="0"/>
              <w:spacing w:after="0"/>
              <w:rPr>
                <w:rFonts w:ascii="Times New Roman" w:hAnsi="Times New Roman" w:cs="Times New Roman"/>
                <w:bCs/>
                <w:sz w:val="24"/>
                <w:szCs w:val="24"/>
                <w:lang w:val="tt-RU"/>
              </w:rPr>
            </w:pPr>
            <w:r w:rsidRPr="00D8528E">
              <w:rPr>
                <w:rFonts w:ascii="Times New Roman" w:hAnsi="Times New Roman" w:cs="Times New Roman"/>
                <w:bCs/>
                <w:sz w:val="24"/>
                <w:szCs w:val="24"/>
                <w:lang w:val="tt-RU"/>
              </w:rPr>
              <w:t>Хасанов  Хамит  Мухамматович</w:t>
            </w:r>
          </w:p>
        </w:tc>
        <w:tc>
          <w:tcPr>
            <w:tcW w:w="6829" w:type="dxa"/>
            <w:shd w:val="clear" w:color="auto" w:fill="auto"/>
          </w:tcPr>
          <w:p w:rsidR="00D8528E" w:rsidRPr="00D8528E" w:rsidRDefault="00D8528E" w:rsidP="00E02FEB">
            <w:pPr>
              <w:autoSpaceDE w:val="0"/>
              <w:autoSpaceDN w:val="0"/>
              <w:adjustRightInd w:val="0"/>
              <w:spacing w:after="0"/>
              <w:rPr>
                <w:rFonts w:ascii="Times New Roman" w:hAnsi="Times New Roman" w:cs="Times New Roman"/>
                <w:sz w:val="24"/>
                <w:szCs w:val="24"/>
                <w:lang w:val="tt-RU"/>
              </w:rPr>
            </w:pPr>
            <w:r w:rsidRPr="00D8528E">
              <w:rPr>
                <w:rFonts w:ascii="Times New Roman" w:hAnsi="Times New Roman" w:cs="Times New Roman"/>
                <w:iCs/>
                <w:sz w:val="24"/>
                <w:szCs w:val="24"/>
                <w:lang w:val="tt-RU"/>
              </w:rPr>
              <w:t>Дәресләрне ФГОС таләпләренә туры килерлек итеп камилләштерү.</w:t>
            </w:r>
          </w:p>
        </w:tc>
      </w:tr>
    </w:tbl>
    <w:p w:rsidR="00D8528E" w:rsidRPr="00D8528E" w:rsidRDefault="00D8528E" w:rsidP="00E02FEB">
      <w:pPr>
        <w:spacing w:after="0"/>
        <w:jc w:val="both"/>
        <w:rPr>
          <w:rFonts w:ascii="Times New Roman" w:hAnsi="Times New Roman" w:cs="Times New Roman"/>
          <w:sz w:val="24"/>
          <w:szCs w:val="24"/>
          <w:lang w:val="tt-RU"/>
        </w:rPr>
      </w:pP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Темы для самообразования, выбранные педагогами ШМО, свидетельствуют о том, что учителя понимают всю важность задач, стоящих перед ними. В формулировках проблем, решаемых учителями гуманитарного цикла, видятся новые подходы к образовательной деятельности. Главным в работе учителя считают заинтересовать ребят предметом, помочь им раскрыться, проявить себя творчески, дать ученикам свободно развиваться.</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В течение учебного года учителя-предметники повышали свою квалификацию также и через организацию взаимопосещений уроков. Результативность посещений: повышение профессионального и методического мастерства членов ШМО, пополнение банка методических идей, стимул для дальнейшего профессионального роста, повышение рейтинга учителя.</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Педагогами апробированы следующие методики использования новых технологий на уроках: защита проектов, подготовка презентации по теме урока, еѐ защита.</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Модернизация образования требует от каждого усилий и активного повышения квалификации. Все учителя регулярно проходят курсы повышения квалификации, что развивает творческую активность, стимулирует деятельность, повышает их профессионализм, помогает осознать дифференцированную оценку результатов педагогического труда. Педагогический опыт совершенствуется и в рамках ШМО, РМО, </w:t>
      </w:r>
      <w:r w:rsidRPr="00D8528E">
        <w:rPr>
          <w:rFonts w:ascii="Times New Roman" w:hAnsi="Times New Roman" w:cs="Times New Roman"/>
          <w:sz w:val="24"/>
          <w:szCs w:val="24"/>
        </w:rPr>
        <w:lastRenderedPageBreak/>
        <w:t>педсоветах. Это выступления на заседаниях ШМО, РМО, освоение новых педагогических технологий, инновационная работа по предметам.</w:t>
      </w:r>
    </w:p>
    <w:tbl>
      <w:tblPr>
        <w:tblStyle w:val="af5"/>
        <w:tblW w:w="9746" w:type="dxa"/>
        <w:tblLook w:val="04A0" w:firstRow="1" w:lastRow="0" w:firstColumn="1" w:lastColumn="0" w:noHBand="0" w:noVBand="1"/>
      </w:tblPr>
      <w:tblGrid>
        <w:gridCol w:w="5211"/>
        <w:gridCol w:w="2126"/>
        <w:gridCol w:w="2409"/>
      </w:tblGrid>
      <w:tr w:rsidR="00D8528E" w:rsidRPr="00D8528E" w:rsidTr="00D8528E">
        <w:trPr>
          <w:trHeight w:val="410"/>
        </w:trPr>
        <w:tc>
          <w:tcPr>
            <w:tcW w:w="5211" w:type="dxa"/>
          </w:tcPr>
          <w:p w:rsidR="00D8528E" w:rsidRPr="00D8528E" w:rsidRDefault="00D8528E" w:rsidP="00E02FEB">
            <w:pPr>
              <w:spacing w:line="276" w:lineRule="auto"/>
              <w:jc w:val="center"/>
              <w:rPr>
                <w:sz w:val="24"/>
                <w:szCs w:val="24"/>
              </w:rPr>
            </w:pPr>
            <w:r w:rsidRPr="00D8528E">
              <w:rPr>
                <w:sz w:val="24"/>
                <w:szCs w:val="24"/>
              </w:rPr>
              <w:t>Тема  выступлений</w:t>
            </w:r>
          </w:p>
        </w:tc>
        <w:tc>
          <w:tcPr>
            <w:tcW w:w="2126" w:type="dxa"/>
          </w:tcPr>
          <w:p w:rsidR="00D8528E" w:rsidRPr="00D8528E" w:rsidRDefault="00D8528E" w:rsidP="00E02FEB">
            <w:pPr>
              <w:spacing w:line="276" w:lineRule="auto"/>
              <w:jc w:val="center"/>
              <w:rPr>
                <w:sz w:val="24"/>
                <w:szCs w:val="24"/>
              </w:rPr>
            </w:pPr>
            <w:r w:rsidRPr="00D8528E">
              <w:rPr>
                <w:sz w:val="24"/>
                <w:szCs w:val="24"/>
              </w:rPr>
              <w:t>ФИО учителя</w:t>
            </w:r>
          </w:p>
        </w:tc>
        <w:tc>
          <w:tcPr>
            <w:tcW w:w="2409" w:type="dxa"/>
          </w:tcPr>
          <w:p w:rsidR="00D8528E" w:rsidRPr="00D8528E" w:rsidRDefault="00D8528E" w:rsidP="00E02FEB">
            <w:pPr>
              <w:spacing w:line="276" w:lineRule="auto"/>
              <w:jc w:val="center"/>
              <w:rPr>
                <w:sz w:val="24"/>
                <w:szCs w:val="24"/>
              </w:rPr>
            </w:pPr>
            <w:r w:rsidRPr="00D8528E">
              <w:rPr>
                <w:sz w:val="24"/>
                <w:szCs w:val="24"/>
              </w:rPr>
              <w:t>Где выступали</w:t>
            </w:r>
          </w:p>
        </w:tc>
      </w:tr>
      <w:tr w:rsidR="00D8528E" w:rsidRPr="00D8528E" w:rsidTr="00D8528E">
        <w:trPr>
          <w:trHeight w:val="632"/>
        </w:trPr>
        <w:tc>
          <w:tcPr>
            <w:tcW w:w="5211" w:type="dxa"/>
          </w:tcPr>
          <w:p w:rsidR="00D8528E" w:rsidRPr="00D8528E" w:rsidRDefault="00D8528E" w:rsidP="00E02FEB">
            <w:pPr>
              <w:spacing w:line="276" w:lineRule="auto"/>
              <w:rPr>
                <w:sz w:val="24"/>
                <w:szCs w:val="24"/>
              </w:rPr>
            </w:pPr>
            <w:r w:rsidRPr="00D8528E">
              <w:rPr>
                <w:sz w:val="24"/>
                <w:szCs w:val="24"/>
              </w:rPr>
              <w:t>«Создание образовательного пространства для самореализации учителя и учащихся»</w:t>
            </w:r>
          </w:p>
          <w:p w:rsidR="00D8528E" w:rsidRPr="00D8528E" w:rsidRDefault="00D8528E" w:rsidP="00E02FEB">
            <w:pPr>
              <w:autoSpaceDE w:val="0"/>
              <w:autoSpaceDN w:val="0"/>
              <w:adjustRightInd w:val="0"/>
              <w:spacing w:line="276" w:lineRule="auto"/>
              <w:rPr>
                <w:sz w:val="24"/>
                <w:szCs w:val="24"/>
              </w:rPr>
            </w:pPr>
          </w:p>
        </w:tc>
        <w:tc>
          <w:tcPr>
            <w:tcW w:w="2126" w:type="dxa"/>
          </w:tcPr>
          <w:p w:rsidR="00D8528E" w:rsidRPr="00D8528E" w:rsidRDefault="00D8528E" w:rsidP="00E02FEB">
            <w:pPr>
              <w:spacing w:line="276" w:lineRule="auto"/>
              <w:jc w:val="both"/>
              <w:rPr>
                <w:sz w:val="24"/>
                <w:szCs w:val="24"/>
              </w:rPr>
            </w:pPr>
            <w:r w:rsidRPr="00D8528E">
              <w:rPr>
                <w:sz w:val="24"/>
                <w:szCs w:val="24"/>
              </w:rPr>
              <w:t>Мифтахова Р.Б.</w:t>
            </w:r>
          </w:p>
        </w:tc>
        <w:tc>
          <w:tcPr>
            <w:tcW w:w="2409" w:type="dxa"/>
          </w:tcPr>
          <w:p w:rsidR="00D8528E" w:rsidRPr="00D8528E" w:rsidRDefault="00D8528E" w:rsidP="00E02FEB">
            <w:pPr>
              <w:spacing w:line="276" w:lineRule="auto"/>
              <w:jc w:val="both"/>
              <w:rPr>
                <w:sz w:val="24"/>
                <w:szCs w:val="24"/>
              </w:rPr>
            </w:pPr>
            <w:r w:rsidRPr="00D8528E">
              <w:rPr>
                <w:sz w:val="24"/>
                <w:szCs w:val="24"/>
              </w:rPr>
              <w:t>заседание №2  ШМО гуманитарного цикла</w:t>
            </w:r>
          </w:p>
        </w:tc>
      </w:tr>
      <w:tr w:rsidR="00D8528E" w:rsidRPr="00D8528E" w:rsidTr="00D8528E">
        <w:trPr>
          <w:trHeight w:val="1055"/>
        </w:trPr>
        <w:tc>
          <w:tcPr>
            <w:tcW w:w="5211" w:type="dxa"/>
          </w:tcPr>
          <w:p w:rsidR="00D8528E" w:rsidRPr="00D8528E" w:rsidRDefault="00D8528E" w:rsidP="00E02FEB">
            <w:pPr>
              <w:spacing w:line="276" w:lineRule="auto"/>
              <w:rPr>
                <w:sz w:val="24"/>
                <w:szCs w:val="24"/>
              </w:rPr>
            </w:pPr>
            <w:r w:rsidRPr="00D8528E">
              <w:rPr>
                <w:sz w:val="24"/>
                <w:szCs w:val="24"/>
              </w:rPr>
              <w:t>«Проектная деятельность на уроках предметов гуманитарного цикла: опыт реализации, возможности».</w:t>
            </w:r>
          </w:p>
        </w:tc>
        <w:tc>
          <w:tcPr>
            <w:tcW w:w="2126" w:type="dxa"/>
          </w:tcPr>
          <w:p w:rsidR="00D8528E" w:rsidRPr="00D8528E" w:rsidRDefault="00D8528E" w:rsidP="00E02FEB">
            <w:pPr>
              <w:spacing w:line="276" w:lineRule="auto"/>
              <w:jc w:val="both"/>
              <w:rPr>
                <w:sz w:val="24"/>
                <w:szCs w:val="24"/>
              </w:rPr>
            </w:pPr>
            <w:r w:rsidRPr="00D8528E">
              <w:rPr>
                <w:sz w:val="24"/>
                <w:szCs w:val="24"/>
              </w:rPr>
              <w:t>Габидуллина Н.А.</w:t>
            </w:r>
          </w:p>
        </w:tc>
        <w:tc>
          <w:tcPr>
            <w:tcW w:w="2409" w:type="dxa"/>
          </w:tcPr>
          <w:p w:rsidR="00D8528E" w:rsidRPr="00D8528E" w:rsidRDefault="00D8528E" w:rsidP="00E02FEB">
            <w:pPr>
              <w:spacing w:line="276" w:lineRule="auto"/>
              <w:rPr>
                <w:sz w:val="24"/>
                <w:szCs w:val="24"/>
              </w:rPr>
            </w:pPr>
            <w:r w:rsidRPr="00D8528E">
              <w:rPr>
                <w:sz w:val="24"/>
                <w:szCs w:val="24"/>
              </w:rPr>
              <w:t>заседание №3 ШМО гуманитарного цикла</w:t>
            </w:r>
          </w:p>
        </w:tc>
      </w:tr>
    </w:tbl>
    <w:p w:rsidR="00D8528E" w:rsidRPr="00D8528E" w:rsidRDefault="00D8528E" w:rsidP="00E02FEB">
      <w:pPr>
        <w:spacing w:after="0"/>
        <w:jc w:val="both"/>
        <w:rPr>
          <w:rFonts w:ascii="Times New Roman" w:hAnsi="Times New Roman" w:cs="Times New Roman"/>
          <w:sz w:val="24"/>
          <w:szCs w:val="24"/>
          <w:lang w:val="tt-RU"/>
        </w:rPr>
      </w:pP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lang w:val="tt-RU"/>
        </w:rPr>
        <w:t xml:space="preserve">В 2020-2021  учебном году  никто из учителей ШМО гуманитарного цикла не проходил. </w:t>
      </w:r>
      <w:r w:rsidRPr="00D8528E">
        <w:rPr>
          <w:rFonts w:ascii="Times New Roman" w:hAnsi="Times New Roman" w:cs="Times New Roman"/>
          <w:sz w:val="24"/>
          <w:szCs w:val="24"/>
        </w:rPr>
        <w:t xml:space="preserve">Курсы повышения </w:t>
      </w:r>
      <w:proofErr w:type="gramStart"/>
      <w:r w:rsidRPr="00D8528E">
        <w:rPr>
          <w:rFonts w:ascii="Times New Roman" w:hAnsi="Times New Roman" w:cs="Times New Roman"/>
          <w:sz w:val="24"/>
          <w:szCs w:val="24"/>
        </w:rPr>
        <w:t>квалификации  прошли</w:t>
      </w:r>
      <w:proofErr w:type="gramEnd"/>
      <w:r w:rsidRPr="00D8528E">
        <w:rPr>
          <w:rFonts w:ascii="Times New Roman" w:hAnsi="Times New Roman" w:cs="Times New Roman"/>
          <w:sz w:val="24"/>
          <w:szCs w:val="24"/>
        </w:rPr>
        <w:t xml:space="preserve">  учителя  русского языка  Габидуллина Н.А., ИЗО Гарипова Л.Р. </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Микроклимат в ШМО благоприятный.</w:t>
      </w: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 xml:space="preserve">Таким образом, анализируя итоги работы текущего года, можно сделать выводы, что учителя ШМО имели возможность для реализации подготовки и переподготовки педагогических кадров. </w:t>
      </w:r>
    </w:p>
    <w:p w:rsidR="00D8528E" w:rsidRPr="00D8528E" w:rsidRDefault="00D8528E" w:rsidP="00E02FEB">
      <w:pPr>
        <w:pStyle w:val="af3"/>
        <w:spacing w:line="276" w:lineRule="auto"/>
        <w:ind w:left="0"/>
      </w:pPr>
      <w:proofErr w:type="gramStart"/>
      <w:r w:rsidRPr="00D8528E">
        <w:t>Анализ  тематики</w:t>
      </w:r>
      <w:proofErr w:type="gramEnd"/>
      <w:r w:rsidRPr="00D8528E">
        <w:t xml:space="preserve">  заседаний  ШМО.</w:t>
      </w: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В течение учебного года школьным методическим объединением было проведено 5 заседаний и рассмотрены следующие вопросы:</w:t>
      </w: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 xml:space="preserve">Заседание N 1. </w:t>
      </w:r>
    </w:p>
    <w:p w:rsidR="00D8528E" w:rsidRPr="00D8528E" w:rsidRDefault="00D8528E" w:rsidP="00E02FEB">
      <w:pPr>
        <w:autoSpaceDE w:val="0"/>
        <w:autoSpaceDN w:val="0"/>
        <w:adjustRightInd w:val="0"/>
        <w:spacing w:after="0"/>
        <w:rPr>
          <w:rFonts w:ascii="Times New Roman" w:hAnsi="Times New Roman" w:cs="Times New Roman"/>
          <w:bCs/>
          <w:sz w:val="24"/>
          <w:szCs w:val="24"/>
          <w:lang w:val="tt-RU"/>
        </w:rPr>
      </w:pPr>
      <w:r w:rsidRPr="00D8528E">
        <w:rPr>
          <w:rFonts w:ascii="Times New Roman" w:hAnsi="Times New Roman" w:cs="Times New Roman"/>
          <w:bCs/>
          <w:sz w:val="24"/>
          <w:szCs w:val="24"/>
        </w:rPr>
        <w:t xml:space="preserve">Тема: </w:t>
      </w:r>
      <w:r w:rsidRPr="00D8528E">
        <w:rPr>
          <w:rFonts w:ascii="Times New Roman" w:hAnsi="Times New Roman" w:cs="Times New Roman"/>
          <w:bCs/>
          <w:sz w:val="24"/>
          <w:szCs w:val="24"/>
          <w:lang w:val="tt-RU"/>
        </w:rPr>
        <w:t>«</w:t>
      </w:r>
      <w:r w:rsidRPr="00D8528E">
        <w:rPr>
          <w:rFonts w:ascii="Times New Roman" w:hAnsi="Times New Roman" w:cs="Times New Roman"/>
          <w:bCs/>
          <w:sz w:val="24"/>
          <w:szCs w:val="24"/>
        </w:rPr>
        <w:t>Планирование и организация методической работы учителей МО гуманитарного цикла на 2020-2021 учебный год</w:t>
      </w:r>
      <w:r w:rsidRPr="00D8528E">
        <w:rPr>
          <w:rFonts w:ascii="Times New Roman" w:hAnsi="Times New Roman" w:cs="Times New Roman"/>
          <w:bCs/>
          <w:sz w:val="24"/>
          <w:szCs w:val="24"/>
          <w:lang w:val="tt-RU"/>
        </w:rPr>
        <w:t>»</w:t>
      </w:r>
    </w:p>
    <w:p w:rsidR="00D8528E" w:rsidRPr="00D8528E" w:rsidRDefault="00D8528E" w:rsidP="00AA7F33">
      <w:pPr>
        <w:pStyle w:val="af3"/>
        <w:numPr>
          <w:ilvl w:val="0"/>
          <w:numId w:val="42"/>
        </w:numPr>
        <w:spacing w:line="276" w:lineRule="auto"/>
        <w:ind w:left="0" w:firstLine="0"/>
      </w:pPr>
      <w:r w:rsidRPr="00D8528E">
        <w:t xml:space="preserve">Обсуждение и утверждение плана работы ШМО на новый учебный год. Определение основных задач методического объединения. </w:t>
      </w:r>
    </w:p>
    <w:p w:rsidR="00D8528E" w:rsidRPr="00D8528E" w:rsidRDefault="00D8528E" w:rsidP="00AA7F33">
      <w:pPr>
        <w:pStyle w:val="af3"/>
        <w:numPr>
          <w:ilvl w:val="0"/>
          <w:numId w:val="42"/>
        </w:numPr>
        <w:tabs>
          <w:tab w:val="left" w:pos="400"/>
        </w:tabs>
        <w:autoSpaceDE w:val="0"/>
        <w:autoSpaceDN w:val="0"/>
        <w:adjustRightInd w:val="0"/>
        <w:spacing w:line="276" w:lineRule="auto"/>
        <w:ind w:left="0" w:right="104" w:firstLine="0"/>
        <w:jc w:val="both"/>
      </w:pPr>
      <w:r w:rsidRPr="00D8528E">
        <w:t xml:space="preserve">Анализ преподавания предметов гуманитарного цикла, качества </w:t>
      </w:r>
      <w:proofErr w:type="gramStart"/>
      <w:r w:rsidRPr="00D8528E">
        <w:t>знаний</w:t>
      </w:r>
      <w:proofErr w:type="gramEnd"/>
      <w:r w:rsidRPr="00D8528E">
        <w:t xml:space="preserve"> обучающихся по этим предметам за 2019-2020 учебный год.</w:t>
      </w:r>
    </w:p>
    <w:p w:rsidR="00D8528E" w:rsidRPr="00D8528E" w:rsidRDefault="00D8528E" w:rsidP="00AA7F33">
      <w:pPr>
        <w:pStyle w:val="af3"/>
        <w:numPr>
          <w:ilvl w:val="0"/>
          <w:numId w:val="42"/>
        </w:numPr>
        <w:spacing w:line="276" w:lineRule="auto"/>
        <w:ind w:left="0" w:firstLine="0"/>
        <w:jc w:val="both"/>
      </w:pPr>
      <w:r w:rsidRPr="00D8528E">
        <w:rPr>
          <w:shd w:val="clear" w:color="auto" w:fill="FFFFFF"/>
        </w:rPr>
        <w:t xml:space="preserve">Рассмотрение, корректировка и утверждение рабочих программ, тематических планов по предметам и внеурочной деятельности учителей гуманитарного цикла </w:t>
      </w:r>
    </w:p>
    <w:p w:rsidR="00D8528E" w:rsidRPr="00D8528E" w:rsidRDefault="00D8528E" w:rsidP="00AA7F33">
      <w:pPr>
        <w:pStyle w:val="Default"/>
        <w:numPr>
          <w:ilvl w:val="0"/>
          <w:numId w:val="42"/>
        </w:numPr>
        <w:spacing w:line="276" w:lineRule="auto"/>
        <w:ind w:left="0" w:firstLine="0"/>
        <w:rPr>
          <w:color w:val="auto"/>
        </w:rPr>
      </w:pPr>
      <w:r w:rsidRPr="00D8528E">
        <w:rPr>
          <w:color w:val="auto"/>
        </w:rPr>
        <w:t>Проверка наличия учебно-методического обеспечения по предметам.</w:t>
      </w:r>
    </w:p>
    <w:p w:rsidR="00D8528E" w:rsidRPr="00D8528E" w:rsidRDefault="00D8528E" w:rsidP="00AA7F33">
      <w:pPr>
        <w:pStyle w:val="af3"/>
        <w:numPr>
          <w:ilvl w:val="0"/>
          <w:numId w:val="42"/>
        </w:numPr>
        <w:tabs>
          <w:tab w:val="clear" w:pos="720"/>
          <w:tab w:val="num" w:pos="425"/>
        </w:tabs>
        <w:spacing w:line="276" w:lineRule="auto"/>
        <w:ind w:left="0" w:firstLine="0"/>
      </w:pPr>
      <w:r w:rsidRPr="00D8528E">
        <w:t xml:space="preserve">Разработка КИМов для входного контроля и </w:t>
      </w:r>
      <w:proofErr w:type="gramStart"/>
      <w:r w:rsidRPr="00D8528E">
        <w:t>утверждение  их</w:t>
      </w:r>
      <w:proofErr w:type="gramEnd"/>
      <w:r w:rsidRPr="00D8528E">
        <w:t xml:space="preserve"> на методическом объединении</w:t>
      </w:r>
    </w:p>
    <w:p w:rsidR="00D8528E" w:rsidRPr="00D8528E" w:rsidRDefault="00D8528E" w:rsidP="00AA7F33">
      <w:pPr>
        <w:pStyle w:val="af3"/>
        <w:numPr>
          <w:ilvl w:val="0"/>
          <w:numId w:val="42"/>
        </w:numPr>
        <w:tabs>
          <w:tab w:val="left" w:pos="286"/>
          <w:tab w:val="left" w:pos="3028"/>
        </w:tabs>
        <w:autoSpaceDE w:val="0"/>
        <w:autoSpaceDN w:val="0"/>
        <w:adjustRightInd w:val="0"/>
        <w:spacing w:line="276" w:lineRule="auto"/>
        <w:ind w:left="0" w:right="103" w:firstLine="0"/>
        <w:jc w:val="both"/>
        <w:rPr>
          <w:bCs/>
          <w:lang w:val="tt-RU"/>
        </w:rPr>
      </w:pPr>
      <w:r w:rsidRPr="00D8528E">
        <w:t>Планирование работы по самообразованию</w:t>
      </w:r>
      <w:r w:rsidRPr="00D8528E">
        <w:tab/>
      </w:r>
      <w:r w:rsidRPr="00D8528E">
        <w:rPr>
          <w:spacing w:val="-4"/>
        </w:rPr>
        <w:t xml:space="preserve">учителей </w:t>
      </w:r>
      <w:r w:rsidRPr="00D8528E">
        <w:t>(утверждение тем).</w:t>
      </w:r>
    </w:p>
    <w:p w:rsidR="00D8528E" w:rsidRPr="00D8528E" w:rsidRDefault="00D8528E" w:rsidP="00AA7F33">
      <w:pPr>
        <w:pStyle w:val="af3"/>
        <w:numPr>
          <w:ilvl w:val="0"/>
          <w:numId w:val="42"/>
        </w:numPr>
        <w:tabs>
          <w:tab w:val="clear" w:pos="720"/>
          <w:tab w:val="left" w:pos="286"/>
          <w:tab w:val="num" w:pos="425"/>
        </w:tabs>
        <w:autoSpaceDE w:val="0"/>
        <w:autoSpaceDN w:val="0"/>
        <w:adjustRightInd w:val="0"/>
        <w:spacing w:line="276" w:lineRule="auto"/>
        <w:ind w:left="0" w:right="103" w:firstLine="0"/>
        <w:jc w:val="both"/>
        <w:rPr>
          <w:bCs/>
          <w:lang w:val="tt-RU"/>
        </w:rPr>
      </w:pPr>
      <w:r w:rsidRPr="00D8528E">
        <w:t>Обсуждение графиков открытых уроков и предметных недель.</w:t>
      </w:r>
    </w:p>
    <w:p w:rsidR="00D8528E" w:rsidRPr="00D8528E" w:rsidRDefault="00D8528E" w:rsidP="00AA7F33">
      <w:pPr>
        <w:pStyle w:val="af3"/>
        <w:numPr>
          <w:ilvl w:val="0"/>
          <w:numId w:val="42"/>
        </w:numPr>
        <w:autoSpaceDE w:val="0"/>
        <w:autoSpaceDN w:val="0"/>
        <w:adjustRightInd w:val="0"/>
        <w:spacing w:line="276" w:lineRule="auto"/>
        <w:ind w:left="0" w:firstLine="0"/>
      </w:pPr>
      <w:r w:rsidRPr="00D8528E">
        <w:t>Обсуждение и утверждение плана повышения квалификации (курсовая переподготовка)</w:t>
      </w:r>
    </w:p>
    <w:p w:rsidR="00D8528E" w:rsidRPr="00D8528E" w:rsidRDefault="00D8528E" w:rsidP="00E02FEB">
      <w:pPr>
        <w:pStyle w:val="af3"/>
        <w:autoSpaceDE w:val="0"/>
        <w:autoSpaceDN w:val="0"/>
        <w:adjustRightInd w:val="0"/>
        <w:spacing w:line="276" w:lineRule="auto"/>
        <w:ind w:left="0"/>
      </w:pP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 xml:space="preserve">Заседание N 2. </w:t>
      </w:r>
    </w:p>
    <w:p w:rsidR="00D8528E" w:rsidRPr="00D8528E" w:rsidRDefault="00D8528E" w:rsidP="00E02FEB">
      <w:pPr>
        <w:autoSpaceDE w:val="0"/>
        <w:autoSpaceDN w:val="0"/>
        <w:adjustRightInd w:val="0"/>
        <w:spacing w:after="0"/>
        <w:rPr>
          <w:rFonts w:ascii="Times New Roman" w:hAnsi="Times New Roman" w:cs="Times New Roman"/>
          <w:sz w:val="24"/>
          <w:szCs w:val="24"/>
        </w:rPr>
      </w:pPr>
      <w:r w:rsidRPr="00D8528E">
        <w:rPr>
          <w:rFonts w:ascii="Times New Roman" w:hAnsi="Times New Roman" w:cs="Times New Roman"/>
          <w:bCs/>
          <w:sz w:val="24"/>
          <w:szCs w:val="24"/>
        </w:rPr>
        <w:t xml:space="preserve">Тема: </w:t>
      </w:r>
      <w:r w:rsidRPr="00D8528E">
        <w:rPr>
          <w:rFonts w:ascii="Times New Roman" w:hAnsi="Times New Roman" w:cs="Times New Roman"/>
          <w:sz w:val="24"/>
          <w:szCs w:val="24"/>
        </w:rPr>
        <w:t>«Создание образовательного пространства для самореализации учителя и учащихся»</w:t>
      </w:r>
    </w:p>
    <w:p w:rsidR="00D8528E" w:rsidRPr="00D8528E" w:rsidRDefault="00D8528E" w:rsidP="00AA7F33">
      <w:pPr>
        <w:numPr>
          <w:ilvl w:val="0"/>
          <w:numId w:val="43"/>
        </w:numPr>
        <w:spacing w:after="0"/>
        <w:ind w:left="0" w:firstLine="0"/>
        <w:rPr>
          <w:rFonts w:ascii="Times New Roman" w:hAnsi="Times New Roman" w:cs="Times New Roman"/>
          <w:sz w:val="24"/>
          <w:szCs w:val="24"/>
        </w:rPr>
      </w:pPr>
      <w:r w:rsidRPr="00D8528E">
        <w:rPr>
          <w:rFonts w:ascii="Times New Roman" w:hAnsi="Times New Roman" w:cs="Times New Roman"/>
          <w:sz w:val="24"/>
          <w:szCs w:val="24"/>
        </w:rPr>
        <w:t>Доклад по теме: «Создание образовательного пространства для самореализации учителя и учащихся»</w:t>
      </w:r>
    </w:p>
    <w:p w:rsidR="00D8528E" w:rsidRPr="00D8528E" w:rsidRDefault="00D8528E" w:rsidP="00AA7F33">
      <w:pPr>
        <w:numPr>
          <w:ilvl w:val="0"/>
          <w:numId w:val="43"/>
        </w:numPr>
        <w:spacing w:after="0"/>
        <w:ind w:left="0" w:firstLine="0"/>
        <w:rPr>
          <w:rFonts w:ascii="Times New Roman" w:hAnsi="Times New Roman" w:cs="Times New Roman"/>
          <w:sz w:val="24"/>
          <w:szCs w:val="24"/>
        </w:rPr>
      </w:pPr>
      <w:r w:rsidRPr="00D8528E">
        <w:rPr>
          <w:rFonts w:ascii="Times New Roman" w:hAnsi="Times New Roman" w:cs="Times New Roman"/>
          <w:sz w:val="24"/>
          <w:szCs w:val="24"/>
        </w:rPr>
        <w:t xml:space="preserve">Анализ результатов проведения школьного тура Всероссийской </w:t>
      </w:r>
      <w:proofErr w:type="gramStart"/>
      <w:r w:rsidRPr="00D8528E">
        <w:rPr>
          <w:rFonts w:ascii="Times New Roman" w:hAnsi="Times New Roman" w:cs="Times New Roman"/>
          <w:sz w:val="24"/>
          <w:szCs w:val="24"/>
        </w:rPr>
        <w:t>олимпиады  школьников</w:t>
      </w:r>
      <w:proofErr w:type="gramEnd"/>
      <w:r w:rsidRPr="00D8528E">
        <w:rPr>
          <w:rFonts w:ascii="Times New Roman" w:hAnsi="Times New Roman" w:cs="Times New Roman"/>
          <w:sz w:val="24"/>
          <w:szCs w:val="24"/>
        </w:rPr>
        <w:t xml:space="preserve"> в 2020-2021 учебном году. Подготовка учащихся к муниципальному этапу Всероссийской олимпиады школьников. </w:t>
      </w:r>
    </w:p>
    <w:p w:rsidR="00D8528E" w:rsidRPr="00D8528E" w:rsidRDefault="00D8528E" w:rsidP="00AA7F33">
      <w:pPr>
        <w:pStyle w:val="af3"/>
        <w:numPr>
          <w:ilvl w:val="0"/>
          <w:numId w:val="43"/>
        </w:numPr>
        <w:autoSpaceDE w:val="0"/>
        <w:autoSpaceDN w:val="0"/>
        <w:adjustRightInd w:val="0"/>
        <w:spacing w:line="276" w:lineRule="auto"/>
        <w:ind w:left="0" w:firstLine="0"/>
        <w:rPr>
          <w:bCs/>
          <w:lang w:val="tt-RU"/>
        </w:rPr>
      </w:pPr>
      <w:r w:rsidRPr="00D8528E">
        <w:lastRenderedPageBreak/>
        <w:t xml:space="preserve">Анализ диагностических (входных) контрольных работ в 5-9 классах по предметам учебного </w:t>
      </w:r>
      <w:proofErr w:type="gramStart"/>
      <w:r w:rsidRPr="00D8528E">
        <w:t>плана ,</w:t>
      </w:r>
      <w:proofErr w:type="gramEnd"/>
      <w:r w:rsidRPr="00D8528E">
        <w:t xml:space="preserve"> определение «группы риска».</w:t>
      </w:r>
    </w:p>
    <w:p w:rsidR="00D8528E" w:rsidRPr="00D8528E" w:rsidRDefault="00D8528E" w:rsidP="00AA7F33">
      <w:pPr>
        <w:numPr>
          <w:ilvl w:val="0"/>
          <w:numId w:val="43"/>
        </w:numPr>
        <w:tabs>
          <w:tab w:val="left" w:pos="330"/>
        </w:tabs>
        <w:autoSpaceDE w:val="0"/>
        <w:autoSpaceDN w:val="0"/>
        <w:adjustRightInd w:val="0"/>
        <w:spacing w:after="0"/>
        <w:ind w:left="0" w:right="98" w:firstLine="0"/>
        <w:rPr>
          <w:rFonts w:ascii="Times New Roman" w:hAnsi="Times New Roman" w:cs="Times New Roman"/>
          <w:sz w:val="24"/>
          <w:szCs w:val="24"/>
        </w:rPr>
      </w:pPr>
      <w:r w:rsidRPr="00D8528E">
        <w:rPr>
          <w:rFonts w:ascii="Times New Roman" w:hAnsi="Times New Roman" w:cs="Times New Roman"/>
          <w:sz w:val="24"/>
          <w:szCs w:val="24"/>
        </w:rPr>
        <w:t>Согласование планов мероприятий в рамках предметных недель.</w:t>
      </w:r>
    </w:p>
    <w:p w:rsidR="00D8528E" w:rsidRPr="00D8528E" w:rsidRDefault="00D8528E" w:rsidP="00AA7F33">
      <w:pPr>
        <w:numPr>
          <w:ilvl w:val="0"/>
          <w:numId w:val="43"/>
        </w:numPr>
        <w:tabs>
          <w:tab w:val="left" w:pos="409"/>
        </w:tabs>
        <w:autoSpaceDE w:val="0"/>
        <w:autoSpaceDN w:val="0"/>
        <w:adjustRightInd w:val="0"/>
        <w:spacing w:after="0"/>
        <w:ind w:left="0" w:right="637" w:firstLine="0"/>
        <w:rPr>
          <w:rFonts w:ascii="Times New Roman" w:hAnsi="Times New Roman" w:cs="Times New Roman"/>
          <w:sz w:val="24"/>
          <w:szCs w:val="24"/>
        </w:rPr>
      </w:pPr>
      <w:proofErr w:type="gramStart"/>
      <w:r w:rsidRPr="00D8528E">
        <w:rPr>
          <w:rFonts w:ascii="Times New Roman" w:hAnsi="Times New Roman" w:cs="Times New Roman"/>
          <w:sz w:val="24"/>
          <w:szCs w:val="24"/>
        </w:rPr>
        <w:t>Проведение  диагностических</w:t>
      </w:r>
      <w:proofErr w:type="gramEnd"/>
      <w:r w:rsidRPr="00D8528E">
        <w:rPr>
          <w:rFonts w:ascii="Times New Roman" w:hAnsi="Times New Roman" w:cs="Times New Roman"/>
          <w:sz w:val="24"/>
          <w:szCs w:val="24"/>
        </w:rPr>
        <w:t xml:space="preserve"> работ в формате ОГЭ.</w:t>
      </w:r>
    </w:p>
    <w:p w:rsidR="00D8528E" w:rsidRPr="00D8528E" w:rsidRDefault="00D8528E" w:rsidP="00AA7F33">
      <w:pPr>
        <w:numPr>
          <w:ilvl w:val="0"/>
          <w:numId w:val="43"/>
        </w:numPr>
        <w:spacing w:after="0"/>
        <w:ind w:left="0" w:firstLine="0"/>
        <w:rPr>
          <w:rFonts w:ascii="Times New Roman" w:hAnsi="Times New Roman" w:cs="Times New Roman"/>
          <w:bCs/>
          <w:sz w:val="24"/>
          <w:szCs w:val="24"/>
        </w:rPr>
      </w:pPr>
      <w:r w:rsidRPr="00D8528E">
        <w:rPr>
          <w:rFonts w:ascii="Times New Roman" w:hAnsi="Times New Roman" w:cs="Times New Roman"/>
          <w:sz w:val="24"/>
          <w:szCs w:val="24"/>
        </w:rPr>
        <w:t xml:space="preserve">Диагностика обучающихся 8 класса, определение </w:t>
      </w:r>
      <w:r w:rsidRPr="00D8528E">
        <w:rPr>
          <w:rFonts w:ascii="Times New Roman" w:hAnsi="Times New Roman" w:cs="Times New Roman"/>
          <w:sz w:val="24"/>
          <w:szCs w:val="24"/>
          <w:lang w:val="tt-RU"/>
        </w:rPr>
        <w:t>«</w:t>
      </w:r>
      <w:r w:rsidRPr="00D8528E">
        <w:rPr>
          <w:rFonts w:ascii="Times New Roman" w:hAnsi="Times New Roman" w:cs="Times New Roman"/>
          <w:sz w:val="24"/>
          <w:szCs w:val="24"/>
        </w:rPr>
        <w:t>группы риска</w:t>
      </w:r>
      <w:r w:rsidRPr="00D8528E">
        <w:rPr>
          <w:rFonts w:ascii="Times New Roman" w:hAnsi="Times New Roman" w:cs="Times New Roman"/>
          <w:sz w:val="24"/>
          <w:szCs w:val="24"/>
          <w:lang w:val="tt-RU"/>
        </w:rPr>
        <w:t>».</w:t>
      </w:r>
    </w:p>
    <w:p w:rsidR="00D8528E" w:rsidRPr="00D8528E" w:rsidRDefault="00D8528E" w:rsidP="00AA7F33">
      <w:pPr>
        <w:pStyle w:val="af3"/>
        <w:numPr>
          <w:ilvl w:val="0"/>
          <w:numId w:val="43"/>
        </w:numPr>
        <w:autoSpaceDE w:val="0"/>
        <w:autoSpaceDN w:val="0"/>
        <w:adjustRightInd w:val="0"/>
        <w:spacing w:line="276" w:lineRule="auto"/>
        <w:ind w:left="0" w:firstLine="0"/>
      </w:pPr>
      <w:r w:rsidRPr="00D8528E">
        <w:rPr>
          <w:shd w:val="clear" w:color="auto" w:fill="FFFFFF"/>
        </w:rPr>
        <w:t>Организация работы по реализации программ внеурочной деятельности.</w:t>
      </w:r>
    </w:p>
    <w:p w:rsidR="00D8528E" w:rsidRPr="00D8528E" w:rsidRDefault="00D8528E" w:rsidP="00E02FEB">
      <w:pPr>
        <w:spacing w:after="0"/>
        <w:rPr>
          <w:rFonts w:ascii="Times New Roman" w:hAnsi="Times New Roman" w:cs="Times New Roman"/>
          <w:sz w:val="24"/>
          <w:szCs w:val="24"/>
          <w:lang w:val="tt-RU"/>
        </w:rPr>
      </w:pP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 xml:space="preserve">  Заседание N 3. </w:t>
      </w: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bCs/>
          <w:sz w:val="24"/>
          <w:szCs w:val="24"/>
        </w:rPr>
        <w:t xml:space="preserve">Тема: </w:t>
      </w:r>
      <w:r w:rsidRPr="00D8528E">
        <w:rPr>
          <w:rFonts w:ascii="Times New Roman" w:hAnsi="Times New Roman" w:cs="Times New Roman"/>
          <w:sz w:val="24"/>
          <w:szCs w:val="24"/>
        </w:rPr>
        <w:t>Повышения качества знаний через активизацию внеклассной и внеурочной работы.</w:t>
      </w:r>
    </w:p>
    <w:p w:rsidR="00D8528E" w:rsidRPr="00D8528E" w:rsidRDefault="00D8528E" w:rsidP="00AA7F33">
      <w:pPr>
        <w:numPr>
          <w:ilvl w:val="0"/>
          <w:numId w:val="41"/>
        </w:numPr>
        <w:spacing w:after="0"/>
        <w:ind w:left="0" w:firstLine="0"/>
        <w:rPr>
          <w:rFonts w:ascii="Times New Roman" w:hAnsi="Times New Roman" w:cs="Times New Roman"/>
          <w:sz w:val="24"/>
          <w:szCs w:val="24"/>
        </w:rPr>
      </w:pPr>
      <w:r w:rsidRPr="00D8528E">
        <w:rPr>
          <w:rFonts w:ascii="Times New Roman" w:hAnsi="Times New Roman" w:cs="Times New Roman"/>
          <w:sz w:val="24"/>
          <w:szCs w:val="24"/>
        </w:rPr>
        <w:t xml:space="preserve">Педагогический </w:t>
      </w:r>
      <w:proofErr w:type="gramStart"/>
      <w:r w:rsidRPr="00D8528E">
        <w:rPr>
          <w:rFonts w:ascii="Times New Roman" w:hAnsi="Times New Roman" w:cs="Times New Roman"/>
          <w:sz w:val="24"/>
          <w:szCs w:val="24"/>
        </w:rPr>
        <w:t>практикум  «</w:t>
      </w:r>
      <w:proofErr w:type="gramEnd"/>
      <w:r w:rsidRPr="00D8528E">
        <w:rPr>
          <w:rFonts w:ascii="Times New Roman" w:hAnsi="Times New Roman" w:cs="Times New Roman"/>
          <w:sz w:val="24"/>
          <w:szCs w:val="24"/>
        </w:rPr>
        <w:t>Использование технологии критического мышления на уроках предметов гуманитарного цикла».</w:t>
      </w:r>
    </w:p>
    <w:p w:rsidR="00D8528E" w:rsidRPr="00D8528E" w:rsidRDefault="00D8528E" w:rsidP="00AA7F33">
      <w:pPr>
        <w:numPr>
          <w:ilvl w:val="0"/>
          <w:numId w:val="41"/>
        </w:numPr>
        <w:spacing w:after="0"/>
        <w:ind w:left="0" w:firstLine="0"/>
        <w:rPr>
          <w:rFonts w:ascii="Times New Roman" w:hAnsi="Times New Roman" w:cs="Times New Roman"/>
          <w:sz w:val="24"/>
          <w:szCs w:val="24"/>
        </w:rPr>
      </w:pPr>
      <w:r w:rsidRPr="00D8528E">
        <w:rPr>
          <w:rFonts w:ascii="Times New Roman" w:hAnsi="Times New Roman" w:cs="Times New Roman"/>
          <w:sz w:val="24"/>
          <w:szCs w:val="24"/>
        </w:rPr>
        <w:t>Доклад «Проектная деятельность на уроках предметов гуманитарного цикла: опыт реализации, возможности».</w:t>
      </w:r>
    </w:p>
    <w:p w:rsidR="00D8528E" w:rsidRPr="00D8528E" w:rsidRDefault="00D8528E" w:rsidP="00AA7F33">
      <w:pPr>
        <w:numPr>
          <w:ilvl w:val="0"/>
          <w:numId w:val="41"/>
        </w:numPr>
        <w:spacing w:after="0"/>
        <w:ind w:left="0" w:firstLine="0"/>
        <w:rPr>
          <w:rFonts w:ascii="Times New Roman" w:hAnsi="Times New Roman" w:cs="Times New Roman"/>
          <w:sz w:val="24"/>
          <w:szCs w:val="24"/>
        </w:rPr>
      </w:pPr>
      <w:r w:rsidRPr="00D8528E">
        <w:rPr>
          <w:rFonts w:ascii="Times New Roman" w:hAnsi="Times New Roman" w:cs="Times New Roman"/>
          <w:sz w:val="24"/>
          <w:szCs w:val="24"/>
        </w:rPr>
        <w:t>Итоги муниципального этапа Всероссийской олимпиады школьников в 2020-2021 учебном году.</w:t>
      </w:r>
    </w:p>
    <w:p w:rsidR="00D8528E" w:rsidRPr="00D8528E" w:rsidRDefault="00D8528E" w:rsidP="00AA7F33">
      <w:pPr>
        <w:numPr>
          <w:ilvl w:val="0"/>
          <w:numId w:val="41"/>
        </w:numPr>
        <w:spacing w:after="0"/>
        <w:ind w:left="0" w:firstLine="0"/>
        <w:rPr>
          <w:rFonts w:ascii="Times New Roman" w:hAnsi="Times New Roman" w:cs="Times New Roman"/>
          <w:sz w:val="24"/>
          <w:szCs w:val="24"/>
        </w:rPr>
      </w:pPr>
      <w:r w:rsidRPr="00D8528E">
        <w:rPr>
          <w:rFonts w:ascii="Times New Roman" w:hAnsi="Times New Roman" w:cs="Times New Roman"/>
          <w:sz w:val="24"/>
          <w:szCs w:val="24"/>
        </w:rPr>
        <w:t>Анализ успеваемости в 1 полугодии.</w:t>
      </w:r>
    </w:p>
    <w:p w:rsidR="00D8528E" w:rsidRPr="00D8528E" w:rsidRDefault="00D8528E" w:rsidP="00AA7F33">
      <w:pPr>
        <w:numPr>
          <w:ilvl w:val="0"/>
          <w:numId w:val="41"/>
        </w:numPr>
        <w:spacing w:after="0"/>
        <w:ind w:left="0" w:firstLine="0"/>
        <w:rPr>
          <w:rFonts w:ascii="Times New Roman" w:hAnsi="Times New Roman" w:cs="Times New Roman"/>
          <w:sz w:val="24"/>
          <w:szCs w:val="24"/>
        </w:rPr>
      </w:pPr>
      <w:r w:rsidRPr="00D8528E">
        <w:rPr>
          <w:rFonts w:ascii="Times New Roman" w:hAnsi="Times New Roman" w:cs="Times New Roman"/>
          <w:sz w:val="24"/>
          <w:szCs w:val="24"/>
        </w:rPr>
        <w:t xml:space="preserve">Проведение диагностических работ в формате ОГЭ. Выявление перечня «западающих» тем по предметам в </w:t>
      </w:r>
      <w:proofErr w:type="gramStart"/>
      <w:r w:rsidRPr="00D8528E">
        <w:rPr>
          <w:rFonts w:ascii="Times New Roman" w:hAnsi="Times New Roman" w:cs="Times New Roman"/>
          <w:sz w:val="24"/>
          <w:szCs w:val="24"/>
        </w:rPr>
        <w:t>9  классе</w:t>
      </w:r>
      <w:proofErr w:type="gramEnd"/>
      <w:r w:rsidRPr="00D8528E">
        <w:rPr>
          <w:rFonts w:ascii="Times New Roman" w:hAnsi="Times New Roman" w:cs="Times New Roman"/>
          <w:sz w:val="24"/>
          <w:szCs w:val="24"/>
        </w:rPr>
        <w:t xml:space="preserve"> на основе поэлементного анализа стартовых диагностических работ обучающихся.</w:t>
      </w:r>
    </w:p>
    <w:p w:rsidR="00D8528E" w:rsidRPr="00D8528E" w:rsidRDefault="00D8528E" w:rsidP="00AA7F33">
      <w:pPr>
        <w:pStyle w:val="af3"/>
        <w:numPr>
          <w:ilvl w:val="0"/>
          <w:numId w:val="41"/>
        </w:numPr>
        <w:spacing w:line="276" w:lineRule="auto"/>
        <w:ind w:left="0" w:firstLine="0"/>
        <w:rPr>
          <w:bCs/>
        </w:rPr>
      </w:pPr>
      <w:r w:rsidRPr="00D8528E">
        <w:t>Проведение мониторинга владения устной речью учащимися 9 класса.</w:t>
      </w:r>
    </w:p>
    <w:p w:rsidR="00D8528E" w:rsidRPr="00D8528E" w:rsidRDefault="00D8528E" w:rsidP="00E02FEB">
      <w:pPr>
        <w:autoSpaceDE w:val="0"/>
        <w:autoSpaceDN w:val="0"/>
        <w:adjustRightInd w:val="0"/>
        <w:spacing w:after="0"/>
        <w:rPr>
          <w:rFonts w:ascii="Times New Roman" w:hAnsi="Times New Roman" w:cs="Times New Roman"/>
          <w:sz w:val="24"/>
          <w:szCs w:val="24"/>
        </w:rPr>
      </w:pPr>
    </w:p>
    <w:p w:rsidR="00D8528E" w:rsidRPr="00D8528E" w:rsidRDefault="00D8528E" w:rsidP="00E02FEB">
      <w:pPr>
        <w:spacing w:after="0"/>
        <w:rPr>
          <w:rFonts w:ascii="Times New Roman" w:hAnsi="Times New Roman" w:cs="Times New Roman"/>
          <w:sz w:val="24"/>
          <w:szCs w:val="24"/>
        </w:rPr>
      </w:pPr>
      <w:r w:rsidRPr="00D8528E">
        <w:rPr>
          <w:rFonts w:ascii="Times New Roman" w:hAnsi="Times New Roman" w:cs="Times New Roman"/>
          <w:sz w:val="24"/>
          <w:szCs w:val="24"/>
        </w:rPr>
        <w:t xml:space="preserve">Заседание N 4. </w:t>
      </w:r>
    </w:p>
    <w:p w:rsidR="00D8528E" w:rsidRPr="00D8528E" w:rsidRDefault="00D8528E" w:rsidP="00E02FEB">
      <w:pPr>
        <w:spacing w:after="0"/>
        <w:ind w:right="141"/>
        <w:jc w:val="center"/>
        <w:rPr>
          <w:rFonts w:ascii="Times New Roman" w:hAnsi="Times New Roman" w:cs="Times New Roman"/>
          <w:sz w:val="24"/>
          <w:szCs w:val="24"/>
        </w:rPr>
      </w:pPr>
      <w:r w:rsidRPr="00D8528E">
        <w:rPr>
          <w:rFonts w:ascii="Times New Roman" w:hAnsi="Times New Roman" w:cs="Times New Roman"/>
          <w:bCs/>
          <w:sz w:val="24"/>
          <w:szCs w:val="24"/>
        </w:rPr>
        <w:t xml:space="preserve">Тема: </w:t>
      </w:r>
      <w:r w:rsidRPr="00D8528E">
        <w:rPr>
          <w:rFonts w:ascii="Times New Roman" w:hAnsi="Times New Roman" w:cs="Times New Roman"/>
          <w:sz w:val="24"/>
          <w:szCs w:val="24"/>
          <w:shd w:val="clear" w:color="auto" w:fill="FFFFFF"/>
        </w:rPr>
        <w:t>«Факторы, влияющие на качество усвоения знаний и умений выпускников. Подготовка к ОГЭ</w:t>
      </w:r>
      <w:r w:rsidRPr="00D8528E">
        <w:rPr>
          <w:rFonts w:ascii="Times New Roman" w:hAnsi="Times New Roman" w:cs="Times New Roman"/>
          <w:b/>
          <w:bCs/>
          <w:sz w:val="24"/>
          <w:szCs w:val="24"/>
          <w:shd w:val="clear" w:color="auto" w:fill="FFFFFF"/>
        </w:rPr>
        <w:t>»</w:t>
      </w:r>
    </w:p>
    <w:p w:rsidR="00D8528E" w:rsidRPr="00D8528E" w:rsidRDefault="00D8528E" w:rsidP="00AA7F33">
      <w:pPr>
        <w:numPr>
          <w:ilvl w:val="0"/>
          <w:numId w:val="44"/>
        </w:numPr>
        <w:spacing w:after="0"/>
        <w:ind w:left="0" w:firstLine="0"/>
        <w:rPr>
          <w:rFonts w:ascii="Times New Roman" w:hAnsi="Times New Roman" w:cs="Times New Roman"/>
          <w:sz w:val="24"/>
          <w:szCs w:val="24"/>
        </w:rPr>
      </w:pPr>
      <w:r w:rsidRPr="00D8528E">
        <w:rPr>
          <w:rFonts w:ascii="Times New Roman" w:hAnsi="Times New Roman" w:cs="Times New Roman"/>
          <w:sz w:val="24"/>
          <w:szCs w:val="24"/>
        </w:rPr>
        <w:t xml:space="preserve">Семинар «Специфика подготовки к </w:t>
      </w:r>
      <w:proofErr w:type="gramStart"/>
      <w:r w:rsidRPr="00D8528E">
        <w:rPr>
          <w:rFonts w:ascii="Times New Roman" w:hAnsi="Times New Roman" w:cs="Times New Roman"/>
          <w:sz w:val="24"/>
          <w:szCs w:val="24"/>
        </w:rPr>
        <w:t>ОГЭ  по</w:t>
      </w:r>
      <w:proofErr w:type="gramEnd"/>
      <w:r w:rsidRPr="00D8528E">
        <w:rPr>
          <w:rFonts w:ascii="Times New Roman" w:hAnsi="Times New Roman" w:cs="Times New Roman"/>
          <w:sz w:val="24"/>
          <w:szCs w:val="24"/>
        </w:rPr>
        <w:t xml:space="preserve"> предметам гуманитарного цикла».</w:t>
      </w:r>
    </w:p>
    <w:p w:rsidR="00D8528E" w:rsidRPr="00D8528E" w:rsidRDefault="00D8528E" w:rsidP="00AA7F33">
      <w:pPr>
        <w:numPr>
          <w:ilvl w:val="0"/>
          <w:numId w:val="44"/>
        </w:numPr>
        <w:spacing w:after="0"/>
        <w:ind w:left="0" w:firstLine="0"/>
        <w:rPr>
          <w:rFonts w:ascii="Times New Roman" w:hAnsi="Times New Roman" w:cs="Times New Roman"/>
          <w:sz w:val="24"/>
          <w:szCs w:val="24"/>
        </w:rPr>
      </w:pPr>
      <w:r w:rsidRPr="00D8528E">
        <w:rPr>
          <w:rFonts w:ascii="Times New Roman" w:hAnsi="Times New Roman" w:cs="Times New Roman"/>
          <w:sz w:val="24"/>
          <w:szCs w:val="24"/>
        </w:rPr>
        <w:t xml:space="preserve">Анализ подготовки к ГИА по предметам гуманитарного цикла в </w:t>
      </w:r>
      <w:proofErr w:type="gramStart"/>
      <w:r w:rsidRPr="00D8528E">
        <w:rPr>
          <w:rFonts w:ascii="Times New Roman" w:hAnsi="Times New Roman" w:cs="Times New Roman"/>
          <w:sz w:val="24"/>
          <w:szCs w:val="24"/>
        </w:rPr>
        <w:t>9  классах</w:t>
      </w:r>
      <w:proofErr w:type="gramEnd"/>
      <w:r w:rsidRPr="00D8528E">
        <w:rPr>
          <w:rFonts w:ascii="Times New Roman" w:hAnsi="Times New Roman" w:cs="Times New Roman"/>
          <w:sz w:val="24"/>
          <w:szCs w:val="24"/>
        </w:rPr>
        <w:t xml:space="preserve"> в формате ОГЭ. Организация и проведение консультаций, дополнительных занятий для подготовки учащихся к итоговой аттестации. </w:t>
      </w:r>
    </w:p>
    <w:p w:rsidR="00D8528E" w:rsidRPr="00D8528E" w:rsidRDefault="00D8528E" w:rsidP="00AA7F33">
      <w:pPr>
        <w:pStyle w:val="af3"/>
        <w:numPr>
          <w:ilvl w:val="0"/>
          <w:numId w:val="44"/>
        </w:numPr>
        <w:autoSpaceDE w:val="0"/>
        <w:autoSpaceDN w:val="0"/>
        <w:adjustRightInd w:val="0"/>
        <w:spacing w:line="276" w:lineRule="auto"/>
        <w:ind w:left="0" w:firstLine="0"/>
        <w:rPr>
          <w:bCs/>
        </w:rPr>
      </w:pPr>
      <w:r w:rsidRPr="00D8528E">
        <w:t>Рассмотрение УМК для организации учебного процесса в 2021-2022 уч. году.</w:t>
      </w:r>
    </w:p>
    <w:p w:rsidR="00D8528E" w:rsidRPr="00D8528E" w:rsidRDefault="00D8528E" w:rsidP="00AA7F33">
      <w:pPr>
        <w:pStyle w:val="af3"/>
        <w:numPr>
          <w:ilvl w:val="0"/>
          <w:numId w:val="44"/>
        </w:numPr>
        <w:tabs>
          <w:tab w:val="left" w:pos="349"/>
          <w:tab w:val="left" w:pos="3929"/>
        </w:tabs>
        <w:autoSpaceDE w:val="0"/>
        <w:autoSpaceDN w:val="0"/>
        <w:adjustRightInd w:val="0"/>
        <w:spacing w:line="276" w:lineRule="auto"/>
        <w:ind w:left="0" w:right="263" w:firstLine="0"/>
      </w:pPr>
      <w:r w:rsidRPr="00D8528E">
        <w:t>Подготовка и проведение ВПР по русскому языку, истории, обществознанию 5-9 классах.</w:t>
      </w:r>
    </w:p>
    <w:p w:rsidR="00D8528E" w:rsidRPr="00D8528E" w:rsidRDefault="00D8528E" w:rsidP="00AA7F33">
      <w:pPr>
        <w:numPr>
          <w:ilvl w:val="0"/>
          <w:numId w:val="44"/>
        </w:numPr>
        <w:spacing w:after="0"/>
        <w:ind w:left="0" w:firstLine="0"/>
        <w:rPr>
          <w:rFonts w:ascii="Times New Roman" w:hAnsi="Times New Roman" w:cs="Times New Roman"/>
          <w:bCs/>
          <w:sz w:val="24"/>
          <w:szCs w:val="24"/>
        </w:rPr>
      </w:pPr>
      <w:r w:rsidRPr="00D8528E">
        <w:rPr>
          <w:rFonts w:ascii="Times New Roman" w:hAnsi="Times New Roman" w:cs="Times New Roman"/>
          <w:spacing w:val="4"/>
          <w:sz w:val="24"/>
          <w:szCs w:val="24"/>
        </w:rPr>
        <w:t xml:space="preserve">Утверждение текстов </w:t>
      </w:r>
      <w:r w:rsidRPr="00D8528E">
        <w:rPr>
          <w:rFonts w:ascii="Times New Roman" w:hAnsi="Times New Roman" w:cs="Times New Roman"/>
          <w:spacing w:val="3"/>
          <w:sz w:val="24"/>
          <w:szCs w:val="24"/>
        </w:rPr>
        <w:t xml:space="preserve">работ </w:t>
      </w:r>
      <w:r w:rsidRPr="00D8528E">
        <w:rPr>
          <w:rFonts w:ascii="Times New Roman" w:hAnsi="Times New Roman" w:cs="Times New Roman"/>
          <w:spacing w:val="2"/>
          <w:sz w:val="24"/>
          <w:szCs w:val="24"/>
        </w:rPr>
        <w:t xml:space="preserve">для </w:t>
      </w:r>
      <w:r w:rsidRPr="00D8528E">
        <w:rPr>
          <w:rFonts w:ascii="Times New Roman" w:hAnsi="Times New Roman" w:cs="Times New Roman"/>
          <w:spacing w:val="3"/>
          <w:sz w:val="24"/>
          <w:szCs w:val="24"/>
        </w:rPr>
        <w:t xml:space="preserve">проведения промежуточной аттестации </w:t>
      </w:r>
      <w:r w:rsidRPr="00D8528E">
        <w:rPr>
          <w:rFonts w:ascii="Times New Roman" w:hAnsi="Times New Roman" w:cs="Times New Roman"/>
          <w:sz w:val="24"/>
          <w:szCs w:val="24"/>
        </w:rPr>
        <w:t xml:space="preserve">в </w:t>
      </w:r>
      <w:r w:rsidRPr="00D8528E">
        <w:rPr>
          <w:rFonts w:ascii="Times New Roman" w:hAnsi="Times New Roman" w:cs="Times New Roman"/>
          <w:spacing w:val="3"/>
          <w:sz w:val="24"/>
          <w:szCs w:val="24"/>
        </w:rPr>
        <w:t>2021году.</w:t>
      </w:r>
    </w:p>
    <w:p w:rsidR="00D8528E" w:rsidRPr="00D8528E" w:rsidRDefault="00D8528E" w:rsidP="00E02FEB">
      <w:pPr>
        <w:autoSpaceDE w:val="0"/>
        <w:autoSpaceDN w:val="0"/>
        <w:adjustRightInd w:val="0"/>
        <w:spacing w:after="0"/>
        <w:rPr>
          <w:rFonts w:ascii="Times New Roman" w:hAnsi="Times New Roman" w:cs="Times New Roman"/>
          <w:sz w:val="24"/>
          <w:szCs w:val="24"/>
        </w:rPr>
      </w:pPr>
    </w:p>
    <w:p w:rsidR="00D8528E" w:rsidRPr="00D8528E" w:rsidRDefault="00D8528E" w:rsidP="00E02FEB">
      <w:pPr>
        <w:pStyle w:val="af3"/>
        <w:spacing w:line="276" w:lineRule="auto"/>
        <w:ind w:left="0"/>
      </w:pPr>
      <w:r w:rsidRPr="00D8528E">
        <w:t xml:space="preserve">Заседание N 5. </w:t>
      </w:r>
    </w:p>
    <w:p w:rsidR="00D8528E" w:rsidRPr="00D8528E" w:rsidRDefault="00D8528E" w:rsidP="00E02FEB">
      <w:pPr>
        <w:autoSpaceDE w:val="0"/>
        <w:autoSpaceDN w:val="0"/>
        <w:adjustRightInd w:val="0"/>
        <w:spacing w:after="0"/>
        <w:rPr>
          <w:rFonts w:ascii="Times New Roman" w:hAnsi="Times New Roman" w:cs="Times New Roman"/>
          <w:sz w:val="24"/>
          <w:szCs w:val="24"/>
        </w:rPr>
      </w:pPr>
      <w:r w:rsidRPr="00D8528E">
        <w:rPr>
          <w:rFonts w:ascii="Times New Roman" w:hAnsi="Times New Roman" w:cs="Times New Roman"/>
          <w:bCs/>
          <w:sz w:val="24"/>
          <w:szCs w:val="24"/>
        </w:rPr>
        <w:t xml:space="preserve">Тема: </w:t>
      </w:r>
      <w:r w:rsidRPr="00D8528E">
        <w:rPr>
          <w:rFonts w:ascii="Times New Roman" w:hAnsi="Times New Roman" w:cs="Times New Roman"/>
          <w:sz w:val="24"/>
          <w:szCs w:val="24"/>
        </w:rPr>
        <w:t>Подведение итогов работы и планирование работы МО на 2021-2022 уч. год</w:t>
      </w:r>
    </w:p>
    <w:p w:rsidR="00D8528E" w:rsidRPr="00D8528E" w:rsidRDefault="00D8528E" w:rsidP="00E02FEB">
      <w:pPr>
        <w:autoSpaceDE w:val="0"/>
        <w:autoSpaceDN w:val="0"/>
        <w:adjustRightInd w:val="0"/>
        <w:spacing w:after="0"/>
        <w:rPr>
          <w:rFonts w:ascii="Times New Roman" w:hAnsi="Times New Roman" w:cs="Times New Roman"/>
          <w:sz w:val="24"/>
          <w:szCs w:val="24"/>
        </w:rPr>
      </w:pPr>
    </w:p>
    <w:p w:rsidR="00D8528E" w:rsidRPr="00D8528E" w:rsidRDefault="00D8528E" w:rsidP="00AA7F33">
      <w:pPr>
        <w:pStyle w:val="Default"/>
        <w:numPr>
          <w:ilvl w:val="0"/>
          <w:numId w:val="45"/>
        </w:numPr>
        <w:tabs>
          <w:tab w:val="clear" w:pos="720"/>
          <w:tab w:val="num" w:pos="469"/>
        </w:tabs>
        <w:spacing w:line="276" w:lineRule="auto"/>
        <w:ind w:left="0" w:right="212" w:firstLine="0"/>
        <w:rPr>
          <w:color w:val="auto"/>
        </w:rPr>
      </w:pPr>
      <w:r w:rsidRPr="00D8528E">
        <w:rPr>
          <w:color w:val="auto"/>
        </w:rPr>
        <w:t>Итоговая аттестация обучающихся: подготовка выпускников к проведению ОГЭ.</w:t>
      </w:r>
    </w:p>
    <w:p w:rsidR="00D8528E" w:rsidRPr="00D8528E" w:rsidRDefault="00D8528E" w:rsidP="00AA7F33">
      <w:pPr>
        <w:pStyle w:val="Default"/>
        <w:numPr>
          <w:ilvl w:val="0"/>
          <w:numId w:val="45"/>
        </w:numPr>
        <w:spacing w:line="276" w:lineRule="auto"/>
        <w:ind w:left="0" w:firstLine="0"/>
        <w:rPr>
          <w:color w:val="auto"/>
        </w:rPr>
      </w:pPr>
      <w:r w:rsidRPr="00D8528E">
        <w:rPr>
          <w:color w:val="auto"/>
        </w:rPr>
        <w:t>Анализ результатов Всероссийских проверочных работ по предметам гуманитарного цикла.</w:t>
      </w:r>
    </w:p>
    <w:p w:rsidR="00D8528E" w:rsidRPr="00D8528E" w:rsidRDefault="00D8528E" w:rsidP="00AA7F33">
      <w:pPr>
        <w:pStyle w:val="Default"/>
        <w:numPr>
          <w:ilvl w:val="0"/>
          <w:numId w:val="45"/>
        </w:numPr>
        <w:spacing w:line="276" w:lineRule="auto"/>
        <w:ind w:left="0" w:firstLine="0"/>
        <w:rPr>
          <w:color w:val="auto"/>
        </w:rPr>
      </w:pPr>
      <w:r w:rsidRPr="00D8528E">
        <w:rPr>
          <w:color w:val="auto"/>
        </w:rPr>
        <w:t>Анализ результатов промежуточной аттестации обучающихся по предметам гуманитарного цикла.</w:t>
      </w:r>
    </w:p>
    <w:p w:rsidR="00D8528E" w:rsidRPr="00D8528E" w:rsidRDefault="00D8528E" w:rsidP="00AA7F33">
      <w:pPr>
        <w:pStyle w:val="Default"/>
        <w:numPr>
          <w:ilvl w:val="0"/>
          <w:numId w:val="45"/>
        </w:numPr>
        <w:spacing w:line="276" w:lineRule="auto"/>
        <w:ind w:left="0" w:firstLine="0"/>
        <w:rPr>
          <w:color w:val="auto"/>
        </w:rPr>
      </w:pPr>
      <w:r w:rsidRPr="00D8528E">
        <w:rPr>
          <w:bCs/>
          <w:color w:val="auto"/>
        </w:rPr>
        <w:t xml:space="preserve">Презентация </w:t>
      </w:r>
      <w:r w:rsidRPr="00D8528E">
        <w:rPr>
          <w:color w:val="auto"/>
        </w:rPr>
        <w:t>опыта, методов, находок, идей. Представление материалов, наработанных по темам самообразования.</w:t>
      </w:r>
    </w:p>
    <w:p w:rsidR="00D8528E" w:rsidRPr="00D8528E" w:rsidRDefault="00D8528E" w:rsidP="00AA7F33">
      <w:pPr>
        <w:pStyle w:val="Default"/>
        <w:numPr>
          <w:ilvl w:val="0"/>
          <w:numId w:val="45"/>
        </w:numPr>
        <w:spacing w:line="276" w:lineRule="auto"/>
        <w:ind w:left="0" w:firstLine="0"/>
        <w:rPr>
          <w:color w:val="auto"/>
        </w:rPr>
      </w:pPr>
      <w:r w:rsidRPr="00D8528E">
        <w:rPr>
          <w:color w:val="auto"/>
        </w:rPr>
        <w:t>Рассмотрение «Федерального перечня учебников» на 2021-2022 учебный год.</w:t>
      </w:r>
    </w:p>
    <w:p w:rsidR="00D8528E" w:rsidRPr="00D8528E" w:rsidRDefault="00D8528E" w:rsidP="00AA7F33">
      <w:pPr>
        <w:pStyle w:val="Default"/>
        <w:numPr>
          <w:ilvl w:val="0"/>
          <w:numId w:val="45"/>
        </w:numPr>
        <w:spacing w:line="276" w:lineRule="auto"/>
        <w:ind w:left="0" w:firstLine="0"/>
        <w:rPr>
          <w:color w:val="auto"/>
        </w:rPr>
      </w:pPr>
      <w:r w:rsidRPr="00D8528E">
        <w:rPr>
          <w:color w:val="auto"/>
        </w:rPr>
        <w:t>Подведение итогов работы МО.</w:t>
      </w:r>
    </w:p>
    <w:p w:rsidR="00D8528E" w:rsidRPr="00D8528E" w:rsidRDefault="00D8528E" w:rsidP="00AA7F33">
      <w:pPr>
        <w:numPr>
          <w:ilvl w:val="0"/>
          <w:numId w:val="45"/>
        </w:numPr>
        <w:autoSpaceDE w:val="0"/>
        <w:autoSpaceDN w:val="0"/>
        <w:adjustRightInd w:val="0"/>
        <w:spacing w:after="0"/>
        <w:ind w:left="0" w:firstLine="0"/>
        <w:rPr>
          <w:rFonts w:ascii="Times New Roman" w:hAnsi="Times New Roman" w:cs="Times New Roman"/>
          <w:sz w:val="24"/>
          <w:szCs w:val="24"/>
        </w:rPr>
      </w:pPr>
      <w:r w:rsidRPr="00D8528E">
        <w:rPr>
          <w:rFonts w:ascii="Times New Roman" w:hAnsi="Times New Roman" w:cs="Times New Roman"/>
          <w:sz w:val="24"/>
          <w:szCs w:val="24"/>
        </w:rPr>
        <w:lastRenderedPageBreak/>
        <w:t>Обсуждение плана работы и задач МО на 2021-2022 учебный год.</w:t>
      </w:r>
    </w:p>
    <w:p w:rsidR="00D8528E" w:rsidRPr="00D8528E" w:rsidRDefault="00D8528E" w:rsidP="00E02FEB">
      <w:pPr>
        <w:spacing w:after="0"/>
        <w:rPr>
          <w:rFonts w:ascii="Times New Roman" w:hAnsi="Times New Roman" w:cs="Times New Roman"/>
          <w:sz w:val="24"/>
          <w:szCs w:val="24"/>
        </w:rPr>
      </w:pPr>
    </w:p>
    <w:p w:rsidR="00D8528E" w:rsidRPr="00D8528E" w:rsidRDefault="00D8528E" w:rsidP="00E02FEB">
      <w:pPr>
        <w:autoSpaceDE w:val="0"/>
        <w:autoSpaceDN w:val="0"/>
        <w:adjustRightInd w:val="0"/>
        <w:spacing w:after="0"/>
        <w:rPr>
          <w:rFonts w:ascii="Times New Roman" w:hAnsi="Times New Roman" w:cs="Times New Roman"/>
          <w:sz w:val="24"/>
          <w:szCs w:val="24"/>
        </w:rPr>
      </w:pPr>
      <w:r w:rsidRPr="00D8528E">
        <w:rPr>
          <w:rFonts w:ascii="Times New Roman" w:hAnsi="Times New Roman" w:cs="Times New Roman"/>
          <w:sz w:val="24"/>
          <w:szCs w:val="24"/>
        </w:rPr>
        <w:t xml:space="preserve">Вывод: вынесенные вопросы на заседаниях ШМО соответствовали цели и позволили в </w:t>
      </w:r>
      <w:proofErr w:type="gramStart"/>
      <w:r w:rsidRPr="00D8528E">
        <w:rPr>
          <w:rFonts w:ascii="Times New Roman" w:hAnsi="Times New Roman" w:cs="Times New Roman"/>
          <w:sz w:val="24"/>
          <w:szCs w:val="24"/>
        </w:rPr>
        <w:t>полном  объѐме</w:t>
      </w:r>
      <w:proofErr w:type="gramEnd"/>
      <w:r w:rsidRPr="00D8528E">
        <w:rPr>
          <w:rFonts w:ascii="Times New Roman" w:hAnsi="Times New Roman" w:cs="Times New Roman"/>
          <w:sz w:val="24"/>
          <w:szCs w:val="24"/>
        </w:rPr>
        <w:t xml:space="preserve">  решить поставленные задачи. В системе и по плану проведены и открытые уроки. </w:t>
      </w:r>
    </w:p>
    <w:p w:rsidR="00D8528E" w:rsidRPr="00D8528E" w:rsidRDefault="00D8528E" w:rsidP="00E02FEB">
      <w:pPr>
        <w:autoSpaceDE w:val="0"/>
        <w:autoSpaceDN w:val="0"/>
        <w:adjustRightInd w:val="0"/>
        <w:spacing w:after="0"/>
        <w:rPr>
          <w:rFonts w:ascii="Times New Roman" w:hAnsi="Times New Roman" w:cs="Times New Roman"/>
          <w:sz w:val="24"/>
          <w:szCs w:val="24"/>
        </w:rPr>
      </w:pPr>
      <w:r w:rsidRPr="00D8528E">
        <w:rPr>
          <w:rFonts w:ascii="Times New Roman" w:hAnsi="Times New Roman" w:cs="Times New Roman"/>
          <w:sz w:val="24"/>
          <w:szCs w:val="24"/>
        </w:rPr>
        <w:t>Вывод: все открытые уроки проанализированы и обсуждены.</w:t>
      </w:r>
    </w:p>
    <w:p w:rsidR="00D8528E" w:rsidRPr="00D8528E" w:rsidRDefault="00D8528E" w:rsidP="00E02FEB">
      <w:pPr>
        <w:autoSpaceDE w:val="0"/>
        <w:autoSpaceDN w:val="0"/>
        <w:adjustRightInd w:val="0"/>
        <w:spacing w:after="0"/>
        <w:rPr>
          <w:rFonts w:ascii="Times New Roman" w:hAnsi="Times New Roman" w:cs="Times New Roman"/>
          <w:sz w:val="24"/>
          <w:szCs w:val="24"/>
        </w:rPr>
      </w:pPr>
    </w:p>
    <w:p w:rsidR="00D8528E" w:rsidRPr="00D8528E" w:rsidRDefault="00D8528E" w:rsidP="00E02FEB">
      <w:pPr>
        <w:autoSpaceDE w:val="0"/>
        <w:autoSpaceDN w:val="0"/>
        <w:adjustRightInd w:val="0"/>
        <w:spacing w:after="0"/>
        <w:rPr>
          <w:rFonts w:ascii="Times New Roman" w:hAnsi="Times New Roman" w:cs="Times New Roman"/>
          <w:sz w:val="24"/>
          <w:szCs w:val="24"/>
        </w:rPr>
      </w:pPr>
      <w:r w:rsidRPr="00D8528E">
        <w:rPr>
          <w:rFonts w:ascii="Times New Roman" w:hAnsi="Times New Roman" w:cs="Times New Roman"/>
          <w:sz w:val="24"/>
          <w:szCs w:val="24"/>
        </w:rPr>
        <w:t xml:space="preserve">III. </w:t>
      </w:r>
      <w:proofErr w:type="gramStart"/>
      <w:r w:rsidRPr="00D8528E">
        <w:rPr>
          <w:rFonts w:ascii="Times New Roman" w:hAnsi="Times New Roman" w:cs="Times New Roman"/>
          <w:sz w:val="24"/>
          <w:szCs w:val="24"/>
        </w:rPr>
        <w:t>Анализ  внеклассной</w:t>
      </w:r>
      <w:proofErr w:type="gramEnd"/>
      <w:r w:rsidRPr="00D8528E">
        <w:rPr>
          <w:rFonts w:ascii="Times New Roman" w:hAnsi="Times New Roman" w:cs="Times New Roman"/>
          <w:sz w:val="24"/>
          <w:szCs w:val="24"/>
        </w:rPr>
        <w:t xml:space="preserve">  деятельности  ШМО. Внеклассная работа проходила по нескольким направлениям.</w:t>
      </w:r>
    </w:p>
    <w:p w:rsidR="00D8528E" w:rsidRPr="00D8528E" w:rsidRDefault="00D8528E" w:rsidP="00AA7F33">
      <w:pPr>
        <w:pStyle w:val="af3"/>
        <w:numPr>
          <w:ilvl w:val="0"/>
          <w:numId w:val="34"/>
        </w:numPr>
        <w:autoSpaceDE w:val="0"/>
        <w:autoSpaceDN w:val="0"/>
        <w:adjustRightInd w:val="0"/>
        <w:spacing w:line="276" w:lineRule="auto"/>
        <w:ind w:left="0" w:firstLine="0"/>
        <w:jc w:val="both"/>
      </w:pPr>
      <w:r w:rsidRPr="00D8528E">
        <w:t xml:space="preserve">Олимпиады. С целью повышения интереса учащихся к предметам, повышения статуса одаренных детей в школе, диагностирования учебных возможностей ребят были проведены школьные олимпиады по предметам гуманитарного цикла, по итогам которых </w:t>
      </w:r>
      <w:proofErr w:type="gramStart"/>
      <w:r w:rsidRPr="00D8528E">
        <w:t>победители  принимали</w:t>
      </w:r>
      <w:proofErr w:type="gramEnd"/>
      <w:r w:rsidRPr="00D8528E">
        <w:t xml:space="preserve"> участие в муниципальном этапе.</w:t>
      </w:r>
    </w:p>
    <w:p w:rsidR="00D8528E" w:rsidRPr="00D8528E" w:rsidRDefault="00D8528E" w:rsidP="00E02FEB">
      <w:pPr>
        <w:autoSpaceDE w:val="0"/>
        <w:autoSpaceDN w:val="0"/>
        <w:adjustRightInd w:val="0"/>
        <w:spacing w:after="0"/>
        <w:jc w:val="both"/>
        <w:rPr>
          <w:rFonts w:ascii="Times New Roman" w:hAnsi="Times New Roman" w:cs="Times New Roman"/>
          <w:sz w:val="24"/>
          <w:szCs w:val="24"/>
        </w:rPr>
      </w:pPr>
    </w:p>
    <w:tbl>
      <w:tblPr>
        <w:tblW w:w="94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910"/>
        <w:gridCol w:w="2350"/>
        <w:gridCol w:w="1417"/>
        <w:gridCol w:w="2214"/>
      </w:tblGrid>
      <w:tr w:rsidR="00D8528E" w:rsidRPr="00D8528E" w:rsidTr="00D8528E">
        <w:tc>
          <w:tcPr>
            <w:tcW w:w="2552"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ФИО</w:t>
            </w:r>
          </w:p>
        </w:tc>
        <w:tc>
          <w:tcPr>
            <w:tcW w:w="910"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класс</w:t>
            </w:r>
          </w:p>
        </w:tc>
        <w:tc>
          <w:tcPr>
            <w:tcW w:w="2350"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предмет</w:t>
            </w:r>
          </w:p>
        </w:tc>
        <w:tc>
          <w:tcPr>
            <w:tcW w:w="1417"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статус</w:t>
            </w:r>
          </w:p>
        </w:tc>
        <w:tc>
          <w:tcPr>
            <w:tcW w:w="2214"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учитель</w:t>
            </w:r>
          </w:p>
        </w:tc>
      </w:tr>
      <w:tr w:rsidR="00D8528E" w:rsidRPr="00D8528E" w:rsidTr="00D8528E">
        <w:tc>
          <w:tcPr>
            <w:tcW w:w="2552" w:type="dxa"/>
            <w:shd w:val="clear" w:color="auto" w:fill="auto"/>
          </w:tcPr>
          <w:p w:rsidR="00D8528E" w:rsidRPr="00D8528E" w:rsidRDefault="00D8528E" w:rsidP="00E02FEB">
            <w:pPr>
              <w:spacing w:after="0"/>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Гарипов  Альфис  Фаритович</w:t>
            </w:r>
          </w:p>
        </w:tc>
        <w:tc>
          <w:tcPr>
            <w:tcW w:w="910"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8</w:t>
            </w:r>
          </w:p>
        </w:tc>
        <w:tc>
          <w:tcPr>
            <w:tcW w:w="2350" w:type="dxa"/>
            <w:vMerge w:val="restart"/>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родной  (татарский)  язык</w:t>
            </w:r>
          </w:p>
        </w:tc>
        <w:tc>
          <w:tcPr>
            <w:tcW w:w="1417"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призер</w:t>
            </w:r>
          </w:p>
        </w:tc>
        <w:tc>
          <w:tcPr>
            <w:tcW w:w="2214" w:type="dxa"/>
            <w:vMerge w:val="restart"/>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Габделхакова Р.Г.</w:t>
            </w:r>
          </w:p>
        </w:tc>
      </w:tr>
      <w:tr w:rsidR="00D8528E" w:rsidRPr="00D8528E" w:rsidTr="00D8528E">
        <w:tc>
          <w:tcPr>
            <w:tcW w:w="2552" w:type="dxa"/>
            <w:shd w:val="clear" w:color="auto" w:fill="auto"/>
          </w:tcPr>
          <w:p w:rsidR="00D8528E" w:rsidRPr="00D8528E" w:rsidRDefault="00D8528E" w:rsidP="00E02FEB">
            <w:pPr>
              <w:spacing w:after="0"/>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 xml:space="preserve">Кабирова  Зилия  Фанилевна </w:t>
            </w:r>
          </w:p>
        </w:tc>
        <w:tc>
          <w:tcPr>
            <w:tcW w:w="910"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9</w:t>
            </w:r>
          </w:p>
        </w:tc>
        <w:tc>
          <w:tcPr>
            <w:tcW w:w="2350" w:type="dxa"/>
            <w:vMerge/>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p>
        </w:tc>
        <w:tc>
          <w:tcPr>
            <w:tcW w:w="1417"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призер</w:t>
            </w:r>
          </w:p>
        </w:tc>
        <w:tc>
          <w:tcPr>
            <w:tcW w:w="2214" w:type="dxa"/>
            <w:vMerge/>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p>
        </w:tc>
      </w:tr>
      <w:tr w:rsidR="00D8528E" w:rsidRPr="00D8528E" w:rsidTr="00D8528E">
        <w:tc>
          <w:tcPr>
            <w:tcW w:w="2552" w:type="dxa"/>
            <w:shd w:val="clear" w:color="auto" w:fill="auto"/>
          </w:tcPr>
          <w:p w:rsidR="00D8528E" w:rsidRPr="00D8528E" w:rsidRDefault="00D8528E" w:rsidP="00E02FEB">
            <w:pPr>
              <w:spacing w:after="0"/>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Хасанова  Айзиля  Хамитовна</w:t>
            </w:r>
          </w:p>
        </w:tc>
        <w:tc>
          <w:tcPr>
            <w:tcW w:w="910"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8</w:t>
            </w:r>
          </w:p>
        </w:tc>
        <w:tc>
          <w:tcPr>
            <w:tcW w:w="2350"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родная  (татарская)  литература</w:t>
            </w:r>
          </w:p>
        </w:tc>
        <w:tc>
          <w:tcPr>
            <w:tcW w:w="1417"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призер</w:t>
            </w:r>
          </w:p>
        </w:tc>
        <w:tc>
          <w:tcPr>
            <w:tcW w:w="2214" w:type="dxa"/>
            <w:vMerge/>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p>
        </w:tc>
      </w:tr>
      <w:tr w:rsidR="00D8528E" w:rsidRPr="00D8528E" w:rsidTr="00D8528E">
        <w:tc>
          <w:tcPr>
            <w:tcW w:w="2552" w:type="dxa"/>
            <w:shd w:val="clear" w:color="auto" w:fill="auto"/>
          </w:tcPr>
          <w:p w:rsidR="00D8528E" w:rsidRPr="00D8528E" w:rsidRDefault="00D8528E" w:rsidP="00E02FEB">
            <w:pPr>
              <w:spacing w:after="0"/>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Хасанова  Айзиля  Хамитовна</w:t>
            </w:r>
          </w:p>
        </w:tc>
        <w:tc>
          <w:tcPr>
            <w:tcW w:w="910"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8</w:t>
            </w:r>
          </w:p>
        </w:tc>
        <w:tc>
          <w:tcPr>
            <w:tcW w:w="2350" w:type="dxa"/>
            <w:shd w:val="clear" w:color="auto" w:fill="auto"/>
          </w:tcPr>
          <w:p w:rsidR="00D8528E" w:rsidRPr="00D8528E" w:rsidRDefault="00D8528E"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русская литература с родным (нерусским) языком обучения</w:t>
            </w:r>
          </w:p>
        </w:tc>
        <w:tc>
          <w:tcPr>
            <w:tcW w:w="1417" w:type="dxa"/>
            <w:shd w:val="clear" w:color="auto" w:fill="auto"/>
          </w:tcPr>
          <w:p w:rsidR="00D8528E" w:rsidRPr="00D8528E" w:rsidRDefault="00D8528E" w:rsidP="00E02FEB">
            <w:pPr>
              <w:spacing w:after="0"/>
              <w:jc w:val="center"/>
              <w:rPr>
                <w:rFonts w:ascii="Times New Roman" w:hAnsi="Times New Roman" w:cs="Times New Roman"/>
                <w:sz w:val="24"/>
                <w:szCs w:val="24"/>
              </w:rPr>
            </w:pPr>
            <w:r w:rsidRPr="00D8528E">
              <w:rPr>
                <w:rFonts w:ascii="Times New Roman" w:eastAsia="Calibri" w:hAnsi="Times New Roman" w:cs="Times New Roman"/>
                <w:sz w:val="24"/>
                <w:szCs w:val="24"/>
              </w:rPr>
              <w:t>призер</w:t>
            </w:r>
          </w:p>
        </w:tc>
        <w:tc>
          <w:tcPr>
            <w:tcW w:w="2214" w:type="dxa"/>
            <w:vMerge w:val="restart"/>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Габидуллина  Н.А.</w:t>
            </w:r>
          </w:p>
        </w:tc>
      </w:tr>
      <w:tr w:rsidR="00D8528E" w:rsidRPr="00D8528E" w:rsidTr="00D8528E">
        <w:tc>
          <w:tcPr>
            <w:tcW w:w="2552" w:type="dxa"/>
            <w:shd w:val="clear" w:color="auto" w:fill="auto"/>
          </w:tcPr>
          <w:p w:rsidR="00D8528E" w:rsidRPr="00D8528E" w:rsidRDefault="00D8528E" w:rsidP="00E02FEB">
            <w:pPr>
              <w:spacing w:after="0"/>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Хасанова  Айзиля  Хамитовна</w:t>
            </w:r>
          </w:p>
        </w:tc>
        <w:tc>
          <w:tcPr>
            <w:tcW w:w="910" w:type="dxa"/>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r w:rsidRPr="00D8528E">
              <w:rPr>
                <w:rFonts w:ascii="Times New Roman" w:eastAsia="Calibri" w:hAnsi="Times New Roman" w:cs="Times New Roman"/>
                <w:sz w:val="24"/>
                <w:szCs w:val="24"/>
              </w:rPr>
              <w:t>8</w:t>
            </w:r>
          </w:p>
        </w:tc>
        <w:tc>
          <w:tcPr>
            <w:tcW w:w="2350" w:type="dxa"/>
            <w:shd w:val="clear" w:color="auto" w:fill="auto"/>
          </w:tcPr>
          <w:p w:rsidR="00D8528E" w:rsidRPr="00D8528E" w:rsidRDefault="00D8528E"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русский  язык с родным (нерусским) языком обучения</w:t>
            </w:r>
          </w:p>
        </w:tc>
        <w:tc>
          <w:tcPr>
            <w:tcW w:w="1417" w:type="dxa"/>
            <w:shd w:val="clear" w:color="auto" w:fill="auto"/>
          </w:tcPr>
          <w:p w:rsidR="00D8528E" w:rsidRPr="00D8528E" w:rsidRDefault="00D8528E" w:rsidP="00E02FEB">
            <w:pPr>
              <w:spacing w:after="0"/>
              <w:jc w:val="center"/>
              <w:rPr>
                <w:rFonts w:ascii="Times New Roman" w:hAnsi="Times New Roman" w:cs="Times New Roman"/>
                <w:sz w:val="24"/>
                <w:szCs w:val="24"/>
              </w:rPr>
            </w:pPr>
            <w:r w:rsidRPr="00D8528E">
              <w:rPr>
                <w:rFonts w:ascii="Times New Roman" w:eastAsia="Calibri" w:hAnsi="Times New Roman" w:cs="Times New Roman"/>
                <w:sz w:val="24"/>
                <w:szCs w:val="24"/>
              </w:rPr>
              <w:t>призер</w:t>
            </w:r>
          </w:p>
        </w:tc>
        <w:tc>
          <w:tcPr>
            <w:tcW w:w="2214" w:type="dxa"/>
            <w:vMerge/>
            <w:shd w:val="clear" w:color="auto" w:fill="auto"/>
          </w:tcPr>
          <w:p w:rsidR="00D8528E" w:rsidRPr="00D8528E" w:rsidRDefault="00D8528E" w:rsidP="00E02FEB">
            <w:pPr>
              <w:spacing w:after="0"/>
              <w:jc w:val="center"/>
              <w:rPr>
                <w:rFonts w:ascii="Times New Roman" w:eastAsia="Calibri" w:hAnsi="Times New Roman" w:cs="Times New Roman"/>
                <w:sz w:val="24"/>
                <w:szCs w:val="24"/>
              </w:rPr>
            </w:pPr>
          </w:p>
        </w:tc>
      </w:tr>
    </w:tbl>
    <w:p w:rsidR="00D8528E" w:rsidRPr="00D8528E" w:rsidRDefault="00D8528E" w:rsidP="00E02FEB">
      <w:pPr>
        <w:autoSpaceDE w:val="0"/>
        <w:autoSpaceDN w:val="0"/>
        <w:adjustRightInd w:val="0"/>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По таблице можно сделать вывод, </w:t>
      </w:r>
      <w:proofErr w:type="gramStart"/>
      <w:r w:rsidRPr="00D8528E">
        <w:rPr>
          <w:rFonts w:ascii="Times New Roman" w:hAnsi="Times New Roman" w:cs="Times New Roman"/>
          <w:sz w:val="24"/>
          <w:szCs w:val="24"/>
        </w:rPr>
        <w:t>что  подготовка</w:t>
      </w:r>
      <w:proofErr w:type="gramEnd"/>
      <w:r w:rsidRPr="00D8528E">
        <w:rPr>
          <w:rFonts w:ascii="Times New Roman" w:hAnsi="Times New Roman" w:cs="Times New Roman"/>
          <w:sz w:val="24"/>
          <w:szCs w:val="24"/>
        </w:rPr>
        <w:t xml:space="preserve"> участников олимпиад муниципального уровня находится на среднем уровне. Результаты школьных, муниципальных олимпиад были детально обсуждены на заседании ШМО, тщательно проанализированы ошибки подготовки учащихся, определены задачи и перспективы дальнейшего участия ОУ в подобных олимпиадах, обозначены проблемы работы педагогов по выявлению, поддержке и сопровождению одарѐнных детей.</w:t>
      </w:r>
    </w:p>
    <w:p w:rsidR="00D8528E" w:rsidRPr="00D8528E" w:rsidRDefault="00D8528E" w:rsidP="00E02FEB">
      <w:pPr>
        <w:autoSpaceDE w:val="0"/>
        <w:autoSpaceDN w:val="0"/>
        <w:adjustRightInd w:val="0"/>
        <w:spacing w:after="0"/>
        <w:rPr>
          <w:rFonts w:ascii="Times New Roman" w:hAnsi="Times New Roman" w:cs="Times New Roman"/>
          <w:sz w:val="24"/>
          <w:szCs w:val="24"/>
        </w:rPr>
      </w:pPr>
      <w:r w:rsidRPr="00D8528E">
        <w:rPr>
          <w:rFonts w:ascii="Times New Roman" w:hAnsi="Times New Roman" w:cs="Times New Roman"/>
          <w:sz w:val="24"/>
          <w:szCs w:val="24"/>
        </w:rPr>
        <w:t xml:space="preserve">2. Предметная неделя. </w:t>
      </w:r>
    </w:p>
    <w:p w:rsidR="00D8528E" w:rsidRPr="00D8528E" w:rsidRDefault="00D8528E" w:rsidP="00E02FEB">
      <w:pPr>
        <w:autoSpaceDE w:val="0"/>
        <w:autoSpaceDN w:val="0"/>
        <w:adjustRightInd w:val="0"/>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Одним из средств привития любви и внимания к учебным предметам является предметная неделя, так как она предполагает развитие у школьников не только интереса к предмету, но и пробуждает желание самостоятельно работать с дополнительной литературой, словарями, справочниками, научно-популярной литературой. Кроме того, предметная неделя является одной из форм учебной деятельности, которая может повлиять на развитие личностных особенностей учащихся. При этом ученик стремится к самореализации, у него формируются навыки планирования и самоконтроля, ему приходится проявлять интеллектуальные способности. Предметная неделя </w:t>
      </w:r>
      <w:proofErr w:type="gramStart"/>
      <w:r w:rsidRPr="00D8528E">
        <w:rPr>
          <w:rFonts w:ascii="Times New Roman" w:hAnsi="Times New Roman" w:cs="Times New Roman"/>
          <w:sz w:val="24"/>
          <w:szCs w:val="24"/>
        </w:rPr>
        <w:t>даѐт  хорошую</w:t>
      </w:r>
      <w:proofErr w:type="gramEnd"/>
      <w:r w:rsidRPr="00D8528E">
        <w:rPr>
          <w:rFonts w:ascii="Times New Roman" w:hAnsi="Times New Roman" w:cs="Times New Roman"/>
          <w:sz w:val="24"/>
          <w:szCs w:val="24"/>
        </w:rPr>
        <w:t xml:space="preserve"> возможность и учителям лишний раз продемонстрировать значимость изучаемых в школе предметов, а также является массовым и увлекательным ученическим соревнованием. Цель предметной недели: развитие </w:t>
      </w:r>
      <w:r w:rsidRPr="00D8528E">
        <w:rPr>
          <w:rFonts w:ascii="Times New Roman" w:hAnsi="Times New Roman" w:cs="Times New Roman"/>
          <w:sz w:val="24"/>
          <w:szCs w:val="24"/>
        </w:rPr>
        <w:lastRenderedPageBreak/>
        <w:t xml:space="preserve">познавательного интереса к истории, русскому языку, литературе, родному языку и литературе, иностранному языку через урочные и </w:t>
      </w:r>
      <w:proofErr w:type="gramStart"/>
      <w:r w:rsidRPr="00D8528E">
        <w:rPr>
          <w:rFonts w:ascii="Times New Roman" w:hAnsi="Times New Roman" w:cs="Times New Roman"/>
          <w:sz w:val="24"/>
          <w:szCs w:val="24"/>
        </w:rPr>
        <w:t>внеурочные  формы</w:t>
      </w:r>
      <w:proofErr w:type="gramEnd"/>
      <w:r w:rsidRPr="00D8528E">
        <w:rPr>
          <w:rFonts w:ascii="Times New Roman" w:hAnsi="Times New Roman" w:cs="Times New Roman"/>
          <w:sz w:val="24"/>
          <w:szCs w:val="24"/>
        </w:rPr>
        <w:t xml:space="preserve">  работы; воспитание у учащихся языковой культуры и патриотизма.</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ЗАДАЧИ:1. Обмен опытом между педагогами методического объединений по проблеме практического применения методов и приемов формирования жизненных компетенций учащихся в урочной и внеурочной деятельности. 2. Повышение методической компетенции педагогов. 3.Развитие сотрудничества педагогов с учащимися, развитие коммуникативных и творческих способностей детей, проводящих мероприятие. 4. Повышение мотивации всех участников образовательного процесса и вовлечение их в активную творческую деятельность. </w:t>
      </w:r>
      <w:proofErr w:type="gramStart"/>
      <w:r w:rsidRPr="00D8528E">
        <w:rPr>
          <w:rFonts w:ascii="Times New Roman" w:hAnsi="Times New Roman" w:cs="Times New Roman"/>
          <w:sz w:val="24"/>
          <w:szCs w:val="24"/>
        </w:rPr>
        <w:t>Ежегодно  проводятся</w:t>
      </w:r>
      <w:proofErr w:type="gramEnd"/>
      <w:r w:rsidRPr="00D8528E">
        <w:rPr>
          <w:rFonts w:ascii="Times New Roman" w:hAnsi="Times New Roman" w:cs="Times New Roman"/>
          <w:sz w:val="24"/>
          <w:szCs w:val="24"/>
        </w:rPr>
        <w:t xml:space="preserve">  предметные недели по родным языкам, включающие в себя интересные мероприятия по русскому, родному (татарскому) и  английскому языку. В связи с тем, что 2021 год назван в Республике Татарстан Годом Родных языков, мероприятия проводились еженедельно. Обучающиеся участвовали в них с удовольствием.  В </w:t>
      </w:r>
      <w:proofErr w:type="gramStart"/>
      <w:r w:rsidRPr="00D8528E">
        <w:rPr>
          <w:rFonts w:ascii="Times New Roman" w:hAnsi="Times New Roman" w:cs="Times New Roman"/>
          <w:sz w:val="24"/>
          <w:szCs w:val="24"/>
        </w:rPr>
        <w:t>октябре  прошел</w:t>
      </w:r>
      <w:proofErr w:type="gramEnd"/>
      <w:r w:rsidRPr="00D8528E">
        <w:rPr>
          <w:rFonts w:ascii="Times New Roman" w:hAnsi="Times New Roman" w:cs="Times New Roman"/>
          <w:sz w:val="24"/>
          <w:szCs w:val="24"/>
        </w:rPr>
        <w:t xml:space="preserve">  семинар  для  педагогов  муниципального  района  по русскому  языку и литературе, английскому языку.</w:t>
      </w:r>
    </w:p>
    <w:p w:rsidR="00D8528E" w:rsidRPr="00D8528E" w:rsidRDefault="00D8528E" w:rsidP="00E02FEB">
      <w:pPr>
        <w:spacing w:after="0"/>
        <w:jc w:val="both"/>
        <w:rPr>
          <w:rFonts w:ascii="Times New Roman" w:hAnsi="Times New Roman" w:cs="Times New Roman"/>
          <w:sz w:val="24"/>
          <w:szCs w:val="24"/>
        </w:rPr>
      </w:pPr>
    </w:p>
    <w:p w:rsidR="00D8528E" w:rsidRPr="00D8528E" w:rsidRDefault="00D8528E" w:rsidP="00AA7F33">
      <w:pPr>
        <w:pStyle w:val="af3"/>
        <w:numPr>
          <w:ilvl w:val="0"/>
          <w:numId w:val="35"/>
        </w:numPr>
        <w:spacing w:line="276" w:lineRule="auto"/>
        <w:ind w:left="0" w:firstLine="0"/>
      </w:pPr>
      <w:proofErr w:type="gramStart"/>
      <w:r w:rsidRPr="00D8528E">
        <w:t>Школьный  музей</w:t>
      </w:r>
      <w:proofErr w:type="gramEnd"/>
      <w:r w:rsidRPr="00D8528E">
        <w:t xml:space="preserve">.  </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Для развития, обучения и воспитания подрастающего человека исключительно важна связь с прошлыми поколениями, формирование культурной и исторической памяти. Чтобы учащийся мог проникнуться такими чувствами, недостаточно только прочесть, посмотреть или услышать нужную информацию, тут требуется прикоснуться к эпохе, потрогать ее руками и эмоционально пережить артефакты. Помочь молодому поколению в решении этих проблем сегодня помогает школьный музей, руководит которым учитель истории, обществознания Хасанов Х.М.  Осваивая теоретические знания и практические умения в области истории родной школы, села, музейного дела учащиеся приобретают уважение к прошлому, бережное отношение к реликвиям, у них формируются патриотизм и потребность сохранить для других поколений исторические, материальные, художественные и культурные ценности.</w:t>
      </w:r>
    </w:p>
    <w:p w:rsidR="00D8528E" w:rsidRPr="00D8528E" w:rsidRDefault="00D8528E" w:rsidP="00AA7F33">
      <w:pPr>
        <w:pStyle w:val="af3"/>
        <w:numPr>
          <w:ilvl w:val="0"/>
          <w:numId w:val="35"/>
        </w:numPr>
        <w:spacing w:line="276" w:lineRule="auto"/>
        <w:ind w:left="0" w:firstLine="0"/>
        <w:jc w:val="both"/>
      </w:pPr>
      <w:r w:rsidRPr="00D8528E">
        <w:t>Участие в муниципальных, республиканских и межрегиональных мероприятиях.</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В течение учебного года учителя и учащиеся принимали участие в </w:t>
      </w:r>
      <w:proofErr w:type="gramStart"/>
      <w:r w:rsidRPr="00D8528E">
        <w:rPr>
          <w:rFonts w:ascii="Times New Roman" w:hAnsi="Times New Roman" w:cs="Times New Roman"/>
          <w:sz w:val="24"/>
          <w:szCs w:val="24"/>
        </w:rPr>
        <w:t>различных  семинарах</w:t>
      </w:r>
      <w:proofErr w:type="gramEnd"/>
      <w:r w:rsidRPr="00D8528E">
        <w:rPr>
          <w:rFonts w:ascii="Times New Roman" w:hAnsi="Times New Roman" w:cs="Times New Roman"/>
          <w:sz w:val="24"/>
          <w:szCs w:val="24"/>
        </w:rPr>
        <w:t xml:space="preserve">, конкурсах. Нужно отметить средний процент участия в конкурсах, олимпиадах как педагогов, так и учащихся. </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Почти ни одно внеклассное мероприятие по </w:t>
      </w:r>
      <w:proofErr w:type="gramStart"/>
      <w:r w:rsidRPr="00D8528E">
        <w:rPr>
          <w:rFonts w:ascii="Times New Roman" w:hAnsi="Times New Roman" w:cs="Times New Roman"/>
          <w:sz w:val="24"/>
          <w:szCs w:val="24"/>
        </w:rPr>
        <w:t>предметам  гуманитарного</w:t>
      </w:r>
      <w:proofErr w:type="gramEnd"/>
      <w:r w:rsidRPr="00D8528E">
        <w:rPr>
          <w:rFonts w:ascii="Times New Roman" w:hAnsi="Times New Roman" w:cs="Times New Roman"/>
          <w:sz w:val="24"/>
          <w:szCs w:val="24"/>
        </w:rPr>
        <w:t xml:space="preserve">  цикла   в нашей школе  не  проходит  без  применения  ИКТ.  Чаще всего используются презентации: есть наглядность, можно подобрать разнообразный иллюстративный материал.</w:t>
      </w:r>
    </w:p>
    <w:p w:rsidR="00D8528E" w:rsidRPr="00D8528E" w:rsidRDefault="00D8528E" w:rsidP="00AA7F33">
      <w:pPr>
        <w:pStyle w:val="af3"/>
        <w:numPr>
          <w:ilvl w:val="0"/>
          <w:numId w:val="35"/>
        </w:numPr>
        <w:spacing w:line="276" w:lineRule="auto"/>
        <w:ind w:left="0" w:firstLine="0"/>
        <w:jc w:val="both"/>
      </w:pPr>
      <w:r w:rsidRPr="00D8528E">
        <w:t>Подготовка к ОГЭ.</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Учителями МО в течение года </w:t>
      </w:r>
      <w:proofErr w:type="gramStart"/>
      <w:r w:rsidRPr="00D8528E">
        <w:rPr>
          <w:rFonts w:ascii="Times New Roman" w:hAnsi="Times New Roman" w:cs="Times New Roman"/>
          <w:sz w:val="24"/>
          <w:szCs w:val="24"/>
        </w:rPr>
        <w:t>проводилась  индивидуально</w:t>
      </w:r>
      <w:proofErr w:type="gramEnd"/>
      <w:r w:rsidRPr="00D8528E">
        <w:rPr>
          <w:rFonts w:ascii="Times New Roman" w:hAnsi="Times New Roman" w:cs="Times New Roman"/>
          <w:sz w:val="24"/>
          <w:szCs w:val="24"/>
        </w:rPr>
        <w:t xml:space="preserve">-групповые занятия по подготовке к ОГЭ, индивидуальные консультации, были составлены разноуровневые тесты по материалам ОГЭ, велась углубленная работа с тестовыми заданиями, подготовка к сочинениям и изложениям. Все учащиеся выпускных классов допущены к сдаче ОГЭ, подтвердили свои оценки, показали лучшие </w:t>
      </w:r>
      <w:proofErr w:type="gramStart"/>
      <w:r w:rsidRPr="00D8528E">
        <w:rPr>
          <w:rFonts w:ascii="Times New Roman" w:hAnsi="Times New Roman" w:cs="Times New Roman"/>
          <w:sz w:val="24"/>
          <w:szCs w:val="24"/>
        </w:rPr>
        <w:t>результаты  по</w:t>
      </w:r>
      <w:proofErr w:type="gramEnd"/>
      <w:r w:rsidRPr="00D8528E">
        <w:rPr>
          <w:rFonts w:ascii="Times New Roman" w:hAnsi="Times New Roman" w:cs="Times New Roman"/>
          <w:sz w:val="24"/>
          <w:szCs w:val="24"/>
        </w:rPr>
        <w:t xml:space="preserve">  району: по русскому языку средняя оценка – 4,5. </w:t>
      </w:r>
    </w:p>
    <w:p w:rsidR="00D8528E" w:rsidRPr="00D8528E" w:rsidRDefault="00D8528E" w:rsidP="00E02FEB">
      <w:pPr>
        <w:spacing w:after="0"/>
        <w:rPr>
          <w:rFonts w:ascii="Times New Roman" w:hAnsi="Times New Roman" w:cs="Times New Roman"/>
          <w:sz w:val="24"/>
          <w:szCs w:val="24"/>
        </w:rPr>
      </w:pPr>
    </w:p>
    <w:p w:rsidR="00D8528E" w:rsidRPr="00D8528E" w:rsidRDefault="00D8528E" w:rsidP="00E02FEB">
      <w:pPr>
        <w:spacing w:after="0"/>
        <w:rPr>
          <w:rFonts w:ascii="Times New Roman" w:hAnsi="Times New Roman" w:cs="Times New Roman"/>
          <w:b/>
          <w:sz w:val="24"/>
          <w:szCs w:val="24"/>
        </w:rPr>
      </w:pPr>
      <w:r w:rsidRPr="00D8528E">
        <w:rPr>
          <w:rFonts w:ascii="Times New Roman" w:hAnsi="Times New Roman" w:cs="Times New Roman"/>
          <w:b/>
          <w:sz w:val="24"/>
          <w:szCs w:val="24"/>
          <w:lang w:val="en-US"/>
        </w:rPr>
        <w:t>I</w:t>
      </w:r>
      <w:r w:rsidRPr="00D8528E">
        <w:rPr>
          <w:rFonts w:ascii="Times New Roman" w:hAnsi="Times New Roman" w:cs="Times New Roman"/>
          <w:b/>
          <w:sz w:val="24"/>
          <w:szCs w:val="24"/>
        </w:rPr>
        <w:t>V. Общие выводы:</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-проблема школы и вытекающая из нее тема методического объединения соответствуют основным задачам, стоящим перед школой;</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lastRenderedPageBreak/>
        <w:t>-члены ШМО гуманитарного цикла понимают значимость методической работы, принимают активное участие в жизни школы;</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-тематика заседаний отражает основные проблемы, стоящие перед учителями;</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-заседания тщательно подготовлены и продуманы;</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-протоколы заседаний ШМО ведутся и хранятся.</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-выступления и выводы основывались на анализе, практических результатах, позволяющим сделать серьезные методические обобщения;</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-проводилась работа по овладению учителями современными методиками и технологиями обучения;</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-уделялось внимание формированию у учащихся навыков творческой исследовательской деятельности; сохранению и поддержанию образовательной среды.</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Но в работе педагогов ШМО остались ещѐ не решѐнные до конца проблемы:</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-не в полной мере используются на уроках и внеурочной деятельности современные образовательные технологии;</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-не все педагоги публикуют методические разработки в сети Интернет;</w:t>
      </w:r>
    </w:p>
    <w:p w:rsidR="00D8528E" w:rsidRPr="00D8528E" w:rsidRDefault="00D8528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-недостаточно используются инновационные технологии;</w:t>
      </w:r>
    </w:p>
    <w:p w:rsidR="00D8528E" w:rsidRPr="00D8528E" w:rsidRDefault="00D8528E" w:rsidP="00E02FEB">
      <w:pPr>
        <w:autoSpaceDE w:val="0"/>
        <w:autoSpaceDN w:val="0"/>
        <w:adjustRightInd w:val="0"/>
        <w:spacing w:after="0"/>
        <w:jc w:val="both"/>
        <w:rPr>
          <w:rFonts w:ascii="Times New Roman" w:hAnsi="Times New Roman" w:cs="Times New Roman"/>
          <w:bCs/>
          <w:sz w:val="24"/>
          <w:szCs w:val="24"/>
          <w:lang w:val="tt-RU"/>
        </w:rPr>
      </w:pPr>
      <w:r w:rsidRPr="00D8528E">
        <w:rPr>
          <w:rFonts w:ascii="Times New Roman" w:hAnsi="Times New Roman" w:cs="Times New Roman"/>
          <w:sz w:val="24"/>
          <w:szCs w:val="24"/>
        </w:rPr>
        <w:t xml:space="preserve">Имеющиеся недостатки в работе анализируются, а значит, возможно их устранение. На основании вышеизложенного работу ШМО учителей гуманитарного цикла следует признать удовлетворительной. </w:t>
      </w:r>
    </w:p>
    <w:p w:rsidR="000F187B" w:rsidRPr="00D8528E" w:rsidRDefault="00E02FEB" w:rsidP="00E02FEB">
      <w:pPr>
        <w:autoSpaceDE w:val="0"/>
        <w:autoSpaceDN w:val="0"/>
        <w:adjustRightInd w:val="0"/>
        <w:spacing w:after="0"/>
        <w:jc w:val="both"/>
        <w:rPr>
          <w:rFonts w:ascii="Times New Roman" w:hAnsi="Times New Roman" w:cs="Times New Roman"/>
          <w:bCs/>
          <w:sz w:val="24"/>
          <w:szCs w:val="24"/>
          <w:lang w:val="tt-RU"/>
        </w:rPr>
      </w:pPr>
      <w:r>
        <w:rPr>
          <w:rFonts w:ascii="Times New Roman" w:hAnsi="Times New Roman" w:cs="Times New Roman"/>
          <w:b/>
          <w:bCs/>
          <w:sz w:val="24"/>
          <w:szCs w:val="24"/>
        </w:rPr>
        <w:t xml:space="preserve"> </w:t>
      </w:r>
    </w:p>
    <w:p w:rsidR="00365781" w:rsidRPr="00D8528E" w:rsidRDefault="00365781" w:rsidP="00AA7F33">
      <w:pPr>
        <w:pStyle w:val="af3"/>
        <w:numPr>
          <w:ilvl w:val="0"/>
          <w:numId w:val="30"/>
        </w:numPr>
        <w:spacing w:line="276" w:lineRule="auto"/>
        <w:ind w:left="0" w:firstLine="0"/>
      </w:pPr>
      <w:proofErr w:type="gramStart"/>
      <w:r w:rsidRPr="00D8528E">
        <w:rPr>
          <w:b/>
        </w:rPr>
        <w:t>учителей  цикла</w:t>
      </w:r>
      <w:proofErr w:type="gramEnd"/>
      <w:r w:rsidRPr="00D8528E">
        <w:rPr>
          <w:b/>
        </w:rPr>
        <w:t xml:space="preserve">  начальных  классов</w:t>
      </w:r>
    </w:p>
    <w:p w:rsidR="00BA68A6" w:rsidRDefault="00BA68A6" w:rsidP="00E02FEB">
      <w:pPr>
        <w:spacing w:after="0"/>
        <w:rPr>
          <w:rFonts w:ascii="Times New Roman" w:hAnsi="Times New Roman" w:cs="Times New Roman"/>
          <w:b/>
          <w:sz w:val="24"/>
          <w:szCs w:val="24"/>
          <w:lang w:val="tt-RU"/>
        </w:rPr>
      </w:pPr>
    </w:p>
    <w:p w:rsidR="00E02FEB" w:rsidRPr="00577049" w:rsidRDefault="00E02FEB" w:rsidP="00E02FEB">
      <w:pPr>
        <w:spacing w:after="0"/>
        <w:rPr>
          <w:rFonts w:ascii="Times New Roman" w:hAnsi="Times New Roman" w:cs="Times New Roman"/>
          <w:sz w:val="24"/>
          <w:szCs w:val="24"/>
        </w:rPr>
      </w:pPr>
      <w:r w:rsidRPr="00577049">
        <w:rPr>
          <w:rFonts w:ascii="Times New Roman" w:hAnsi="Times New Roman" w:cs="Times New Roman"/>
          <w:b/>
          <w:sz w:val="24"/>
          <w:szCs w:val="24"/>
        </w:rPr>
        <w:t>Цикл начальных классов</w:t>
      </w:r>
    </w:p>
    <w:p w:rsidR="00E02FEB" w:rsidRPr="00577049" w:rsidRDefault="00E02FEB" w:rsidP="00AA7F33">
      <w:pPr>
        <w:pStyle w:val="af3"/>
        <w:numPr>
          <w:ilvl w:val="0"/>
          <w:numId w:val="31"/>
        </w:numPr>
        <w:spacing w:line="276" w:lineRule="auto"/>
        <w:ind w:left="709"/>
        <w:jc w:val="both"/>
      </w:pPr>
      <w:r w:rsidRPr="00577049">
        <w:t>Общая оценка работы по выполнению задач, поставленных перед ШМО учителей начальных классов.</w:t>
      </w:r>
    </w:p>
    <w:p w:rsidR="00E02FEB" w:rsidRPr="00577049" w:rsidRDefault="00E02FEB" w:rsidP="00E02FEB">
      <w:pPr>
        <w:autoSpaceDE w:val="0"/>
        <w:autoSpaceDN w:val="0"/>
        <w:adjustRightInd w:val="0"/>
        <w:spacing w:before="38" w:after="0"/>
        <w:jc w:val="both"/>
        <w:rPr>
          <w:rFonts w:ascii="Times New Roman" w:hAnsi="Times New Roman" w:cs="Times New Roman"/>
          <w:bCs/>
          <w:color w:val="FF0000"/>
          <w:sz w:val="24"/>
          <w:szCs w:val="24"/>
          <w:lang w:val="tt-RU"/>
        </w:rPr>
      </w:pPr>
      <w:r w:rsidRPr="00577049">
        <w:rPr>
          <w:rFonts w:ascii="Times New Roman" w:hAnsi="Times New Roman" w:cs="Times New Roman"/>
          <w:sz w:val="24"/>
          <w:szCs w:val="24"/>
        </w:rPr>
        <w:t>Деятельность ШМО в 20</w:t>
      </w:r>
      <w:r w:rsidRPr="00577049">
        <w:rPr>
          <w:rFonts w:ascii="Times New Roman" w:hAnsi="Times New Roman" w:cs="Times New Roman"/>
          <w:sz w:val="24"/>
          <w:szCs w:val="24"/>
          <w:lang w:val="tt-RU"/>
        </w:rPr>
        <w:t xml:space="preserve">20 </w:t>
      </w:r>
      <w:r w:rsidRPr="00577049">
        <w:rPr>
          <w:rFonts w:ascii="Times New Roman" w:hAnsi="Times New Roman" w:cs="Times New Roman"/>
          <w:sz w:val="24"/>
          <w:szCs w:val="24"/>
        </w:rPr>
        <w:t>-</w:t>
      </w:r>
      <w:r w:rsidRPr="00577049">
        <w:rPr>
          <w:rFonts w:ascii="Times New Roman" w:hAnsi="Times New Roman" w:cs="Times New Roman"/>
          <w:sz w:val="24"/>
          <w:szCs w:val="24"/>
          <w:lang w:val="tt-RU"/>
        </w:rPr>
        <w:t xml:space="preserve"> </w:t>
      </w:r>
      <w:r w:rsidRPr="00577049">
        <w:rPr>
          <w:rFonts w:ascii="Times New Roman" w:hAnsi="Times New Roman" w:cs="Times New Roman"/>
          <w:sz w:val="24"/>
          <w:szCs w:val="24"/>
        </w:rPr>
        <w:t>2021 учебном году строилась в соответствии с</w:t>
      </w:r>
      <w:r w:rsidRPr="00577049">
        <w:rPr>
          <w:rFonts w:ascii="Times New Roman" w:hAnsi="Times New Roman" w:cs="Times New Roman"/>
          <w:sz w:val="24"/>
          <w:szCs w:val="24"/>
          <w:lang w:val="tt-RU"/>
        </w:rPr>
        <w:t xml:space="preserve"> </w:t>
      </w:r>
      <w:r w:rsidRPr="00577049">
        <w:rPr>
          <w:rFonts w:ascii="Times New Roman" w:hAnsi="Times New Roman" w:cs="Times New Roman"/>
          <w:sz w:val="24"/>
          <w:szCs w:val="24"/>
        </w:rPr>
        <w:t>требованиями всех нормативно-правовых документов, регламентирующих деятельность учителя в условиях современной системы школьного образования, планом работы школьного методического объединения учителей начальных классов общешкольной методической темой, методической темой ШМО, отражая работу по реализации задач на 2020 –</w:t>
      </w:r>
      <w:r w:rsidRPr="00577049">
        <w:rPr>
          <w:rFonts w:ascii="Times New Roman" w:hAnsi="Times New Roman" w:cs="Times New Roman"/>
          <w:sz w:val="24"/>
          <w:szCs w:val="24"/>
          <w:lang w:val="tt-RU"/>
        </w:rPr>
        <w:t xml:space="preserve"> </w:t>
      </w:r>
      <w:r w:rsidRPr="00577049">
        <w:rPr>
          <w:rFonts w:ascii="Times New Roman" w:hAnsi="Times New Roman" w:cs="Times New Roman"/>
          <w:sz w:val="24"/>
          <w:szCs w:val="24"/>
        </w:rPr>
        <w:t xml:space="preserve">2021 учебный год.  ШМО учителей начальных классов работало по теме: </w:t>
      </w:r>
      <w:r w:rsidRPr="00577049">
        <w:rPr>
          <w:rStyle w:val="c44"/>
          <w:rFonts w:ascii="Times New Roman" w:hAnsi="Times New Roman" w:cs="Times New Roman"/>
          <w:b/>
          <w:bCs/>
          <w:color w:val="000000"/>
          <w:sz w:val="24"/>
          <w:szCs w:val="24"/>
          <w:shd w:val="clear" w:color="auto" w:fill="FFFFFF"/>
        </w:rPr>
        <w:t>«</w:t>
      </w:r>
      <w:r w:rsidRPr="00577049">
        <w:rPr>
          <w:rStyle w:val="c3"/>
          <w:rFonts w:ascii="Times New Roman" w:hAnsi="Times New Roman" w:cs="Times New Roman"/>
          <w:color w:val="000000"/>
          <w:sz w:val="24"/>
          <w:szCs w:val="24"/>
          <w:shd w:val="clear" w:color="auto" w:fill="FFFFFF"/>
        </w:rPr>
        <w:t>Применение современных образовательных технологий как условие формирования универсальных учебных действий</w:t>
      </w:r>
      <w:r w:rsidRPr="00577049">
        <w:rPr>
          <w:rStyle w:val="c39"/>
          <w:rFonts w:ascii="Times New Roman" w:hAnsi="Times New Roman" w:cs="Times New Roman"/>
          <w:b/>
          <w:bCs/>
          <w:color w:val="161908"/>
          <w:sz w:val="24"/>
          <w:szCs w:val="24"/>
          <w:shd w:val="clear" w:color="auto" w:fill="FFFFFF"/>
        </w:rPr>
        <w:t>»</w:t>
      </w:r>
      <w:r w:rsidRPr="00577049">
        <w:rPr>
          <w:rFonts w:ascii="Times New Roman" w:hAnsi="Times New Roman" w:cs="Times New Roman"/>
          <w:sz w:val="24"/>
          <w:szCs w:val="24"/>
        </w:rPr>
        <w:t xml:space="preserve"> </w:t>
      </w:r>
    </w:p>
    <w:p w:rsidR="00E02FEB" w:rsidRPr="00577049" w:rsidRDefault="00E02FEB" w:rsidP="00E02FEB">
      <w:pPr>
        <w:pStyle w:val="c6"/>
        <w:shd w:val="clear" w:color="auto" w:fill="FFFFFF"/>
        <w:spacing w:before="0" w:beforeAutospacing="0" w:after="0" w:afterAutospacing="0" w:line="276" w:lineRule="auto"/>
        <w:jc w:val="both"/>
        <w:rPr>
          <w:color w:val="000000"/>
        </w:rPr>
      </w:pPr>
      <w:r w:rsidRPr="00577049">
        <w:rPr>
          <w:rStyle w:val="c44"/>
          <w:b/>
          <w:bCs/>
          <w:color w:val="000000"/>
        </w:rPr>
        <w:t>Цель и задачи.</w:t>
      </w:r>
    </w:p>
    <w:p w:rsidR="00E02FEB" w:rsidRPr="00577049" w:rsidRDefault="00E02FEB" w:rsidP="00E02FEB">
      <w:pPr>
        <w:pStyle w:val="c6"/>
        <w:shd w:val="clear" w:color="auto" w:fill="FFFFFF"/>
        <w:spacing w:before="0" w:beforeAutospacing="0" w:after="0" w:afterAutospacing="0" w:line="276" w:lineRule="auto"/>
        <w:jc w:val="both"/>
        <w:rPr>
          <w:color w:val="000000"/>
        </w:rPr>
      </w:pPr>
      <w:r w:rsidRPr="00577049">
        <w:rPr>
          <w:rStyle w:val="c35"/>
          <w:color w:val="000000"/>
        </w:rPr>
        <w:t>        План работы ШМО на 2020/2021 учебный год составлен на основе анализа работы методического объединения в 2019/2020 учебном году. </w:t>
      </w:r>
      <w:r w:rsidRPr="00577049">
        <w:rPr>
          <w:rStyle w:val="c39"/>
          <w:b/>
          <w:bCs/>
          <w:color w:val="000000"/>
        </w:rPr>
        <w:t>Целью</w:t>
      </w:r>
      <w:r w:rsidRPr="00577049">
        <w:rPr>
          <w:rStyle w:val="c35"/>
          <w:color w:val="000000"/>
        </w:rPr>
        <w:t> работы методического объединения является совершенствование педагогического мастерства в условиях ФГОС, путём внедрения в учебно-воспитательный процесс современных образовательных технологий.</w:t>
      </w:r>
    </w:p>
    <w:p w:rsidR="00E02FEB" w:rsidRPr="00577049" w:rsidRDefault="00E02FEB" w:rsidP="00E02FEB">
      <w:pPr>
        <w:pStyle w:val="c6"/>
        <w:shd w:val="clear" w:color="auto" w:fill="FFFFFF"/>
        <w:spacing w:before="0" w:beforeAutospacing="0" w:after="0" w:afterAutospacing="0" w:line="276" w:lineRule="auto"/>
        <w:ind w:firstLine="360"/>
        <w:jc w:val="both"/>
        <w:rPr>
          <w:color w:val="000000"/>
        </w:rPr>
      </w:pPr>
      <w:r w:rsidRPr="00577049">
        <w:rPr>
          <w:rStyle w:val="c35"/>
          <w:color w:val="000000"/>
        </w:rPr>
        <w:t>  В 2019/2020 учебном году перед учителями были поставлены следующие </w:t>
      </w:r>
      <w:r w:rsidRPr="00577049">
        <w:rPr>
          <w:rStyle w:val="c39"/>
          <w:b/>
          <w:bCs/>
          <w:color w:val="000000"/>
        </w:rPr>
        <w:t>задачи</w:t>
      </w:r>
      <w:r w:rsidRPr="00577049">
        <w:rPr>
          <w:rStyle w:val="c3"/>
          <w:color w:val="000000"/>
        </w:rPr>
        <w:t>:</w:t>
      </w:r>
    </w:p>
    <w:p w:rsidR="00E02FEB" w:rsidRPr="00577049" w:rsidRDefault="00E02FEB" w:rsidP="00E02FEB">
      <w:pPr>
        <w:pStyle w:val="c22"/>
        <w:shd w:val="clear" w:color="auto" w:fill="FFFFFF"/>
        <w:spacing w:before="0" w:beforeAutospacing="0" w:after="0" w:afterAutospacing="0" w:line="276" w:lineRule="auto"/>
        <w:rPr>
          <w:color w:val="000000"/>
        </w:rPr>
      </w:pPr>
      <w:r w:rsidRPr="00577049">
        <w:rPr>
          <w:rStyle w:val="c5"/>
          <w:color w:val="000000"/>
          <w:shd w:val="clear" w:color="auto" w:fill="FFFFFF"/>
        </w:rPr>
        <w:t>1.Совершенствовать обучение и воспитание младших школьников, в условиях ФГОС через освоение и использование в образовательном процессе современных методик, форм, методов, видов, средств и новых технологий.</w:t>
      </w:r>
      <w:r w:rsidRPr="00577049">
        <w:rPr>
          <w:color w:val="000000"/>
        </w:rPr>
        <w:br/>
      </w:r>
      <w:r w:rsidRPr="00577049">
        <w:rPr>
          <w:rStyle w:val="c5"/>
          <w:color w:val="000000"/>
          <w:shd w:val="clear" w:color="auto" w:fill="FFFFFF"/>
        </w:rPr>
        <w:t>2.Направить педагогический поиск на достижение высоких результатов обучения.</w:t>
      </w:r>
      <w:r w:rsidRPr="00577049">
        <w:rPr>
          <w:color w:val="000000"/>
        </w:rPr>
        <w:br/>
      </w:r>
      <w:r w:rsidRPr="00577049">
        <w:rPr>
          <w:rStyle w:val="c5"/>
          <w:color w:val="000000"/>
          <w:shd w:val="clear" w:color="auto" w:fill="FFFFFF"/>
        </w:rPr>
        <w:t>3.Укреплять психофизическое здоровье учащихся начальных классов в учебно-</w:t>
      </w:r>
      <w:r w:rsidRPr="00577049">
        <w:rPr>
          <w:rStyle w:val="c5"/>
          <w:color w:val="000000"/>
          <w:shd w:val="clear" w:color="auto" w:fill="FFFFFF"/>
        </w:rPr>
        <w:lastRenderedPageBreak/>
        <w:t>воспитательном процессе.</w:t>
      </w:r>
      <w:r w:rsidRPr="00577049">
        <w:rPr>
          <w:color w:val="000000"/>
        </w:rPr>
        <w:br/>
      </w:r>
      <w:r w:rsidRPr="00577049">
        <w:rPr>
          <w:rStyle w:val="c5"/>
          <w:color w:val="000000"/>
          <w:shd w:val="clear" w:color="auto" w:fill="FFFFFF"/>
        </w:rPr>
        <w:t>4.Оказывать педагогическую поддержку учащимся с разным уровнем обученности.</w:t>
      </w:r>
    </w:p>
    <w:p w:rsidR="00E02FEB" w:rsidRPr="00577049" w:rsidRDefault="00E02FEB" w:rsidP="00E02FEB">
      <w:pPr>
        <w:pStyle w:val="c22"/>
        <w:shd w:val="clear" w:color="auto" w:fill="FFFFFF"/>
        <w:spacing w:before="0" w:beforeAutospacing="0" w:after="0" w:afterAutospacing="0" w:line="276" w:lineRule="auto"/>
        <w:rPr>
          <w:color w:val="000000"/>
        </w:rPr>
      </w:pPr>
      <w:r w:rsidRPr="00577049">
        <w:rPr>
          <w:rStyle w:val="c5"/>
          <w:color w:val="000000"/>
          <w:shd w:val="clear" w:color="auto" w:fill="FFFFFF"/>
        </w:rPr>
        <w:t>5. </w:t>
      </w:r>
      <w:r w:rsidRPr="00577049">
        <w:rPr>
          <w:rStyle w:val="c3"/>
          <w:color w:val="000000"/>
        </w:rPr>
        <w:t>Применение информационных технологий для развития познавательной активности и творческих способностей обучающихся.</w:t>
      </w:r>
    </w:p>
    <w:p w:rsidR="00E02FEB" w:rsidRPr="00577049" w:rsidRDefault="00E02FEB" w:rsidP="00E02FEB">
      <w:pPr>
        <w:tabs>
          <w:tab w:val="left" w:pos="953"/>
        </w:tabs>
        <w:autoSpaceDE w:val="0"/>
        <w:autoSpaceDN w:val="0"/>
        <w:adjustRightInd w:val="0"/>
        <w:spacing w:after="0"/>
        <w:jc w:val="both"/>
        <w:rPr>
          <w:rFonts w:ascii="Times New Roman" w:hAnsi="Times New Roman" w:cs="Times New Roman"/>
          <w:sz w:val="24"/>
          <w:szCs w:val="24"/>
        </w:rPr>
      </w:pP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Как показала работа, члены школьного методического объединения приложили максимум усилий для реализации поставленных в 2019-2020учебном году целей и задач. В течение учебного года деятельность ШМО учителей начальных классов носила творческий характер, отличалась стремлением проводить занятия методического объединения с целью совершенствования профессиональной подготовки и методического мастерства педагогов, обогащения практического опыта учителей-предметников.  Роль методической работы возрастает в современных условиях в связи с необходимостью использовать новые методики, приемы, технологии обучения. Поставленные перед педагогами задачи решались через совершенствование методики проведения уроков, индивидуальной и групповой работы со слабоуспевающими и одаренными учащимися, коррекции знаний учащихся на основе диагностической деятельности учителя, развития способностей и природных задатков учащихся, ознакомления учителей с новой педагогической и методической литературой.</w:t>
      </w:r>
    </w:p>
    <w:p w:rsidR="00E02FEB" w:rsidRPr="00577049" w:rsidRDefault="00E02FEB" w:rsidP="00E02FEB">
      <w:pPr>
        <w:spacing w:after="0"/>
        <w:jc w:val="both"/>
        <w:rPr>
          <w:rFonts w:ascii="Times New Roman" w:hAnsi="Times New Roman" w:cs="Times New Roman"/>
          <w:sz w:val="24"/>
          <w:szCs w:val="24"/>
        </w:rPr>
      </w:pPr>
    </w:p>
    <w:p w:rsidR="00E02FEB" w:rsidRPr="00577049" w:rsidRDefault="00E02FEB" w:rsidP="00E02FEB">
      <w:pPr>
        <w:spacing w:after="0"/>
        <w:jc w:val="both"/>
        <w:rPr>
          <w:rFonts w:ascii="Times New Roman" w:hAnsi="Times New Roman" w:cs="Times New Roman"/>
          <w:b/>
          <w:sz w:val="24"/>
          <w:szCs w:val="24"/>
        </w:rPr>
      </w:pPr>
      <w:r w:rsidRPr="00577049">
        <w:rPr>
          <w:rFonts w:ascii="Times New Roman" w:hAnsi="Times New Roman" w:cs="Times New Roman"/>
          <w:sz w:val="24"/>
          <w:szCs w:val="24"/>
        </w:rPr>
        <w:t>II. Состояние работы с педагогическими кадрами, ее результативность</w:t>
      </w:r>
    </w:p>
    <w:p w:rsidR="00E02FEB" w:rsidRPr="00577049" w:rsidRDefault="00E02FEB" w:rsidP="00AA7F33">
      <w:pPr>
        <w:pStyle w:val="af3"/>
        <w:numPr>
          <w:ilvl w:val="0"/>
          <w:numId w:val="33"/>
        </w:numPr>
        <w:spacing w:line="276" w:lineRule="auto"/>
        <w:jc w:val="both"/>
      </w:pPr>
      <w:r w:rsidRPr="00577049">
        <w:t>Анализ педагогических кадров.</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Выполнению поставленных задач способствовала активная работа всех членов ШМО начальных классов. В 2019-</w:t>
      </w:r>
      <w:proofErr w:type="gramStart"/>
      <w:r w:rsidRPr="00577049">
        <w:rPr>
          <w:rFonts w:ascii="Times New Roman" w:hAnsi="Times New Roman" w:cs="Times New Roman"/>
          <w:sz w:val="24"/>
          <w:szCs w:val="24"/>
        </w:rPr>
        <w:t>2020  учебном</w:t>
      </w:r>
      <w:proofErr w:type="gramEnd"/>
      <w:r w:rsidRPr="00577049">
        <w:rPr>
          <w:rFonts w:ascii="Times New Roman" w:hAnsi="Times New Roman" w:cs="Times New Roman"/>
          <w:sz w:val="24"/>
          <w:szCs w:val="24"/>
        </w:rPr>
        <w:t xml:space="preserve"> году школьное методическое объединение учителей начальных классов представлено </w:t>
      </w:r>
      <w:r w:rsidRPr="00577049">
        <w:rPr>
          <w:rFonts w:ascii="Times New Roman" w:hAnsi="Times New Roman" w:cs="Times New Roman"/>
          <w:sz w:val="24"/>
          <w:szCs w:val="24"/>
          <w:lang w:val="tt-RU"/>
        </w:rPr>
        <w:t>3</w:t>
      </w:r>
      <w:r w:rsidRPr="00577049">
        <w:rPr>
          <w:rFonts w:ascii="Times New Roman" w:hAnsi="Times New Roman" w:cs="Times New Roman"/>
          <w:sz w:val="24"/>
          <w:szCs w:val="24"/>
        </w:rPr>
        <w:t xml:space="preserve"> учителями: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
        <w:gridCol w:w="3975"/>
        <w:gridCol w:w="3840"/>
        <w:gridCol w:w="1228"/>
      </w:tblGrid>
      <w:tr w:rsidR="00E02FEB" w:rsidRPr="00577049" w:rsidTr="00D83DEB">
        <w:tc>
          <w:tcPr>
            <w:tcW w:w="218" w:type="pct"/>
            <w:shd w:val="clear" w:color="auto" w:fill="auto"/>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lang w:val="tt-RU"/>
              </w:rPr>
            </w:pPr>
            <w:r w:rsidRPr="00577049">
              <w:rPr>
                <w:rFonts w:ascii="Times New Roman" w:hAnsi="Times New Roman" w:cs="Times New Roman"/>
                <w:bCs/>
                <w:sz w:val="24"/>
                <w:szCs w:val="24"/>
                <w:lang w:val="tt-RU"/>
              </w:rPr>
              <w:t>№</w:t>
            </w:r>
          </w:p>
        </w:tc>
        <w:tc>
          <w:tcPr>
            <w:tcW w:w="2101" w:type="pct"/>
            <w:shd w:val="clear" w:color="auto" w:fill="auto"/>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lang w:val="tt-RU"/>
              </w:rPr>
            </w:pPr>
            <w:r w:rsidRPr="00577049">
              <w:rPr>
                <w:rFonts w:ascii="Times New Roman" w:hAnsi="Times New Roman" w:cs="Times New Roman"/>
                <w:bCs/>
                <w:sz w:val="24"/>
                <w:szCs w:val="24"/>
                <w:lang w:val="tt-RU"/>
              </w:rPr>
              <w:t>ФИО</w:t>
            </w:r>
          </w:p>
        </w:tc>
        <w:tc>
          <w:tcPr>
            <w:tcW w:w="2029" w:type="pct"/>
            <w:shd w:val="clear" w:color="auto" w:fill="auto"/>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lang w:val="tt-RU"/>
              </w:rPr>
            </w:pPr>
            <w:r w:rsidRPr="00577049">
              <w:rPr>
                <w:rFonts w:ascii="Times New Roman" w:hAnsi="Times New Roman" w:cs="Times New Roman"/>
                <w:bCs/>
                <w:sz w:val="24"/>
                <w:szCs w:val="24"/>
                <w:lang w:val="tt-RU"/>
              </w:rPr>
              <w:t>Предмет</w:t>
            </w:r>
          </w:p>
        </w:tc>
        <w:tc>
          <w:tcPr>
            <w:tcW w:w="652" w:type="pct"/>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lang w:val="tt-RU"/>
              </w:rPr>
            </w:pPr>
            <w:r w:rsidRPr="00577049">
              <w:rPr>
                <w:rFonts w:ascii="Times New Roman" w:hAnsi="Times New Roman" w:cs="Times New Roman"/>
                <w:bCs/>
                <w:sz w:val="24"/>
                <w:szCs w:val="24"/>
                <w:lang w:val="tt-RU"/>
              </w:rPr>
              <w:t>квал категория</w:t>
            </w:r>
          </w:p>
        </w:tc>
      </w:tr>
      <w:tr w:rsidR="00E02FEB" w:rsidRPr="00577049" w:rsidTr="00D83DEB">
        <w:tc>
          <w:tcPr>
            <w:tcW w:w="218" w:type="pct"/>
            <w:shd w:val="clear" w:color="auto" w:fill="auto"/>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lang w:val="tt-RU"/>
              </w:rPr>
            </w:pPr>
            <w:r w:rsidRPr="00577049">
              <w:rPr>
                <w:rFonts w:ascii="Times New Roman" w:hAnsi="Times New Roman" w:cs="Times New Roman"/>
                <w:bCs/>
                <w:sz w:val="24"/>
                <w:szCs w:val="24"/>
                <w:lang w:val="tt-RU"/>
              </w:rPr>
              <w:t>1</w:t>
            </w:r>
          </w:p>
        </w:tc>
        <w:tc>
          <w:tcPr>
            <w:tcW w:w="2101" w:type="pct"/>
            <w:shd w:val="clear" w:color="auto" w:fill="auto"/>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lang w:val="tt-RU"/>
              </w:rPr>
            </w:pPr>
            <w:r w:rsidRPr="00577049">
              <w:rPr>
                <w:rFonts w:ascii="Times New Roman" w:hAnsi="Times New Roman" w:cs="Times New Roman"/>
                <w:bCs/>
                <w:sz w:val="24"/>
                <w:szCs w:val="24"/>
                <w:lang w:val="tt-RU"/>
              </w:rPr>
              <w:t>Ахметзянова Алсу Шайхулловна</w:t>
            </w:r>
          </w:p>
        </w:tc>
        <w:tc>
          <w:tcPr>
            <w:tcW w:w="2029" w:type="pct"/>
            <w:shd w:val="clear" w:color="auto" w:fill="auto"/>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lang w:val="tt-RU"/>
              </w:rPr>
            </w:pPr>
            <w:r w:rsidRPr="00577049">
              <w:rPr>
                <w:rFonts w:ascii="Times New Roman" w:hAnsi="Times New Roman" w:cs="Times New Roman"/>
                <w:bCs/>
                <w:sz w:val="24"/>
                <w:szCs w:val="24"/>
                <w:lang w:val="tt-RU"/>
              </w:rPr>
              <w:t>1кл</w:t>
            </w:r>
          </w:p>
        </w:tc>
        <w:tc>
          <w:tcPr>
            <w:tcW w:w="652" w:type="pct"/>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lang w:val="en-US"/>
              </w:rPr>
            </w:pPr>
            <w:r w:rsidRPr="00577049">
              <w:rPr>
                <w:rFonts w:ascii="Times New Roman" w:hAnsi="Times New Roman" w:cs="Times New Roman"/>
                <w:bCs/>
                <w:sz w:val="24"/>
                <w:szCs w:val="24"/>
                <w:lang w:val="en-US"/>
              </w:rPr>
              <w:t>I</w:t>
            </w:r>
          </w:p>
        </w:tc>
      </w:tr>
      <w:tr w:rsidR="00E02FEB" w:rsidRPr="00577049" w:rsidTr="00D83DEB">
        <w:tc>
          <w:tcPr>
            <w:tcW w:w="218" w:type="pct"/>
            <w:shd w:val="clear" w:color="auto" w:fill="auto"/>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rPr>
            </w:pPr>
            <w:r w:rsidRPr="00577049">
              <w:rPr>
                <w:rFonts w:ascii="Times New Roman" w:hAnsi="Times New Roman" w:cs="Times New Roman"/>
                <w:bCs/>
                <w:sz w:val="24"/>
                <w:szCs w:val="24"/>
              </w:rPr>
              <w:t>2</w:t>
            </w:r>
          </w:p>
        </w:tc>
        <w:tc>
          <w:tcPr>
            <w:tcW w:w="2101" w:type="pct"/>
            <w:shd w:val="clear" w:color="auto" w:fill="auto"/>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rPr>
            </w:pPr>
            <w:r w:rsidRPr="00577049">
              <w:rPr>
                <w:rFonts w:ascii="Times New Roman" w:hAnsi="Times New Roman" w:cs="Times New Roman"/>
                <w:bCs/>
                <w:sz w:val="24"/>
                <w:szCs w:val="24"/>
              </w:rPr>
              <w:t>Гайфллина Эльмира Гарафутдиновна</w:t>
            </w:r>
          </w:p>
        </w:tc>
        <w:tc>
          <w:tcPr>
            <w:tcW w:w="2029" w:type="pct"/>
            <w:shd w:val="clear" w:color="auto" w:fill="auto"/>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lang w:val="tt-RU"/>
              </w:rPr>
            </w:pPr>
            <w:r w:rsidRPr="00577049">
              <w:rPr>
                <w:rFonts w:ascii="Times New Roman" w:hAnsi="Times New Roman" w:cs="Times New Roman"/>
                <w:bCs/>
                <w:sz w:val="24"/>
                <w:szCs w:val="24"/>
                <w:lang w:val="tt-RU"/>
              </w:rPr>
              <w:t>2 - 3кл</w:t>
            </w:r>
          </w:p>
        </w:tc>
        <w:tc>
          <w:tcPr>
            <w:tcW w:w="652" w:type="pct"/>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lang w:val="en-US"/>
              </w:rPr>
            </w:pPr>
            <w:r w:rsidRPr="00577049">
              <w:rPr>
                <w:rFonts w:ascii="Times New Roman" w:hAnsi="Times New Roman" w:cs="Times New Roman"/>
                <w:bCs/>
                <w:sz w:val="24"/>
                <w:szCs w:val="24"/>
                <w:lang w:val="en-US"/>
              </w:rPr>
              <w:t>I</w:t>
            </w:r>
          </w:p>
        </w:tc>
      </w:tr>
      <w:tr w:rsidR="00E02FEB" w:rsidRPr="00577049" w:rsidTr="00D83DEB">
        <w:tc>
          <w:tcPr>
            <w:tcW w:w="218" w:type="pct"/>
            <w:shd w:val="clear" w:color="auto" w:fill="auto"/>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lang w:val="en-US"/>
              </w:rPr>
            </w:pPr>
            <w:r w:rsidRPr="00577049">
              <w:rPr>
                <w:rFonts w:ascii="Times New Roman" w:hAnsi="Times New Roman" w:cs="Times New Roman"/>
                <w:bCs/>
                <w:sz w:val="24"/>
                <w:szCs w:val="24"/>
                <w:lang w:val="en-US"/>
              </w:rPr>
              <w:t>3</w:t>
            </w:r>
          </w:p>
        </w:tc>
        <w:tc>
          <w:tcPr>
            <w:tcW w:w="2101" w:type="pct"/>
            <w:shd w:val="clear" w:color="auto" w:fill="auto"/>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lang w:val="tt-RU"/>
              </w:rPr>
            </w:pPr>
            <w:r w:rsidRPr="00577049">
              <w:rPr>
                <w:rFonts w:ascii="Times New Roman" w:hAnsi="Times New Roman" w:cs="Times New Roman"/>
                <w:bCs/>
                <w:sz w:val="24"/>
                <w:szCs w:val="24"/>
                <w:lang w:val="tt-RU"/>
              </w:rPr>
              <w:t>Шайхиева Гулюса Саматовна</w:t>
            </w:r>
          </w:p>
        </w:tc>
        <w:tc>
          <w:tcPr>
            <w:tcW w:w="2029" w:type="pct"/>
            <w:shd w:val="clear" w:color="auto" w:fill="auto"/>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lang w:val="tt-RU"/>
              </w:rPr>
            </w:pPr>
            <w:r w:rsidRPr="00577049">
              <w:rPr>
                <w:rFonts w:ascii="Times New Roman" w:hAnsi="Times New Roman" w:cs="Times New Roman"/>
                <w:bCs/>
                <w:sz w:val="24"/>
                <w:szCs w:val="24"/>
                <w:lang w:val="tt-RU"/>
              </w:rPr>
              <w:t>4кл</w:t>
            </w:r>
          </w:p>
        </w:tc>
        <w:tc>
          <w:tcPr>
            <w:tcW w:w="652" w:type="pct"/>
          </w:tcPr>
          <w:p w:rsidR="00E02FEB" w:rsidRPr="00577049" w:rsidRDefault="00E02FEB" w:rsidP="00E02FEB">
            <w:pPr>
              <w:autoSpaceDE w:val="0"/>
              <w:autoSpaceDN w:val="0"/>
              <w:adjustRightInd w:val="0"/>
              <w:spacing w:after="0"/>
              <w:jc w:val="both"/>
              <w:rPr>
                <w:rFonts w:ascii="Times New Roman" w:hAnsi="Times New Roman" w:cs="Times New Roman"/>
                <w:bCs/>
                <w:sz w:val="24"/>
                <w:szCs w:val="24"/>
                <w:lang w:val="en-US"/>
              </w:rPr>
            </w:pPr>
            <w:r w:rsidRPr="00577049">
              <w:rPr>
                <w:rFonts w:ascii="Times New Roman" w:hAnsi="Times New Roman" w:cs="Times New Roman"/>
                <w:bCs/>
                <w:sz w:val="24"/>
                <w:szCs w:val="24"/>
                <w:lang w:val="en-US"/>
              </w:rPr>
              <w:t>I</w:t>
            </w:r>
          </w:p>
        </w:tc>
      </w:tr>
    </w:tbl>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 xml:space="preserve">Руководит ШМО учителей начальных классов Ахметзянова </w:t>
      </w:r>
      <w:proofErr w:type="gramStart"/>
      <w:r w:rsidRPr="00577049">
        <w:rPr>
          <w:rFonts w:ascii="Times New Roman" w:hAnsi="Times New Roman" w:cs="Times New Roman"/>
          <w:sz w:val="24"/>
          <w:szCs w:val="24"/>
        </w:rPr>
        <w:t>А.Ш.</w:t>
      </w:r>
      <w:r w:rsidRPr="00577049">
        <w:rPr>
          <w:rFonts w:ascii="Times New Roman" w:hAnsi="Times New Roman" w:cs="Times New Roman"/>
          <w:bCs/>
          <w:sz w:val="24"/>
          <w:szCs w:val="24"/>
          <w:lang w:val="tt-RU"/>
        </w:rPr>
        <w:t>.</w:t>
      </w:r>
      <w:proofErr w:type="gramEnd"/>
      <w:r w:rsidRPr="00577049">
        <w:rPr>
          <w:rFonts w:ascii="Times New Roman" w:hAnsi="Times New Roman" w:cs="Times New Roman"/>
          <w:bCs/>
          <w:sz w:val="24"/>
          <w:szCs w:val="24"/>
          <w:lang w:val="tt-RU"/>
        </w:rPr>
        <w:t xml:space="preserve"> </w:t>
      </w:r>
      <w:r w:rsidRPr="00577049">
        <w:rPr>
          <w:rFonts w:ascii="Times New Roman" w:hAnsi="Times New Roman" w:cs="Times New Roman"/>
          <w:sz w:val="24"/>
          <w:szCs w:val="24"/>
        </w:rPr>
        <w:t>В школе сложился коллектив педагогов начальных классов, способных успешно реализовать поставленные задачи.</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2) Анализ работы по повышению квалификации педагогов, аттестации.</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Методические разработки учителей-предметников находят отражение на страницах школьного сайта. В системе велась работа по методическим темам: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4"/>
        <w:gridCol w:w="2402"/>
        <w:gridCol w:w="6632"/>
      </w:tblGrid>
      <w:tr w:rsidR="00E02FEB" w:rsidRPr="00577049" w:rsidTr="00D83DEB">
        <w:tc>
          <w:tcPr>
            <w:tcW w:w="239" w:type="pct"/>
            <w:shd w:val="clear" w:color="auto" w:fill="auto"/>
          </w:tcPr>
          <w:p w:rsidR="00E02FEB" w:rsidRPr="00577049" w:rsidRDefault="00E02FEB" w:rsidP="00E02FEB">
            <w:pPr>
              <w:autoSpaceDE w:val="0"/>
              <w:autoSpaceDN w:val="0"/>
              <w:adjustRightInd w:val="0"/>
              <w:spacing w:after="0"/>
              <w:jc w:val="center"/>
              <w:rPr>
                <w:rFonts w:ascii="Times New Roman" w:hAnsi="Times New Roman" w:cs="Times New Roman"/>
                <w:bCs/>
                <w:sz w:val="24"/>
                <w:szCs w:val="24"/>
                <w:lang w:val="tt-RU"/>
              </w:rPr>
            </w:pPr>
            <w:r w:rsidRPr="00577049">
              <w:rPr>
                <w:rFonts w:ascii="Times New Roman" w:hAnsi="Times New Roman" w:cs="Times New Roman"/>
                <w:bCs/>
                <w:sz w:val="24"/>
                <w:szCs w:val="24"/>
                <w:lang w:val="tt-RU"/>
              </w:rPr>
              <w:t>№</w:t>
            </w:r>
          </w:p>
        </w:tc>
        <w:tc>
          <w:tcPr>
            <w:tcW w:w="1266" w:type="pct"/>
            <w:shd w:val="clear" w:color="auto" w:fill="auto"/>
          </w:tcPr>
          <w:p w:rsidR="00E02FEB" w:rsidRPr="00577049" w:rsidRDefault="00E02FEB" w:rsidP="00E02FEB">
            <w:pPr>
              <w:autoSpaceDE w:val="0"/>
              <w:autoSpaceDN w:val="0"/>
              <w:adjustRightInd w:val="0"/>
              <w:spacing w:after="0"/>
              <w:jc w:val="center"/>
              <w:rPr>
                <w:rFonts w:ascii="Times New Roman" w:hAnsi="Times New Roman" w:cs="Times New Roman"/>
                <w:bCs/>
                <w:sz w:val="24"/>
                <w:szCs w:val="24"/>
                <w:lang w:val="tt-RU"/>
              </w:rPr>
            </w:pPr>
            <w:r w:rsidRPr="00577049">
              <w:rPr>
                <w:rFonts w:ascii="Times New Roman" w:hAnsi="Times New Roman" w:cs="Times New Roman"/>
                <w:bCs/>
                <w:sz w:val="24"/>
                <w:szCs w:val="24"/>
                <w:lang w:val="tt-RU"/>
              </w:rPr>
              <w:t>ФИО</w:t>
            </w:r>
          </w:p>
        </w:tc>
        <w:tc>
          <w:tcPr>
            <w:tcW w:w="3495" w:type="pct"/>
            <w:shd w:val="clear" w:color="auto" w:fill="auto"/>
          </w:tcPr>
          <w:p w:rsidR="00E02FEB" w:rsidRPr="00577049" w:rsidRDefault="00E02FEB" w:rsidP="00E02FEB">
            <w:pPr>
              <w:autoSpaceDE w:val="0"/>
              <w:autoSpaceDN w:val="0"/>
              <w:adjustRightInd w:val="0"/>
              <w:spacing w:after="0"/>
              <w:jc w:val="center"/>
              <w:rPr>
                <w:rFonts w:ascii="Times New Roman" w:hAnsi="Times New Roman" w:cs="Times New Roman"/>
                <w:bCs/>
                <w:sz w:val="24"/>
                <w:szCs w:val="24"/>
                <w:lang w:val="tt-RU"/>
              </w:rPr>
            </w:pPr>
            <w:r w:rsidRPr="00577049">
              <w:rPr>
                <w:rFonts w:ascii="Times New Roman" w:hAnsi="Times New Roman" w:cs="Times New Roman"/>
                <w:sz w:val="24"/>
                <w:szCs w:val="24"/>
              </w:rPr>
              <w:t>Тема самообразования</w:t>
            </w:r>
          </w:p>
        </w:tc>
      </w:tr>
      <w:tr w:rsidR="00E02FEB" w:rsidRPr="00FE0285" w:rsidTr="00D83DEB">
        <w:tc>
          <w:tcPr>
            <w:tcW w:w="239" w:type="pct"/>
            <w:shd w:val="clear" w:color="auto" w:fill="auto"/>
          </w:tcPr>
          <w:p w:rsidR="00E02FEB" w:rsidRPr="00577049" w:rsidRDefault="00E02FEB" w:rsidP="00E02FEB">
            <w:pPr>
              <w:autoSpaceDE w:val="0"/>
              <w:autoSpaceDN w:val="0"/>
              <w:adjustRightInd w:val="0"/>
              <w:spacing w:after="0"/>
              <w:rPr>
                <w:rFonts w:ascii="Times New Roman" w:hAnsi="Times New Roman" w:cs="Times New Roman"/>
                <w:bCs/>
                <w:sz w:val="24"/>
                <w:szCs w:val="24"/>
                <w:lang w:val="tt-RU"/>
              </w:rPr>
            </w:pPr>
            <w:r w:rsidRPr="00577049">
              <w:rPr>
                <w:rFonts w:ascii="Times New Roman" w:hAnsi="Times New Roman" w:cs="Times New Roman"/>
                <w:bCs/>
                <w:sz w:val="24"/>
                <w:szCs w:val="24"/>
                <w:lang w:val="tt-RU"/>
              </w:rPr>
              <w:t>1</w:t>
            </w:r>
          </w:p>
        </w:tc>
        <w:tc>
          <w:tcPr>
            <w:tcW w:w="1266" w:type="pct"/>
            <w:shd w:val="clear" w:color="auto" w:fill="auto"/>
          </w:tcPr>
          <w:p w:rsidR="00E02FEB" w:rsidRPr="00577049" w:rsidRDefault="00E02FEB" w:rsidP="00E02FEB">
            <w:pPr>
              <w:autoSpaceDE w:val="0"/>
              <w:autoSpaceDN w:val="0"/>
              <w:adjustRightInd w:val="0"/>
              <w:spacing w:after="0"/>
              <w:rPr>
                <w:rFonts w:ascii="Times New Roman" w:hAnsi="Times New Roman" w:cs="Times New Roman"/>
                <w:bCs/>
                <w:sz w:val="24"/>
                <w:szCs w:val="24"/>
                <w:lang w:val="tt-RU"/>
              </w:rPr>
            </w:pPr>
            <w:r w:rsidRPr="00577049">
              <w:rPr>
                <w:rFonts w:ascii="Times New Roman" w:hAnsi="Times New Roman" w:cs="Times New Roman"/>
                <w:bCs/>
                <w:sz w:val="24"/>
                <w:szCs w:val="24"/>
                <w:lang w:val="tt-RU"/>
              </w:rPr>
              <w:t>Ахметзянова Алсу Шайхулловна</w:t>
            </w:r>
          </w:p>
        </w:tc>
        <w:tc>
          <w:tcPr>
            <w:tcW w:w="3495" w:type="pct"/>
            <w:shd w:val="clear" w:color="auto" w:fill="auto"/>
          </w:tcPr>
          <w:p w:rsidR="00E02FEB" w:rsidRPr="00577049" w:rsidRDefault="00E02FEB" w:rsidP="00E02FEB">
            <w:pPr>
              <w:autoSpaceDE w:val="0"/>
              <w:autoSpaceDN w:val="0"/>
              <w:adjustRightInd w:val="0"/>
              <w:spacing w:after="0"/>
              <w:jc w:val="both"/>
              <w:rPr>
                <w:rFonts w:ascii="Times New Roman" w:hAnsi="Times New Roman" w:cs="Times New Roman"/>
                <w:sz w:val="24"/>
                <w:szCs w:val="24"/>
                <w:lang w:val="tt-RU"/>
              </w:rPr>
            </w:pPr>
            <w:r w:rsidRPr="00577049">
              <w:rPr>
                <w:rFonts w:ascii="Times New Roman" w:hAnsi="Times New Roman" w:cs="Times New Roman"/>
                <w:iCs/>
                <w:sz w:val="24"/>
                <w:szCs w:val="24"/>
                <w:lang w:val="tt-RU"/>
              </w:rPr>
              <w:t>“Иҗади мөмкинлекләрне үстерү, һөнәри осталыкны арттыру һәм шулар нигезендә укыту – тәрбия эшен хәзерге көн таләпләренә җавап бирерлек камил шәхес тәрбияләү</w:t>
            </w:r>
          </w:p>
        </w:tc>
      </w:tr>
      <w:tr w:rsidR="00E02FEB" w:rsidRPr="00577049" w:rsidTr="00D83DEB">
        <w:tc>
          <w:tcPr>
            <w:tcW w:w="239" w:type="pct"/>
            <w:shd w:val="clear" w:color="auto" w:fill="auto"/>
          </w:tcPr>
          <w:p w:rsidR="00E02FEB" w:rsidRPr="00577049" w:rsidRDefault="00E02FEB" w:rsidP="00E02FEB">
            <w:pPr>
              <w:autoSpaceDE w:val="0"/>
              <w:autoSpaceDN w:val="0"/>
              <w:adjustRightInd w:val="0"/>
              <w:spacing w:after="0"/>
              <w:rPr>
                <w:rFonts w:ascii="Times New Roman" w:hAnsi="Times New Roman" w:cs="Times New Roman"/>
                <w:bCs/>
                <w:sz w:val="24"/>
                <w:szCs w:val="24"/>
                <w:lang w:val="en-US"/>
              </w:rPr>
            </w:pPr>
            <w:r w:rsidRPr="00577049">
              <w:rPr>
                <w:rFonts w:ascii="Times New Roman" w:hAnsi="Times New Roman" w:cs="Times New Roman"/>
                <w:bCs/>
                <w:sz w:val="24"/>
                <w:szCs w:val="24"/>
                <w:lang w:val="en-US"/>
              </w:rPr>
              <w:t>2</w:t>
            </w:r>
          </w:p>
        </w:tc>
        <w:tc>
          <w:tcPr>
            <w:tcW w:w="1266" w:type="pct"/>
            <w:shd w:val="clear" w:color="auto" w:fill="auto"/>
          </w:tcPr>
          <w:p w:rsidR="00E02FEB" w:rsidRPr="00577049" w:rsidRDefault="00E02FEB" w:rsidP="00E02FEB">
            <w:pPr>
              <w:autoSpaceDE w:val="0"/>
              <w:autoSpaceDN w:val="0"/>
              <w:adjustRightInd w:val="0"/>
              <w:spacing w:after="0"/>
              <w:rPr>
                <w:rFonts w:ascii="Times New Roman" w:hAnsi="Times New Roman" w:cs="Times New Roman"/>
                <w:bCs/>
                <w:sz w:val="24"/>
                <w:szCs w:val="24"/>
              </w:rPr>
            </w:pPr>
            <w:r w:rsidRPr="00577049">
              <w:rPr>
                <w:rFonts w:ascii="Times New Roman" w:hAnsi="Times New Roman" w:cs="Times New Roman"/>
                <w:bCs/>
                <w:sz w:val="24"/>
                <w:szCs w:val="24"/>
              </w:rPr>
              <w:t>Гайфллина Эльмира Гарафутдиновна</w:t>
            </w:r>
          </w:p>
        </w:tc>
        <w:tc>
          <w:tcPr>
            <w:tcW w:w="3495" w:type="pct"/>
            <w:shd w:val="clear" w:color="auto" w:fill="auto"/>
          </w:tcPr>
          <w:p w:rsidR="00E02FEB" w:rsidRPr="00577049" w:rsidRDefault="00E02FEB" w:rsidP="00E02FEB">
            <w:pPr>
              <w:autoSpaceDE w:val="0"/>
              <w:autoSpaceDN w:val="0"/>
              <w:adjustRightInd w:val="0"/>
              <w:spacing w:after="0"/>
              <w:jc w:val="both"/>
              <w:rPr>
                <w:rFonts w:ascii="Times New Roman" w:hAnsi="Times New Roman" w:cs="Times New Roman"/>
                <w:sz w:val="24"/>
                <w:szCs w:val="24"/>
              </w:rPr>
            </w:pPr>
            <w:r w:rsidRPr="00577049">
              <w:rPr>
                <w:rFonts w:ascii="Times New Roman" w:hAnsi="Times New Roman" w:cs="Times New Roman"/>
                <w:iCs/>
                <w:sz w:val="24"/>
                <w:szCs w:val="24"/>
                <w:lang w:val="tt-RU"/>
              </w:rPr>
              <w:t>Инновацион технологияләр кулланып, балаларныңуйларга, эзләнергә, фикерләргә өйрәтү, иҗади мөмкинлекләрен үстерү</w:t>
            </w:r>
          </w:p>
        </w:tc>
      </w:tr>
      <w:tr w:rsidR="00E02FEB" w:rsidRPr="00577049" w:rsidTr="00D83DEB">
        <w:tc>
          <w:tcPr>
            <w:tcW w:w="239" w:type="pct"/>
            <w:shd w:val="clear" w:color="auto" w:fill="auto"/>
          </w:tcPr>
          <w:p w:rsidR="00E02FEB" w:rsidRPr="00577049" w:rsidRDefault="00E02FEB" w:rsidP="00E02FEB">
            <w:pPr>
              <w:autoSpaceDE w:val="0"/>
              <w:autoSpaceDN w:val="0"/>
              <w:adjustRightInd w:val="0"/>
              <w:spacing w:after="0"/>
              <w:rPr>
                <w:rFonts w:ascii="Times New Roman" w:hAnsi="Times New Roman" w:cs="Times New Roman"/>
                <w:bCs/>
                <w:sz w:val="24"/>
                <w:szCs w:val="24"/>
                <w:lang w:val="en-US"/>
              </w:rPr>
            </w:pPr>
            <w:r w:rsidRPr="00577049">
              <w:rPr>
                <w:rFonts w:ascii="Times New Roman" w:hAnsi="Times New Roman" w:cs="Times New Roman"/>
                <w:bCs/>
                <w:sz w:val="24"/>
                <w:szCs w:val="24"/>
                <w:lang w:val="en-US"/>
              </w:rPr>
              <w:t>3</w:t>
            </w:r>
          </w:p>
        </w:tc>
        <w:tc>
          <w:tcPr>
            <w:tcW w:w="1266" w:type="pct"/>
            <w:shd w:val="clear" w:color="auto" w:fill="auto"/>
          </w:tcPr>
          <w:p w:rsidR="00E02FEB" w:rsidRPr="00577049" w:rsidRDefault="00E02FEB" w:rsidP="00E02FEB">
            <w:pPr>
              <w:autoSpaceDE w:val="0"/>
              <w:autoSpaceDN w:val="0"/>
              <w:adjustRightInd w:val="0"/>
              <w:spacing w:after="0"/>
              <w:rPr>
                <w:rFonts w:ascii="Times New Roman" w:hAnsi="Times New Roman" w:cs="Times New Roman"/>
                <w:bCs/>
                <w:sz w:val="24"/>
                <w:szCs w:val="24"/>
                <w:lang w:val="tt-RU"/>
              </w:rPr>
            </w:pPr>
            <w:r w:rsidRPr="00577049">
              <w:rPr>
                <w:rFonts w:ascii="Times New Roman" w:hAnsi="Times New Roman" w:cs="Times New Roman"/>
                <w:bCs/>
                <w:sz w:val="24"/>
                <w:szCs w:val="24"/>
                <w:lang w:val="tt-RU"/>
              </w:rPr>
              <w:t>Шайхиева Гулюса Саматовна</w:t>
            </w:r>
          </w:p>
        </w:tc>
        <w:tc>
          <w:tcPr>
            <w:tcW w:w="3495" w:type="pct"/>
            <w:shd w:val="clear" w:color="auto" w:fill="auto"/>
          </w:tcPr>
          <w:p w:rsidR="00E02FEB" w:rsidRPr="00577049" w:rsidRDefault="00E02FEB" w:rsidP="00E02FEB">
            <w:pPr>
              <w:autoSpaceDE w:val="0"/>
              <w:autoSpaceDN w:val="0"/>
              <w:adjustRightInd w:val="0"/>
              <w:spacing w:after="0"/>
              <w:jc w:val="both"/>
              <w:rPr>
                <w:rFonts w:ascii="Times New Roman" w:hAnsi="Times New Roman" w:cs="Times New Roman"/>
                <w:sz w:val="24"/>
                <w:szCs w:val="24"/>
              </w:rPr>
            </w:pPr>
            <w:r w:rsidRPr="00577049">
              <w:rPr>
                <w:rFonts w:ascii="Times New Roman" w:hAnsi="Times New Roman" w:cs="Times New Roman"/>
                <w:iCs/>
                <w:sz w:val="24"/>
                <w:szCs w:val="24"/>
                <w:lang w:val="tt-RU"/>
              </w:rPr>
              <w:t>Проектная деятел</w:t>
            </w:r>
            <w:r w:rsidRPr="00577049">
              <w:rPr>
                <w:rFonts w:ascii="Times New Roman" w:hAnsi="Times New Roman" w:cs="Times New Roman"/>
                <w:iCs/>
                <w:sz w:val="24"/>
                <w:szCs w:val="24"/>
              </w:rPr>
              <w:t>ьность, как средство формирования УУД</w:t>
            </w:r>
          </w:p>
        </w:tc>
      </w:tr>
    </w:tbl>
    <w:p w:rsidR="00E02FEB" w:rsidRPr="00577049" w:rsidRDefault="00E02FEB" w:rsidP="00E02FEB">
      <w:pPr>
        <w:spacing w:after="0"/>
        <w:jc w:val="both"/>
        <w:rPr>
          <w:rFonts w:ascii="Times New Roman" w:hAnsi="Times New Roman" w:cs="Times New Roman"/>
          <w:sz w:val="24"/>
          <w:szCs w:val="24"/>
          <w:lang w:val="tt-RU"/>
        </w:rPr>
      </w:pP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lastRenderedPageBreak/>
        <w:t>Темы для самообразования, выбранные педагогами ШМО, свидетельствуют о том, что учителя понимают всю важность задач, стоящих перед ними. В формулировках проблем, решаемых учителями начальных классов, видятся новые подходы к образовательной деятельности. Главным в работе учителя считают заинтересовать ребят предметом, помочь им раскрыться, проявить себя творчески, дать ученикам свободно развиваться.</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В течение учебного года учителя-предметники повышали свою квалификацию также и через организацию взаимопосещений уроков. Результативность посещений: повышение профессионального и методического мастерства членов ШМО, пополнение банка методических идей, стимул для дальнейшего профессионального роста, повышение рейтинга учителя.</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Педагогами апробированы следующие методики использования новых технологий на уроках: защита проектов, подготовка презентации по теме урока, ее защита.</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Модернизация образования требует от каждого усилий и активного повышения квалификации. Все учителя регулярно проходят курсы повышения квалификации, что развивает творческую активность, стимулирует деятельность, повышает их профессионализм, помогает осознать дифференцированную оценку результатов педагогического труда. Педагогический опыт совершенствуется и в рамках ШМО, РМО, педсоветах. Это выступления на заседаниях ШМО, РМО, освоение новых педагогических технологий, инновационная работа по предметам.</w:t>
      </w:r>
    </w:p>
    <w:tbl>
      <w:tblPr>
        <w:tblStyle w:val="af5"/>
        <w:tblW w:w="5000" w:type="pct"/>
        <w:tblLook w:val="04A0" w:firstRow="1" w:lastRow="0" w:firstColumn="1" w:lastColumn="0" w:noHBand="0" w:noVBand="1"/>
      </w:tblPr>
      <w:tblGrid>
        <w:gridCol w:w="5056"/>
        <w:gridCol w:w="2216"/>
        <w:gridCol w:w="2216"/>
      </w:tblGrid>
      <w:tr w:rsidR="00E02FEB" w:rsidRPr="00577049" w:rsidTr="00D83DEB">
        <w:trPr>
          <w:trHeight w:val="410"/>
        </w:trPr>
        <w:tc>
          <w:tcPr>
            <w:tcW w:w="2664" w:type="pct"/>
          </w:tcPr>
          <w:p w:rsidR="00E02FEB" w:rsidRPr="00577049" w:rsidRDefault="00E02FEB" w:rsidP="00E02FEB">
            <w:pPr>
              <w:spacing w:line="276" w:lineRule="auto"/>
              <w:jc w:val="center"/>
              <w:rPr>
                <w:color w:val="000000" w:themeColor="text1"/>
                <w:sz w:val="24"/>
                <w:szCs w:val="24"/>
              </w:rPr>
            </w:pPr>
            <w:r w:rsidRPr="00577049">
              <w:rPr>
                <w:color w:val="000000" w:themeColor="text1"/>
                <w:sz w:val="24"/>
                <w:szCs w:val="24"/>
              </w:rPr>
              <w:t>Тема  выступлений</w:t>
            </w:r>
          </w:p>
        </w:tc>
        <w:tc>
          <w:tcPr>
            <w:tcW w:w="1168" w:type="pct"/>
          </w:tcPr>
          <w:p w:rsidR="00E02FEB" w:rsidRPr="00577049" w:rsidRDefault="00E02FEB" w:rsidP="00E02FEB">
            <w:pPr>
              <w:spacing w:line="276" w:lineRule="auto"/>
              <w:jc w:val="center"/>
              <w:rPr>
                <w:color w:val="000000" w:themeColor="text1"/>
                <w:sz w:val="24"/>
                <w:szCs w:val="24"/>
              </w:rPr>
            </w:pPr>
            <w:r w:rsidRPr="00577049">
              <w:rPr>
                <w:color w:val="000000" w:themeColor="text1"/>
                <w:sz w:val="24"/>
                <w:szCs w:val="24"/>
              </w:rPr>
              <w:t>ФИО учителя</w:t>
            </w:r>
          </w:p>
        </w:tc>
        <w:tc>
          <w:tcPr>
            <w:tcW w:w="1168" w:type="pct"/>
          </w:tcPr>
          <w:p w:rsidR="00E02FEB" w:rsidRPr="00577049" w:rsidRDefault="00E02FEB" w:rsidP="00E02FEB">
            <w:pPr>
              <w:spacing w:line="276" w:lineRule="auto"/>
              <w:jc w:val="center"/>
              <w:rPr>
                <w:color w:val="000000" w:themeColor="text1"/>
                <w:sz w:val="24"/>
                <w:szCs w:val="24"/>
              </w:rPr>
            </w:pPr>
            <w:r w:rsidRPr="00577049">
              <w:rPr>
                <w:color w:val="000000" w:themeColor="text1"/>
                <w:sz w:val="24"/>
                <w:szCs w:val="24"/>
              </w:rPr>
              <w:t>Где выступали</w:t>
            </w:r>
          </w:p>
        </w:tc>
      </w:tr>
      <w:tr w:rsidR="00E02FEB" w:rsidRPr="00577049" w:rsidTr="00D83DEB">
        <w:tc>
          <w:tcPr>
            <w:tcW w:w="2664" w:type="pct"/>
          </w:tcPr>
          <w:p w:rsidR="00E02FEB" w:rsidRPr="00577049" w:rsidRDefault="00E02FEB" w:rsidP="00E02FEB">
            <w:pPr>
              <w:autoSpaceDE w:val="0"/>
              <w:autoSpaceDN w:val="0"/>
              <w:adjustRightInd w:val="0"/>
              <w:spacing w:line="276" w:lineRule="auto"/>
              <w:rPr>
                <w:color w:val="000000" w:themeColor="text1"/>
                <w:sz w:val="24"/>
                <w:szCs w:val="24"/>
                <w:lang w:val="tt-RU"/>
              </w:rPr>
            </w:pPr>
            <w:r w:rsidRPr="00577049">
              <w:rPr>
                <w:color w:val="000000" w:themeColor="text1"/>
                <w:sz w:val="24"/>
                <w:szCs w:val="24"/>
              </w:rPr>
              <w:t>«Развитие сознательной дисциплины на уроках и внеурочное время»</w:t>
            </w:r>
          </w:p>
        </w:tc>
        <w:tc>
          <w:tcPr>
            <w:tcW w:w="1168" w:type="pct"/>
          </w:tcPr>
          <w:p w:rsidR="00E02FEB" w:rsidRPr="00577049" w:rsidRDefault="00E02FEB" w:rsidP="00E02FEB">
            <w:pPr>
              <w:spacing w:line="276" w:lineRule="auto"/>
              <w:jc w:val="both"/>
              <w:rPr>
                <w:color w:val="000000" w:themeColor="text1"/>
                <w:sz w:val="24"/>
                <w:szCs w:val="24"/>
              </w:rPr>
            </w:pPr>
            <w:r w:rsidRPr="00577049">
              <w:rPr>
                <w:color w:val="000000" w:themeColor="text1"/>
                <w:sz w:val="24"/>
                <w:szCs w:val="24"/>
              </w:rPr>
              <w:t>Ахметзянова А.Ш.</w:t>
            </w:r>
          </w:p>
        </w:tc>
        <w:tc>
          <w:tcPr>
            <w:tcW w:w="1168" w:type="pct"/>
          </w:tcPr>
          <w:p w:rsidR="00E02FEB" w:rsidRPr="00577049" w:rsidRDefault="00E02FEB" w:rsidP="00E02FEB">
            <w:pPr>
              <w:spacing w:line="276" w:lineRule="auto"/>
              <w:jc w:val="both"/>
              <w:rPr>
                <w:color w:val="000000" w:themeColor="text1"/>
                <w:sz w:val="24"/>
                <w:szCs w:val="24"/>
              </w:rPr>
            </w:pPr>
            <w:r w:rsidRPr="00577049">
              <w:rPr>
                <w:color w:val="000000" w:themeColor="text1"/>
                <w:sz w:val="24"/>
                <w:szCs w:val="24"/>
              </w:rPr>
              <w:t>заседание №3  ШМО начальных классов</w:t>
            </w:r>
          </w:p>
        </w:tc>
      </w:tr>
      <w:tr w:rsidR="00E02FEB" w:rsidRPr="00577049" w:rsidTr="00D83DEB">
        <w:tc>
          <w:tcPr>
            <w:tcW w:w="2664" w:type="pct"/>
          </w:tcPr>
          <w:p w:rsidR="00E02FEB" w:rsidRPr="00577049" w:rsidRDefault="00E02FEB" w:rsidP="00E02FEB">
            <w:pPr>
              <w:spacing w:before="100" w:beforeAutospacing="1" w:line="276" w:lineRule="auto"/>
              <w:rPr>
                <w:color w:val="000000" w:themeColor="text1"/>
                <w:sz w:val="24"/>
                <w:szCs w:val="24"/>
              </w:rPr>
            </w:pPr>
            <w:r w:rsidRPr="00577049">
              <w:rPr>
                <w:color w:val="000000" w:themeColor="text1"/>
                <w:sz w:val="24"/>
                <w:szCs w:val="24"/>
              </w:rPr>
              <w:t>«Развитие творческого воображения уч- ся во внеурочной деятельности через художественный труд»</w:t>
            </w:r>
          </w:p>
        </w:tc>
        <w:tc>
          <w:tcPr>
            <w:tcW w:w="1168" w:type="pct"/>
          </w:tcPr>
          <w:p w:rsidR="00E02FEB" w:rsidRPr="00577049" w:rsidRDefault="00E02FEB" w:rsidP="00E02FEB">
            <w:pPr>
              <w:spacing w:line="276" w:lineRule="auto"/>
              <w:jc w:val="both"/>
              <w:rPr>
                <w:color w:val="000000" w:themeColor="text1"/>
                <w:sz w:val="24"/>
                <w:szCs w:val="24"/>
              </w:rPr>
            </w:pPr>
            <w:r w:rsidRPr="00577049">
              <w:rPr>
                <w:color w:val="000000" w:themeColor="text1"/>
                <w:sz w:val="24"/>
                <w:szCs w:val="24"/>
              </w:rPr>
              <w:t>Ахметзянова А.Ш.</w:t>
            </w:r>
          </w:p>
        </w:tc>
        <w:tc>
          <w:tcPr>
            <w:tcW w:w="1168" w:type="pct"/>
          </w:tcPr>
          <w:p w:rsidR="00E02FEB" w:rsidRPr="00577049" w:rsidRDefault="00E02FEB" w:rsidP="00E02FEB">
            <w:pPr>
              <w:spacing w:line="276" w:lineRule="auto"/>
              <w:rPr>
                <w:color w:val="000000" w:themeColor="text1"/>
                <w:sz w:val="24"/>
                <w:szCs w:val="24"/>
              </w:rPr>
            </w:pPr>
            <w:r w:rsidRPr="00577049">
              <w:rPr>
                <w:color w:val="000000" w:themeColor="text1"/>
                <w:sz w:val="24"/>
                <w:szCs w:val="24"/>
              </w:rPr>
              <w:t>заседание №4 ШМО начальных классов</w:t>
            </w:r>
          </w:p>
        </w:tc>
      </w:tr>
    </w:tbl>
    <w:p w:rsidR="00E02FEB" w:rsidRPr="00577049" w:rsidRDefault="00E02FEB" w:rsidP="00E02FEB">
      <w:pPr>
        <w:spacing w:after="0"/>
        <w:jc w:val="both"/>
        <w:rPr>
          <w:rFonts w:ascii="Times New Roman" w:hAnsi="Times New Roman" w:cs="Times New Roman"/>
          <w:color w:val="000000" w:themeColor="text1"/>
          <w:sz w:val="24"/>
          <w:szCs w:val="24"/>
          <w:lang w:val="tt-RU"/>
        </w:rPr>
      </w:pP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lang w:val="tt-RU"/>
        </w:rPr>
        <w:t xml:space="preserve">В 2019-2020 учебном году  прошла  аттестацию  и  подтвердила </w:t>
      </w:r>
      <w:r w:rsidRPr="00577049">
        <w:rPr>
          <w:rFonts w:ascii="Times New Roman" w:hAnsi="Times New Roman" w:cs="Times New Roman"/>
          <w:sz w:val="24"/>
          <w:szCs w:val="24"/>
          <w:lang w:val="en-US"/>
        </w:rPr>
        <w:t>I</w:t>
      </w:r>
      <w:r w:rsidRPr="00577049">
        <w:rPr>
          <w:rFonts w:ascii="Times New Roman" w:hAnsi="Times New Roman" w:cs="Times New Roman"/>
          <w:sz w:val="24"/>
          <w:szCs w:val="24"/>
        </w:rPr>
        <w:t xml:space="preserve">квал категорию учитель 2класса Гайфуллина Э. Г.  Курсы повышения </w:t>
      </w:r>
      <w:proofErr w:type="gramStart"/>
      <w:r w:rsidRPr="00577049">
        <w:rPr>
          <w:rFonts w:ascii="Times New Roman" w:hAnsi="Times New Roman" w:cs="Times New Roman"/>
          <w:sz w:val="24"/>
          <w:szCs w:val="24"/>
        </w:rPr>
        <w:t>квалификации  прошла</w:t>
      </w:r>
      <w:proofErr w:type="gramEnd"/>
      <w:r w:rsidRPr="00577049">
        <w:rPr>
          <w:rFonts w:ascii="Times New Roman" w:hAnsi="Times New Roman" w:cs="Times New Roman"/>
          <w:sz w:val="24"/>
          <w:szCs w:val="24"/>
        </w:rPr>
        <w:t xml:space="preserve">  Гайфуллина  Э. Г. </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Микроклимат в ШМО благоприятный.</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Таким образом, анализируя итоги работы текущего года, можно сделать выводы, что учителя ШМО имели возможность для реализации подготовки и переподготовки педагогических кадров.</w:t>
      </w:r>
    </w:p>
    <w:p w:rsidR="00E02FEB" w:rsidRPr="00577049" w:rsidRDefault="00E02FEB" w:rsidP="00AA7F33">
      <w:pPr>
        <w:pStyle w:val="af3"/>
        <w:numPr>
          <w:ilvl w:val="0"/>
          <w:numId w:val="39"/>
        </w:numPr>
        <w:spacing w:line="276" w:lineRule="auto"/>
        <w:jc w:val="both"/>
      </w:pPr>
      <w:r w:rsidRPr="00577049">
        <w:t>Анализ тематики заседаний ШМО.</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В течение учебного года школьным методическим объединением было проведено 5 заседаний и рассмотрены следующие вопросы:</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 xml:space="preserve">Заседание N 1. </w:t>
      </w:r>
    </w:p>
    <w:p w:rsidR="00E02FEB" w:rsidRPr="00577049" w:rsidRDefault="00E02FEB" w:rsidP="00E02FEB">
      <w:pPr>
        <w:pStyle w:val="a6"/>
        <w:shd w:val="clear" w:color="auto" w:fill="FFFFFF"/>
        <w:spacing w:before="0" w:beforeAutospacing="0" w:after="0" w:afterAutospacing="0" w:line="276" w:lineRule="auto"/>
        <w:rPr>
          <w:color w:val="0F243E" w:themeColor="text2" w:themeShade="80"/>
        </w:rPr>
      </w:pPr>
      <w:r w:rsidRPr="00577049">
        <w:rPr>
          <w:color w:val="0F243E" w:themeColor="text2" w:themeShade="80"/>
        </w:rPr>
        <w:t xml:space="preserve">по </w:t>
      </w:r>
      <w:proofErr w:type="gramStart"/>
      <w:r w:rsidRPr="00577049">
        <w:rPr>
          <w:color w:val="0F243E" w:themeColor="text2" w:themeShade="80"/>
        </w:rPr>
        <w:t xml:space="preserve">теме  </w:t>
      </w:r>
      <w:r w:rsidRPr="00577049">
        <w:rPr>
          <w:b/>
          <w:bCs/>
          <w:color w:val="0F243E" w:themeColor="text2" w:themeShade="80"/>
        </w:rPr>
        <w:t>«</w:t>
      </w:r>
      <w:proofErr w:type="gramEnd"/>
      <w:r w:rsidRPr="00577049">
        <w:t>Планирование и организация методической работы учителей начальных классов на 2020 - 2021 учебный год</w:t>
      </w:r>
      <w:r w:rsidRPr="00577049">
        <w:rPr>
          <w:b/>
          <w:bCs/>
          <w:color w:val="0F243E" w:themeColor="text2" w:themeShade="80"/>
        </w:rPr>
        <w:t>»</w:t>
      </w:r>
    </w:p>
    <w:p w:rsidR="00E02FEB" w:rsidRPr="00577049" w:rsidRDefault="00E02FEB" w:rsidP="00E02FEB">
      <w:pPr>
        <w:spacing w:after="0"/>
        <w:rPr>
          <w:rFonts w:ascii="Times New Roman" w:eastAsia="Times New Roman" w:hAnsi="Times New Roman" w:cs="Times New Roman"/>
          <w:sz w:val="24"/>
          <w:szCs w:val="24"/>
        </w:rPr>
      </w:pPr>
      <w:r w:rsidRPr="00577049">
        <w:rPr>
          <w:rFonts w:ascii="Times New Roman" w:eastAsia="Times New Roman" w:hAnsi="Times New Roman" w:cs="Times New Roman"/>
          <w:color w:val="0F243E" w:themeColor="text2" w:themeShade="80"/>
          <w:sz w:val="24"/>
          <w:szCs w:val="24"/>
        </w:rPr>
        <w:t>1.</w:t>
      </w:r>
      <w:r w:rsidRPr="00577049">
        <w:rPr>
          <w:rFonts w:ascii="Times New Roman" w:eastAsia="Times New Roman" w:hAnsi="Times New Roman" w:cs="Times New Roman"/>
          <w:sz w:val="24"/>
          <w:szCs w:val="24"/>
        </w:rPr>
        <w:t xml:space="preserve"> Анализ работы МО начальной школы за 2019 -2020 учебный год.</w:t>
      </w:r>
    </w:p>
    <w:p w:rsidR="00E02FEB" w:rsidRPr="00577049" w:rsidRDefault="00E02FEB" w:rsidP="00E02FEB">
      <w:pPr>
        <w:spacing w:after="0"/>
        <w:rPr>
          <w:rFonts w:ascii="Times New Roman" w:eastAsia="Times New Roman" w:hAnsi="Times New Roman" w:cs="Times New Roman"/>
          <w:sz w:val="24"/>
          <w:szCs w:val="24"/>
        </w:rPr>
      </w:pPr>
      <w:r w:rsidRPr="00577049">
        <w:rPr>
          <w:rFonts w:ascii="Times New Roman" w:eastAsia="Times New Roman" w:hAnsi="Times New Roman" w:cs="Times New Roman"/>
          <w:sz w:val="24"/>
          <w:szCs w:val="24"/>
        </w:rPr>
        <w:t>2. Корректировка и утверждение методической темы и плана работы школьного методического объединения учителей начальных классов на 2020 -2021 учебный год.</w:t>
      </w:r>
    </w:p>
    <w:p w:rsidR="00E02FEB" w:rsidRPr="00577049" w:rsidRDefault="00E02FEB" w:rsidP="00E02FEB">
      <w:pPr>
        <w:spacing w:after="0"/>
        <w:rPr>
          <w:rFonts w:ascii="Times New Roman" w:eastAsia="Times New Roman" w:hAnsi="Times New Roman" w:cs="Times New Roman"/>
          <w:sz w:val="24"/>
          <w:szCs w:val="24"/>
        </w:rPr>
      </w:pPr>
      <w:r w:rsidRPr="00577049">
        <w:rPr>
          <w:rFonts w:ascii="Times New Roman" w:eastAsia="Times New Roman" w:hAnsi="Times New Roman" w:cs="Times New Roman"/>
          <w:sz w:val="24"/>
          <w:szCs w:val="24"/>
        </w:rPr>
        <w:t>3.Обсуждение нормативных, программно – методических документов. Ознакомление с базисным планом.</w:t>
      </w:r>
    </w:p>
    <w:p w:rsidR="00E02FEB" w:rsidRPr="00577049" w:rsidRDefault="00E02FEB" w:rsidP="00E02FEB">
      <w:pPr>
        <w:spacing w:after="0"/>
        <w:rPr>
          <w:rFonts w:ascii="Times New Roman" w:eastAsia="Times New Roman" w:hAnsi="Times New Roman" w:cs="Times New Roman"/>
          <w:sz w:val="24"/>
          <w:szCs w:val="24"/>
        </w:rPr>
      </w:pPr>
      <w:r w:rsidRPr="00577049">
        <w:rPr>
          <w:rFonts w:ascii="Times New Roman" w:eastAsia="Times New Roman" w:hAnsi="Times New Roman" w:cs="Times New Roman"/>
          <w:sz w:val="24"/>
          <w:szCs w:val="24"/>
        </w:rPr>
        <w:lastRenderedPageBreak/>
        <w:t>4.Рассмотрение и рекомендации по составлению рабочих программ по предметам и внеурочной деятельности в соответствии с требованиями ФГОС НОО (1,2,3,4 кл.)</w:t>
      </w:r>
    </w:p>
    <w:p w:rsidR="00E02FEB" w:rsidRPr="00577049" w:rsidRDefault="00E02FEB" w:rsidP="00E02FEB">
      <w:pPr>
        <w:spacing w:after="0"/>
        <w:rPr>
          <w:rFonts w:ascii="Times New Roman" w:eastAsia="Times New Roman" w:hAnsi="Times New Roman" w:cs="Times New Roman"/>
          <w:sz w:val="24"/>
          <w:szCs w:val="24"/>
        </w:rPr>
      </w:pPr>
      <w:r w:rsidRPr="00577049">
        <w:rPr>
          <w:rFonts w:ascii="Times New Roman" w:eastAsia="Times New Roman" w:hAnsi="Times New Roman" w:cs="Times New Roman"/>
          <w:sz w:val="24"/>
          <w:szCs w:val="24"/>
        </w:rPr>
        <w:t>5.Утверждение тем по самообразованию педагогов.</w:t>
      </w:r>
    </w:p>
    <w:p w:rsidR="00E02FEB" w:rsidRPr="00577049" w:rsidRDefault="00E02FEB" w:rsidP="00E02FEB">
      <w:pPr>
        <w:spacing w:after="0"/>
        <w:rPr>
          <w:rFonts w:ascii="Times New Roman" w:eastAsia="Times New Roman" w:hAnsi="Times New Roman" w:cs="Times New Roman"/>
          <w:sz w:val="24"/>
          <w:szCs w:val="24"/>
        </w:rPr>
      </w:pPr>
      <w:r w:rsidRPr="00577049">
        <w:rPr>
          <w:rFonts w:ascii="Times New Roman" w:eastAsia="Times New Roman" w:hAnsi="Times New Roman" w:cs="Times New Roman"/>
          <w:sz w:val="24"/>
          <w:szCs w:val="24"/>
        </w:rPr>
        <w:t>6. Выработка единства требований в обучении: соблюдение и выполнение единого орфографического режима; соблюдение норм оценок; дозировка классной и домашней работы, дифференцированный подход к домашнему заданию; нормирование количества контрольных работ.</w:t>
      </w:r>
    </w:p>
    <w:p w:rsidR="00E02FEB" w:rsidRPr="00577049" w:rsidRDefault="00E02FEB" w:rsidP="00E02FEB">
      <w:pPr>
        <w:tabs>
          <w:tab w:val="left" w:pos="374"/>
        </w:tabs>
        <w:autoSpaceDE w:val="0"/>
        <w:autoSpaceDN w:val="0"/>
        <w:adjustRightInd w:val="0"/>
        <w:spacing w:after="0"/>
        <w:ind w:right="103"/>
        <w:jc w:val="both"/>
        <w:rPr>
          <w:rFonts w:ascii="Times New Roman" w:hAnsi="Times New Roman" w:cs="Times New Roman"/>
          <w:sz w:val="24"/>
          <w:szCs w:val="24"/>
        </w:rPr>
      </w:pP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 xml:space="preserve">Заседание N 2. </w:t>
      </w:r>
    </w:p>
    <w:p w:rsidR="00E02FEB" w:rsidRPr="00577049" w:rsidRDefault="00E02FEB" w:rsidP="00E02FEB">
      <w:pPr>
        <w:autoSpaceDE w:val="0"/>
        <w:autoSpaceDN w:val="0"/>
        <w:adjustRightInd w:val="0"/>
        <w:spacing w:after="0"/>
        <w:jc w:val="both"/>
        <w:rPr>
          <w:rFonts w:ascii="Times New Roman" w:hAnsi="Times New Roman" w:cs="Times New Roman"/>
          <w:sz w:val="24"/>
          <w:szCs w:val="24"/>
        </w:rPr>
      </w:pPr>
      <w:r w:rsidRPr="00577049">
        <w:rPr>
          <w:rFonts w:ascii="Times New Roman" w:hAnsi="Times New Roman" w:cs="Times New Roman"/>
          <w:bCs/>
          <w:sz w:val="24"/>
          <w:szCs w:val="24"/>
        </w:rPr>
        <w:t xml:space="preserve">Тема: </w:t>
      </w:r>
      <w:r w:rsidRPr="00577049">
        <w:rPr>
          <w:rFonts w:ascii="Times New Roman" w:hAnsi="Times New Roman" w:cs="Times New Roman"/>
          <w:sz w:val="24"/>
          <w:szCs w:val="24"/>
        </w:rPr>
        <w:t>«Роль учителч положительной мотивации школьников к учению как средство формирования УУД в рамках ФГОС НОО».</w:t>
      </w:r>
    </w:p>
    <w:p w:rsidR="00E02FEB" w:rsidRPr="00577049" w:rsidRDefault="00E02FEB" w:rsidP="00AA7F33">
      <w:pPr>
        <w:pStyle w:val="af3"/>
        <w:numPr>
          <w:ilvl w:val="0"/>
          <w:numId w:val="40"/>
        </w:numPr>
        <w:spacing w:line="276" w:lineRule="auto"/>
        <w:jc w:val="both"/>
      </w:pPr>
      <w:r w:rsidRPr="00577049">
        <w:t>Проведение открытых уроков в 1 классе.</w:t>
      </w:r>
    </w:p>
    <w:p w:rsidR="00E02FEB" w:rsidRPr="00577049" w:rsidRDefault="00E02FEB" w:rsidP="00AA7F33">
      <w:pPr>
        <w:pStyle w:val="af3"/>
        <w:numPr>
          <w:ilvl w:val="0"/>
          <w:numId w:val="40"/>
        </w:numPr>
        <w:spacing w:line="276" w:lineRule="auto"/>
        <w:jc w:val="both"/>
      </w:pPr>
      <w:r w:rsidRPr="00577049">
        <w:t>Посещение открытых уроков в 1 классе.</w:t>
      </w:r>
    </w:p>
    <w:p w:rsidR="00E02FEB" w:rsidRPr="00577049" w:rsidRDefault="00E02FEB" w:rsidP="00AA7F33">
      <w:pPr>
        <w:pStyle w:val="af3"/>
        <w:numPr>
          <w:ilvl w:val="0"/>
          <w:numId w:val="40"/>
        </w:numPr>
        <w:spacing w:line="276" w:lineRule="auto"/>
        <w:jc w:val="both"/>
      </w:pPr>
      <w:r w:rsidRPr="00577049">
        <w:t>Посещение уроков учителей (обмен опытом)</w:t>
      </w:r>
    </w:p>
    <w:p w:rsidR="00E02FEB" w:rsidRPr="00577049" w:rsidRDefault="00E02FEB" w:rsidP="00AA7F33">
      <w:pPr>
        <w:numPr>
          <w:ilvl w:val="0"/>
          <w:numId w:val="40"/>
        </w:numPr>
        <w:spacing w:before="100" w:beforeAutospacing="1" w:after="0"/>
        <w:jc w:val="both"/>
        <w:rPr>
          <w:rFonts w:ascii="Times New Roman" w:hAnsi="Times New Roman" w:cs="Times New Roman"/>
          <w:sz w:val="24"/>
          <w:szCs w:val="24"/>
        </w:rPr>
      </w:pPr>
      <w:r w:rsidRPr="00577049">
        <w:rPr>
          <w:rFonts w:ascii="Times New Roman" w:hAnsi="Times New Roman" w:cs="Times New Roman"/>
          <w:sz w:val="24"/>
          <w:szCs w:val="24"/>
        </w:rPr>
        <w:t>Анализ успеваемости в 1 четверти.</w:t>
      </w:r>
    </w:p>
    <w:p w:rsidR="00E02FEB" w:rsidRPr="00577049" w:rsidRDefault="00E02FEB" w:rsidP="00AA7F33">
      <w:pPr>
        <w:pStyle w:val="af3"/>
        <w:numPr>
          <w:ilvl w:val="0"/>
          <w:numId w:val="40"/>
        </w:numPr>
        <w:spacing w:line="276" w:lineRule="auto"/>
        <w:jc w:val="both"/>
      </w:pPr>
      <w:r w:rsidRPr="00577049">
        <w:t>Работа с одарёнными и слабоуспевающими детьми.</w:t>
      </w:r>
    </w:p>
    <w:p w:rsidR="00E02FEB" w:rsidRPr="00577049" w:rsidRDefault="00E02FEB" w:rsidP="00E02FEB">
      <w:pPr>
        <w:pStyle w:val="af3"/>
        <w:spacing w:line="276" w:lineRule="auto"/>
        <w:jc w:val="both"/>
      </w:pPr>
    </w:p>
    <w:p w:rsidR="00E02FEB" w:rsidRPr="00577049" w:rsidRDefault="00E02FEB" w:rsidP="00E02FEB">
      <w:pPr>
        <w:pStyle w:val="af3"/>
        <w:spacing w:line="276" w:lineRule="auto"/>
        <w:jc w:val="both"/>
      </w:pPr>
      <w:r w:rsidRPr="00577049">
        <w:t xml:space="preserve">  Заседание N 3. </w:t>
      </w:r>
    </w:p>
    <w:p w:rsidR="00E02FEB" w:rsidRPr="00577049" w:rsidRDefault="00E02FEB" w:rsidP="00E02FEB">
      <w:pPr>
        <w:autoSpaceDE w:val="0"/>
        <w:autoSpaceDN w:val="0"/>
        <w:adjustRightInd w:val="0"/>
        <w:spacing w:after="0"/>
        <w:jc w:val="both"/>
        <w:rPr>
          <w:rFonts w:ascii="Times New Roman" w:hAnsi="Times New Roman" w:cs="Times New Roman"/>
          <w:sz w:val="24"/>
          <w:szCs w:val="24"/>
        </w:rPr>
      </w:pPr>
      <w:r w:rsidRPr="00577049">
        <w:rPr>
          <w:rFonts w:ascii="Times New Roman" w:hAnsi="Times New Roman" w:cs="Times New Roman"/>
          <w:bCs/>
          <w:sz w:val="24"/>
          <w:szCs w:val="24"/>
        </w:rPr>
        <w:t xml:space="preserve">Тема: </w:t>
      </w:r>
      <w:r w:rsidRPr="00577049">
        <w:rPr>
          <w:rFonts w:ascii="Times New Roman" w:hAnsi="Times New Roman" w:cs="Times New Roman"/>
          <w:sz w:val="24"/>
          <w:szCs w:val="24"/>
        </w:rPr>
        <w:t>«Повышение эффективности современного урока через применение современных образовательных технологий».</w:t>
      </w:r>
    </w:p>
    <w:p w:rsidR="00E02FEB" w:rsidRPr="00577049" w:rsidRDefault="00E02FEB" w:rsidP="00AA7F33">
      <w:pPr>
        <w:numPr>
          <w:ilvl w:val="0"/>
          <w:numId w:val="36"/>
        </w:numPr>
        <w:spacing w:before="100" w:beforeAutospacing="1" w:after="0"/>
        <w:jc w:val="both"/>
        <w:rPr>
          <w:rFonts w:ascii="Times New Roman" w:hAnsi="Times New Roman" w:cs="Times New Roman"/>
          <w:sz w:val="24"/>
          <w:szCs w:val="24"/>
        </w:rPr>
      </w:pPr>
      <w:r w:rsidRPr="00577049">
        <w:rPr>
          <w:rFonts w:ascii="Times New Roman" w:hAnsi="Times New Roman" w:cs="Times New Roman"/>
          <w:sz w:val="24"/>
          <w:szCs w:val="24"/>
        </w:rPr>
        <w:t>Доклад «Развитие сознательной дисциплины на уроках и внеурочное время».</w:t>
      </w:r>
    </w:p>
    <w:p w:rsidR="00E02FEB" w:rsidRPr="00577049" w:rsidRDefault="00E02FEB" w:rsidP="00AA7F33">
      <w:pPr>
        <w:numPr>
          <w:ilvl w:val="0"/>
          <w:numId w:val="36"/>
        </w:numPr>
        <w:spacing w:before="100" w:beforeAutospacing="1" w:after="0"/>
        <w:jc w:val="both"/>
        <w:rPr>
          <w:rFonts w:ascii="Times New Roman" w:hAnsi="Times New Roman" w:cs="Times New Roman"/>
          <w:sz w:val="24"/>
          <w:szCs w:val="24"/>
        </w:rPr>
      </w:pPr>
      <w:r w:rsidRPr="00577049">
        <w:rPr>
          <w:rFonts w:ascii="Times New Roman" w:hAnsi="Times New Roman" w:cs="Times New Roman"/>
          <w:sz w:val="24"/>
          <w:szCs w:val="24"/>
        </w:rPr>
        <w:t>Анализ успеваемости в 1 полугодии.</w:t>
      </w:r>
    </w:p>
    <w:p w:rsidR="00E02FEB" w:rsidRPr="00577049" w:rsidRDefault="00E02FEB" w:rsidP="00AA7F33">
      <w:pPr>
        <w:pStyle w:val="af3"/>
        <w:numPr>
          <w:ilvl w:val="0"/>
          <w:numId w:val="36"/>
        </w:numPr>
        <w:autoSpaceDE w:val="0"/>
        <w:autoSpaceDN w:val="0"/>
        <w:adjustRightInd w:val="0"/>
        <w:spacing w:line="276" w:lineRule="auto"/>
        <w:jc w:val="both"/>
      </w:pPr>
      <w:r w:rsidRPr="00577049">
        <w:t>Результаты взаиопроверки состоянии ведения ученических тетрадей.</w:t>
      </w:r>
    </w:p>
    <w:p w:rsidR="00E02FEB" w:rsidRPr="00577049" w:rsidRDefault="00E02FEB" w:rsidP="00AA7F33">
      <w:pPr>
        <w:pStyle w:val="af3"/>
        <w:numPr>
          <w:ilvl w:val="0"/>
          <w:numId w:val="36"/>
        </w:numPr>
        <w:autoSpaceDE w:val="0"/>
        <w:autoSpaceDN w:val="0"/>
        <w:adjustRightInd w:val="0"/>
        <w:spacing w:line="276" w:lineRule="auto"/>
        <w:jc w:val="both"/>
      </w:pPr>
      <w:r w:rsidRPr="00577049">
        <w:t>Соблюдение единого орфографического режима. Обьективность выставления оценок за контрольные работы и выполнения работ над ошибками.</w:t>
      </w:r>
    </w:p>
    <w:p w:rsidR="00E02FEB" w:rsidRPr="00577049" w:rsidRDefault="00E02FEB" w:rsidP="00E02FEB">
      <w:pPr>
        <w:spacing w:after="0"/>
        <w:ind w:left="360"/>
        <w:jc w:val="both"/>
        <w:rPr>
          <w:rFonts w:ascii="Times New Roman" w:hAnsi="Times New Roman" w:cs="Times New Roman"/>
          <w:sz w:val="24"/>
          <w:szCs w:val="24"/>
        </w:rPr>
      </w:pPr>
      <w:r w:rsidRPr="00577049">
        <w:rPr>
          <w:rFonts w:ascii="Times New Roman" w:hAnsi="Times New Roman" w:cs="Times New Roman"/>
          <w:sz w:val="24"/>
          <w:szCs w:val="24"/>
        </w:rPr>
        <w:t xml:space="preserve">Заседание N 4. </w:t>
      </w:r>
    </w:p>
    <w:p w:rsidR="00E02FEB" w:rsidRPr="00577049" w:rsidRDefault="00E02FEB" w:rsidP="00E02FEB">
      <w:pPr>
        <w:autoSpaceDE w:val="0"/>
        <w:autoSpaceDN w:val="0"/>
        <w:adjustRightInd w:val="0"/>
        <w:spacing w:after="0"/>
        <w:jc w:val="both"/>
        <w:rPr>
          <w:rFonts w:ascii="Times New Roman" w:hAnsi="Times New Roman" w:cs="Times New Roman"/>
          <w:sz w:val="24"/>
          <w:szCs w:val="24"/>
        </w:rPr>
      </w:pPr>
      <w:r w:rsidRPr="00577049">
        <w:rPr>
          <w:rFonts w:ascii="Times New Roman" w:hAnsi="Times New Roman" w:cs="Times New Roman"/>
          <w:bCs/>
          <w:sz w:val="24"/>
          <w:szCs w:val="24"/>
        </w:rPr>
        <w:t xml:space="preserve">Тема: </w:t>
      </w:r>
      <w:r w:rsidRPr="00577049">
        <w:rPr>
          <w:rFonts w:ascii="Times New Roman" w:hAnsi="Times New Roman" w:cs="Times New Roman"/>
          <w:sz w:val="24"/>
          <w:szCs w:val="24"/>
        </w:rPr>
        <w:t>«Формирование учебно-познавательной мотивации обучающихся на уроках через технологию развития критического мышления»</w:t>
      </w:r>
    </w:p>
    <w:p w:rsidR="00E02FEB" w:rsidRPr="00577049" w:rsidRDefault="00E02FEB" w:rsidP="00E02FEB">
      <w:pPr>
        <w:autoSpaceDE w:val="0"/>
        <w:autoSpaceDN w:val="0"/>
        <w:adjustRightInd w:val="0"/>
        <w:spacing w:after="0"/>
        <w:jc w:val="both"/>
        <w:rPr>
          <w:rFonts w:ascii="Times New Roman" w:hAnsi="Times New Roman" w:cs="Times New Roman"/>
          <w:sz w:val="24"/>
          <w:szCs w:val="24"/>
        </w:rPr>
      </w:pPr>
      <w:r w:rsidRPr="00577049">
        <w:rPr>
          <w:rFonts w:ascii="Times New Roman" w:hAnsi="Times New Roman" w:cs="Times New Roman"/>
          <w:sz w:val="24"/>
          <w:szCs w:val="24"/>
        </w:rPr>
        <w:t xml:space="preserve">Готовность младших школьников к обучению в основной школе. </w:t>
      </w:r>
    </w:p>
    <w:p w:rsidR="00E02FEB" w:rsidRPr="00577049" w:rsidRDefault="00E02FEB" w:rsidP="00AA7F33">
      <w:pPr>
        <w:pStyle w:val="af3"/>
        <w:numPr>
          <w:ilvl w:val="0"/>
          <w:numId w:val="37"/>
        </w:numPr>
        <w:autoSpaceDE w:val="0"/>
        <w:autoSpaceDN w:val="0"/>
        <w:adjustRightInd w:val="0"/>
        <w:spacing w:line="276" w:lineRule="auto"/>
        <w:jc w:val="both"/>
        <w:rPr>
          <w:bCs/>
          <w:lang w:val="tt-RU"/>
        </w:rPr>
      </w:pPr>
      <w:r w:rsidRPr="00577049">
        <w:t>Анализ контрольных работ за 3 четверть во 2 -4 классах.</w:t>
      </w:r>
    </w:p>
    <w:p w:rsidR="00E02FEB" w:rsidRPr="00577049" w:rsidRDefault="00E02FEB" w:rsidP="00E02FEB">
      <w:pPr>
        <w:tabs>
          <w:tab w:val="left" w:pos="509"/>
          <w:tab w:val="left" w:pos="3929"/>
        </w:tabs>
        <w:autoSpaceDE w:val="0"/>
        <w:autoSpaceDN w:val="0"/>
        <w:adjustRightInd w:val="0"/>
        <w:spacing w:before="9" w:after="0"/>
        <w:ind w:left="720" w:right="178"/>
        <w:rPr>
          <w:rFonts w:ascii="Times New Roman" w:hAnsi="Times New Roman" w:cs="Times New Roman"/>
          <w:bCs/>
          <w:sz w:val="24"/>
          <w:szCs w:val="24"/>
          <w:lang w:val="tt-RU"/>
        </w:rPr>
      </w:pPr>
    </w:p>
    <w:p w:rsidR="00E02FEB" w:rsidRPr="00577049" w:rsidRDefault="00E02FEB" w:rsidP="00E02FEB">
      <w:pPr>
        <w:pStyle w:val="af3"/>
        <w:spacing w:line="276" w:lineRule="auto"/>
        <w:ind w:left="464"/>
      </w:pPr>
      <w:r w:rsidRPr="00577049">
        <w:t xml:space="preserve">Заседание N 5. </w:t>
      </w:r>
    </w:p>
    <w:p w:rsidR="00E02FEB" w:rsidRPr="00577049" w:rsidRDefault="00E02FEB" w:rsidP="00E02FEB">
      <w:pPr>
        <w:autoSpaceDE w:val="0"/>
        <w:autoSpaceDN w:val="0"/>
        <w:adjustRightInd w:val="0"/>
        <w:spacing w:after="0"/>
        <w:jc w:val="both"/>
        <w:rPr>
          <w:rFonts w:ascii="Times New Roman" w:hAnsi="Times New Roman" w:cs="Times New Roman"/>
          <w:bCs/>
          <w:sz w:val="24"/>
          <w:szCs w:val="24"/>
        </w:rPr>
      </w:pPr>
      <w:r w:rsidRPr="00577049">
        <w:rPr>
          <w:rFonts w:ascii="Times New Roman" w:hAnsi="Times New Roman" w:cs="Times New Roman"/>
          <w:bCs/>
          <w:sz w:val="24"/>
          <w:szCs w:val="24"/>
        </w:rPr>
        <w:t xml:space="preserve">Тема: </w:t>
      </w:r>
      <w:proofErr w:type="gramStart"/>
      <w:r w:rsidRPr="00577049">
        <w:rPr>
          <w:rFonts w:ascii="Times New Roman" w:hAnsi="Times New Roman" w:cs="Times New Roman"/>
          <w:bCs/>
          <w:sz w:val="24"/>
          <w:szCs w:val="24"/>
        </w:rPr>
        <w:t>« Результаты</w:t>
      </w:r>
      <w:proofErr w:type="gramEnd"/>
      <w:r w:rsidRPr="00577049">
        <w:rPr>
          <w:rFonts w:ascii="Times New Roman" w:hAnsi="Times New Roman" w:cs="Times New Roman"/>
          <w:bCs/>
          <w:sz w:val="24"/>
          <w:szCs w:val="24"/>
        </w:rPr>
        <w:t xml:space="preserve"> деятельности педагогического коллектива начальной школы по совершенствованию образовательного процесса».</w:t>
      </w:r>
    </w:p>
    <w:p w:rsidR="00E02FEB" w:rsidRPr="00577049" w:rsidRDefault="00E02FEB" w:rsidP="00E02FEB">
      <w:pPr>
        <w:autoSpaceDE w:val="0"/>
        <w:autoSpaceDN w:val="0"/>
        <w:adjustRightInd w:val="0"/>
        <w:spacing w:after="0"/>
        <w:jc w:val="both"/>
        <w:rPr>
          <w:rFonts w:ascii="Times New Roman" w:hAnsi="Times New Roman" w:cs="Times New Roman"/>
          <w:sz w:val="24"/>
          <w:szCs w:val="24"/>
        </w:rPr>
      </w:pPr>
      <w:r w:rsidRPr="00577049">
        <w:rPr>
          <w:rFonts w:ascii="Times New Roman" w:hAnsi="Times New Roman" w:cs="Times New Roman"/>
          <w:bCs/>
          <w:sz w:val="24"/>
          <w:szCs w:val="24"/>
        </w:rPr>
        <w:t>Анализ результативности работы ШМО за год. Перспективы и основные направления деятельности на 2020- 2021учебный год.</w:t>
      </w:r>
    </w:p>
    <w:p w:rsidR="00E02FEB" w:rsidRPr="00577049" w:rsidRDefault="00E02FEB" w:rsidP="00AA7F33">
      <w:pPr>
        <w:pStyle w:val="af3"/>
        <w:numPr>
          <w:ilvl w:val="0"/>
          <w:numId w:val="38"/>
        </w:numPr>
        <w:autoSpaceDE w:val="0"/>
        <w:autoSpaceDN w:val="0"/>
        <w:adjustRightInd w:val="0"/>
        <w:spacing w:line="276" w:lineRule="auto"/>
        <w:jc w:val="both"/>
      </w:pPr>
      <w:r w:rsidRPr="00577049">
        <w:t xml:space="preserve"> Анализ результатов Всероссийских проверочных работ по предметам 4 класса</w:t>
      </w:r>
    </w:p>
    <w:p w:rsidR="00E02FEB" w:rsidRPr="00577049" w:rsidRDefault="00E02FEB" w:rsidP="00AA7F33">
      <w:pPr>
        <w:pStyle w:val="Default"/>
        <w:numPr>
          <w:ilvl w:val="0"/>
          <w:numId w:val="38"/>
        </w:numPr>
        <w:spacing w:line="276" w:lineRule="auto"/>
        <w:jc w:val="both"/>
        <w:rPr>
          <w:color w:val="auto"/>
        </w:rPr>
      </w:pPr>
      <w:r w:rsidRPr="00577049">
        <w:rPr>
          <w:color w:val="auto"/>
        </w:rPr>
        <w:t>Анализ результатов промежуточной аттестации обучающихся по предметам начальных классов.</w:t>
      </w:r>
    </w:p>
    <w:p w:rsidR="00E02FEB" w:rsidRPr="00577049" w:rsidRDefault="00E02FEB" w:rsidP="00AA7F33">
      <w:pPr>
        <w:pStyle w:val="Default"/>
        <w:numPr>
          <w:ilvl w:val="0"/>
          <w:numId w:val="38"/>
        </w:numPr>
        <w:spacing w:line="276" w:lineRule="auto"/>
        <w:jc w:val="both"/>
        <w:rPr>
          <w:color w:val="auto"/>
        </w:rPr>
      </w:pPr>
      <w:r w:rsidRPr="00577049">
        <w:rPr>
          <w:bCs/>
          <w:color w:val="auto"/>
        </w:rPr>
        <w:t xml:space="preserve">Презентация </w:t>
      </w:r>
      <w:r w:rsidRPr="00577049">
        <w:rPr>
          <w:color w:val="auto"/>
        </w:rPr>
        <w:t>опыта, методов, находок, идей. Представление материалов, наработанных по темам самообразования.</w:t>
      </w:r>
    </w:p>
    <w:p w:rsidR="00E02FEB" w:rsidRPr="00577049" w:rsidRDefault="00E02FEB" w:rsidP="00AA7F33">
      <w:pPr>
        <w:pStyle w:val="Default"/>
        <w:numPr>
          <w:ilvl w:val="0"/>
          <w:numId w:val="38"/>
        </w:numPr>
        <w:spacing w:line="276" w:lineRule="auto"/>
        <w:jc w:val="both"/>
        <w:rPr>
          <w:color w:val="auto"/>
        </w:rPr>
      </w:pPr>
      <w:r w:rsidRPr="00577049">
        <w:rPr>
          <w:color w:val="auto"/>
        </w:rPr>
        <w:t>Рассмотрение «Федерального перечня учебников» на 2021-2022 учебный год.</w:t>
      </w:r>
    </w:p>
    <w:p w:rsidR="00E02FEB" w:rsidRPr="00577049" w:rsidRDefault="00E02FEB" w:rsidP="00AA7F33">
      <w:pPr>
        <w:pStyle w:val="Default"/>
        <w:numPr>
          <w:ilvl w:val="0"/>
          <w:numId w:val="38"/>
        </w:numPr>
        <w:spacing w:line="276" w:lineRule="auto"/>
        <w:jc w:val="both"/>
        <w:rPr>
          <w:color w:val="auto"/>
        </w:rPr>
      </w:pPr>
      <w:r w:rsidRPr="00577049">
        <w:rPr>
          <w:color w:val="auto"/>
        </w:rPr>
        <w:t>Подведение итогов работы МО.</w:t>
      </w:r>
    </w:p>
    <w:p w:rsidR="00E02FEB" w:rsidRPr="00577049" w:rsidRDefault="00E02FEB" w:rsidP="00AA7F33">
      <w:pPr>
        <w:numPr>
          <w:ilvl w:val="0"/>
          <w:numId w:val="38"/>
        </w:numPr>
        <w:autoSpaceDE w:val="0"/>
        <w:autoSpaceDN w:val="0"/>
        <w:adjustRightInd w:val="0"/>
        <w:spacing w:after="0"/>
        <w:jc w:val="both"/>
        <w:rPr>
          <w:rFonts w:ascii="Times New Roman" w:hAnsi="Times New Roman" w:cs="Times New Roman"/>
          <w:sz w:val="24"/>
          <w:szCs w:val="24"/>
        </w:rPr>
      </w:pPr>
      <w:r w:rsidRPr="00577049">
        <w:rPr>
          <w:rFonts w:ascii="Times New Roman" w:hAnsi="Times New Roman" w:cs="Times New Roman"/>
          <w:sz w:val="24"/>
          <w:szCs w:val="24"/>
        </w:rPr>
        <w:t>Обсуждение плана работы и задач МО на 2021-2022 учебный год.</w:t>
      </w:r>
    </w:p>
    <w:p w:rsidR="00E02FEB" w:rsidRPr="00577049" w:rsidRDefault="00E02FEB" w:rsidP="00E02FEB">
      <w:pPr>
        <w:autoSpaceDE w:val="0"/>
        <w:autoSpaceDN w:val="0"/>
        <w:adjustRightInd w:val="0"/>
        <w:spacing w:after="0"/>
        <w:rPr>
          <w:rFonts w:ascii="Times New Roman" w:hAnsi="Times New Roman" w:cs="Times New Roman"/>
          <w:sz w:val="24"/>
          <w:szCs w:val="24"/>
        </w:rPr>
      </w:pPr>
    </w:p>
    <w:p w:rsidR="00E02FEB" w:rsidRPr="00577049" w:rsidRDefault="00E02FEB" w:rsidP="00E02FEB">
      <w:pPr>
        <w:autoSpaceDE w:val="0"/>
        <w:autoSpaceDN w:val="0"/>
        <w:adjustRightInd w:val="0"/>
        <w:spacing w:after="0"/>
        <w:rPr>
          <w:rFonts w:ascii="Times New Roman" w:hAnsi="Times New Roman" w:cs="Times New Roman"/>
          <w:sz w:val="24"/>
          <w:szCs w:val="24"/>
        </w:rPr>
      </w:pPr>
      <w:r w:rsidRPr="00577049">
        <w:rPr>
          <w:rFonts w:ascii="Times New Roman" w:hAnsi="Times New Roman" w:cs="Times New Roman"/>
          <w:sz w:val="24"/>
          <w:szCs w:val="24"/>
        </w:rPr>
        <w:lastRenderedPageBreak/>
        <w:t xml:space="preserve">III. </w:t>
      </w:r>
      <w:proofErr w:type="gramStart"/>
      <w:r w:rsidRPr="00577049">
        <w:rPr>
          <w:rFonts w:ascii="Times New Roman" w:hAnsi="Times New Roman" w:cs="Times New Roman"/>
          <w:sz w:val="24"/>
          <w:szCs w:val="24"/>
        </w:rPr>
        <w:t>Анализ  внеклассной</w:t>
      </w:r>
      <w:proofErr w:type="gramEnd"/>
      <w:r w:rsidRPr="00577049">
        <w:rPr>
          <w:rFonts w:ascii="Times New Roman" w:hAnsi="Times New Roman" w:cs="Times New Roman"/>
          <w:sz w:val="24"/>
          <w:szCs w:val="24"/>
        </w:rPr>
        <w:t xml:space="preserve">  деятельности  ШМО. Внеклассная работа проходила по нескольким направлениям.</w:t>
      </w:r>
    </w:p>
    <w:p w:rsidR="00E02FEB" w:rsidRPr="00577049" w:rsidRDefault="00E02FEB" w:rsidP="00BA68A6">
      <w:pPr>
        <w:pStyle w:val="a6"/>
        <w:spacing w:before="0" w:beforeAutospacing="0" w:after="0" w:afterAutospacing="0" w:line="276" w:lineRule="auto"/>
        <w:jc w:val="both"/>
        <w:rPr>
          <w:color w:val="212529"/>
        </w:rPr>
      </w:pPr>
      <w:r w:rsidRPr="00577049">
        <w:rPr>
          <w:color w:val="212529"/>
        </w:rPr>
        <w:t>Залог успешного обучения в школе – это развитие и активное использование учениками своих творческих способностей. Творческие дети не ограничиваются только лишь накоплением и усвоением знаний.  Как правило, такие дети умеют на практике применять имеющиеся знания, и обладают важнейшим качеством не останавливаться на достигнутом. Развивается творческие способности обучающихся через их участие в конкурсах, олимпиадах, фестивалях и проектных работах.</w:t>
      </w:r>
    </w:p>
    <w:p w:rsidR="00E02FEB" w:rsidRPr="00577049" w:rsidRDefault="00E02FEB" w:rsidP="00BA68A6">
      <w:pPr>
        <w:pStyle w:val="a6"/>
        <w:spacing w:before="0" w:beforeAutospacing="0" w:after="0" w:afterAutospacing="0" w:line="276" w:lineRule="auto"/>
        <w:jc w:val="both"/>
        <w:rPr>
          <w:color w:val="212529"/>
        </w:rPr>
      </w:pPr>
      <w:r w:rsidRPr="00577049">
        <w:rPr>
          <w:color w:val="212529"/>
        </w:rPr>
        <w:t>Применение данных форм оказывает положительное влияние на достижение качественных результатов учебной и внеучебной деятельности, что является актуальным в условиях реализации стандартов нового поколения. Ребенок, участвуя в мероприятиях, оказывается в среде себе равных. Он стремится соревноваться с другими, доказать свое превосходство, желает побед – и это неудивительно. Участие в конкурсах и олимпиадах помогает ребёнку расширить свой кругозор, углубить знания. </w:t>
      </w:r>
    </w:p>
    <w:p w:rsidR="00E02FEB" w:rsidRPr="00577049" w:rsidRDefault="00E02FEB" w:rsidP="00E02FEB">
      <w:pPr>
        <w:autoSpaceDE w:val="0"/>
        <w:autoSpaceDN w:val="0"/>
        <w:adjustRightInd w:val="0"/>
        <w:spacing w:after="0"/>
        <w:ind w:left="360"/>
        <w:jc w:val="both"/>
        <w:rPr>
          <w:rFonts w:ascii="Times New Roman" w:hAnsi="Times New Roman" w:cs="Times New Roman"/>
          <w:sz w:val="24"/>
          <w:szCs w:val="24"/>
        </w:rPr>
      </w:pPr>
    </w:p>
    <w:tbl>
      <w:tblPr>
        <w:tblStyle w:val="af5"/>
        <w:tblW w:w="4811" w:type="pct"/>
        <w:tblLook w:val="04A0" w:firstRow="1" w:lastRow="0" w:firstColumn="1" w:lastColumn="0" w:noHBand="0" w:noVBand="1"/>
      </w:tblPr>
      <w:tblGrid>
        <w:gridCol w:w="579"/>
        <w:gridCol w:w="2033"/>
        <w:gridCol w:w="1699"/>
        <w:gridCol w:w="816"/>
        <w:gridCol w:w="2204"/>
        <w:gridCol w:w="1764"/>
        <w:gridCol w:w="8"/>
        <w:gridCol w:w="15"/>
        <w:gridCol w:w="11"/>
      </w:tblGrid>
      <w:tr w:rsidR="00E02FEB" w:rsidRPr="00577049" w:rsidTr="00BA68A6">
        <w:trPr>
          <w:gridAfter w:val="3"/>
          <w:wAfter w:w="22" w:type="pct"/>
        </w:trPr>
        <w:tc>
          <w:tcPr>
            <w:tcW w:w="319" w:type="pct"/>
            <w:tcBorders>
              <w:top w:val="single" w:sz="4" w:space="0" w:color="auto"/>
              <w:left w:val="single" w:sz="4" w:space="0" w:color="auto"/>
              <w:bottom w:val="single" w:sz="4" w:space="0" w:color="auto"/>
              <w:right w:val="single" w:sz="4" w:space="0" w:color="auto"/>
            </w:tcBorders>
            <w:hideMark/>
          </w:tcPr>
          <w:p w:rsidR="00E02FEB" w:rsidRPr="00577049" w:rsidRDefault="00E02FEB" w:rsidP="00E02FEB">
            <w:pPr>
              <w:suppressAutoHyphens/>
              <w:spacing w:line="276" w:lineRule="auto"/>
              <w:ind w:right="-1"/>
              <w:jc w:val="center"/>
              <w:rPr>
                <w:rFonts w:eastAsia="Calibri"/>
                <w:sz w:val="24"/>
                <w:szCs w:val="24"/>
                <w:lang w:eastAsia="en-US"/>
              </w:rPr>
            </w:pPr>
            <w:r w:rsidRPr="00577049">
              <w:rPr>
                <w:rFonts w:eastAsia="Calibri"/>
                <w:sz w:val="24"/>
                <w:szCs w:val="24"/>
                <w:lang w:eastAsia="en-US"/>
              </w:rPr>
              <w:t>№ п\п</w:t>
            </w:r>
          </w:p>
        </w:tc>
        <w:tc>
          <w:tcPr>
            <w:tcW w:w="1115" w:type="pct"/>
            <w:tcBorders>
              <w:top w:val="single" w:sz="4" w:space="0" w:color="auto"/>
              <w:left w:val="single" w:sz="4" w:space="0" w:color="auto"/>
              <w:bottom w:val="single" w:sz="4" w:space="0" w:color="auto"/>
              <w:right w:val="single" w:sz="4" w:space="0" w:color="auto"/>
            </w:tcBorders>
            <w:hideMark/>
          </w:tcPr>
          <w:p w:rsidR="00E02FEB" w:rsidRPr="00577049" w:rsidRDefault="00E02FEB" w:rsidP="00E02FEB">
            <w:pPr>
              <w:suppressAutoHyphens/>
              <w:spacing w:line="276" w:lineRule="auto"/>
              <w:ind w:right="-1"/>
              <w:jc w:val="center"/>
              <w:rPr>
                <w:rFonts w:eastAsia="Calibri"/>
                <w:sz w:val="24"/>
                <w:szCs w:val="24"/>
                <w:lang w:eastAsia="en-US"/>
              </w:rPr>
            </w:pPr>
            <w:r w:rsidRPr="00577049">
              <w:rPr>
                <w:rFonts w:eastAsia="Calibri"/>
                <w:sz w:val="24"/>
                <w:szCs w:val="24"/>
                <w:lang w:eastAsia="en-US"/>
              </w:rPr>
              <w:t xml:space="preserve">ФИО </w:t>
            </w:r>
          </w:p>
        </w:tc>
        <w:tc>
          <w:tcPr>
            <w:tcW w:w="932" w:type="pct"/>
            <w:tcBorders>
              <w:top w:val="single" w:sz="4" w:space="0" w:color="auto"/>
              <w:left w:val="single" w:sz="4" w:space="0" w:color="auto"/>
              <w:bottom w:val="single" w:sz="4" w:space="0" w:color="auto"/>
              <w:right w:val="single" w:sz="4" w:space="0" w:color="auto"/>
            </w:tcBorders>
            <w:hideMark/>
          </w:tcPr>
          <w:p w:rsidR="00E02FEB" w:rsidRPr="00577049" w:rsidRDefault="00E02FEB" w:rsidP="00E02FEB">
            <w:pPr>
              <w:suppressAutoHyphens/>
              <w:spacing w:line="276" w:lineRule="auto"/>
              <w:ind w:right="-1"/>
              <w:jc w:val="center"/>
              <w:rPr>
                <w:rFonts w:eastAsia="Calibri"/>
                <w:sz w:val="24"/>
                <w:szCs w:val="24"/>
                <w:lang w:eastAsia="en-US"/>
              </w:rPr>
            </w:pPr>
            <w:r w:rsidRPr="00577049">
              <w:rPr>
                <w:rFonts w:eastAsia="Calibri"/>
                <w:sz w:val="24"/>
                <w:szCs w:val="24"/>
                <w:lang w:eastAsia="en-US"/>
              </w:rPr>
              <w:t>Учитель</w:t>
            </w:r>
          </w:p>
        </w:tc>
        <w:tc>
          <w:tcPr>
            <w:tcW w:w="436" w:type="pct"/>
            <w:tcBorders>
              <w:top w:val="single" w:sz="4" w:space="0" w:color="auto"/>
              <w:left w:val="single" w:sz="4" w:space="0" w:color="auto"/>
              <w:bottom w:val="single" w:sz="4" w:space="0" w:color="auto"/>
              <w:right w:val="single" w:sz="4" w:space="0" w:color="auto"/>
            </w:tcBorders>
            <w:hideMark/>
          </w:tcPr>
          <w:p w:rsidR="00E02FEB" w:rsidRPr="00577049" w:rsidRDefault="00E02FEB" w:rsidP="00E02FEB">
            <w:pPr>
              <w:suppressAutoHyphens/>
              <w:spacing w:line="276" w:lineRule="auto"/>
              <w:ind w:right="-1"/>
              <w:jc w:val="center"/>
              <w:rPr>
                <w:rFonts w:eastAsia="Calibri"/>
                <w:sz w:val="24"/>
                <w:szCs w:val="24"/>
                <w:lang w:eastAsia="en-US"/>
              </w:rPr>
            </w:pPr>
            <w:r w:rsidRPr="00577049">
              <w:rPr>
                <w:rFonts w:eastAsia="Calibri"/>
                <w:sz w:val="24"/>
                <w:szCs w:val="24"/>
                <w:lang w:eastAsia="en-US"/>
              </w:rPr>
              <w:t>Класс</w:t>
            </w:r>
          </w:p>
        </w:tc>
        <w:tc>
          <w:tcPr>
            <w:tcW w:w="1208" w:type="pct"/>
            <w:tcBorders>
              <w:top w:val="single" w:sz="4" w:space="0" w:color="auto"/>
              <w:left w:val="single" w:sz="4" w:space="0" w:color="auto"/>
              <w:bottom w:val="single" w:sz="4" w:space="0" w:color="auto"/>
              <w:right w:val="single" w:sz="4" w:space="0" w:color="auto"/>
            </w:tcBorders>
            <w:hideMark/>
          </w:tcPr>
          <w:p w:rsidR="00E02FEB" w:rsidRPr="00577049" w:rsidRDefault="00E02FEB" w:rsidP="00E02FEB">
            <w:pPr>
              <w:suppressAutoHyphens/>
              <w:spacing w:line="276" w:lineRule="auto"/>
              <w:ind w:right="-1"/>
              <w:rPr>
                <w:rFonts w:eastAsia="Calibri"/>
                <w:sz w:val="24"/>
                <w:szCs w:val="24"/>
                <w:lang w:eastAsia="en-US"/>
              </w:rPr>
            </w:pPr>
            <w:r w:rsidRPr="00577049">
              <w:rPr>
                <w:rFonts w:eastAsia="Calibri"/>
                <w:sz w:val="24"/>
                <w:szCs w:val="24"/>
                <w:lang w:eastAsia="en-US"/>
              </w:rPr>
              <w:t xml:space="preserve">Вид мероприятия </w:t>
            </w:r>
          </w:p>
        </w:tc>
        <w:tc>
          <w:tcPr>
            <w:tcW w:w="967" w:type="pct"/>
            <w:tcBorders>
              <w:top w:val="single" w:sz="4" w:space="0" w:color="auto"/>
              <w:right w:val="single" w:sz="4" w:space="0" w:color="auto"/>
            </w:tcBorders>
            <w:shd w:val="clear" w:color="auto" w:fill="auto"/>
          </w:tcPr>
          <w:p w:rsidR="00E02FEB" w:rsidRPr="00577049" w:rsidRDefault="00E02FEB" w:rsidP="00E02FEB">
            <w:pPr>
              <w:spacing w:line="276" w:lineRule="auto"/>
              <w:rPr>
                <w:rFonts w:eastAsiaTheme="minorHAnsi"/>
                <w:sz w:val="24"/>
                <w:szCs w:val="24"/>
              </w:rPr>
            </w:pPr>
            <w:r w:rsidRPr="00577049">
              <w:rPr>
                <w:rFonts w:eastAsiaTheme="minorHAnsi"/>
                <w:sz w:val="24"/>
                <w:szCs w:val="24"/>
              </w:rPr>
              <w:t>Результат</w:t>
            </w:r>
          </w:p>
        </w:tc>
      </w:tr>
      <w:tr w:rsidR="00E02FEB" w:rsidRPr="00577049" w:rsidTr="00BA68A6">
        <w:trPr>
          <w:gridAfter w:val="3"/>
          <w:wAfter w:w="22" w:type="pct"/>
          <w:trHeight w:val="973"/>
        </w:trPr>
        <w:tc>
          <w:tcPr>
            <w:tcW w:w="319" w:type="pct"/>
            <w:tcBorders>
              <w:top w:val="single" w:sz="4" w:space="0" w:color="auto"/>
              <w:left w:val="single" w:sz="4" w:space="0" w:color="auto"/>
              <w:right w:val="single" w:sz="4" w:space="0" w:color="auto"/>
            </w:tcBorders>
            <w:hideMark/>
          </w:tcPr>
          <w:p w:rsidR="00E02FEB" w:rsidRPr="00577049" w:rsidRDefault="00E02FEB" w:rsidP="00E02FEB">
            <w:pPr>
              <w:autoSpaceDE w:val="0"/>
              <w:autoSpaceDN w:val="0"/>
              <w:adjustRightInd w:val="0"/>
              <w:spacing w:line="276" w:lineRule="auto"/>
              <w:jc w:val="both"/>
              <w:rPr>
                <w:sz w:val="24"/>
                <w:szCs w:val="24"/>
                <w:lang w:eastAsia="en-US"/>
              </w:rPr>
            </w:pPr>
            <w:r w:rsidRPr="00577049">
              <w:rPr>
                <w:sz w:val="24"/>
                <w:szCs w:val="24"/>
                <w:lang w:eastAsia="en-US"/>
              </w:rPr>
              <w:t>1</w:t>
            </w:r>
          </w:p>
        </w:tc>
        <w:tc>
          <w:tcPr>
            <w:tcW w:w="1115" w:type="pct"/>
            <w:tcBorders>
              <w:top w:val="single" w:sz="4" w:space="0" w:color="auto"/>
              <w:left w:val="single" w:sz="4" w:space="0" w:color="auto"/>
              <w:right w:val="single" w:sz="4" w:space="0" w:color="auto"/>
            </w:tcBorders>
            <w:hideMark/>
          </w:tcPr>
          <w:p w:rsidR="00E02FEB" w:rsidRPr="00577049" w:rsidRDefault="00E02FEB" w:rsidP="00E02FEB">
            <w:pPr>
              <w:suppressAutoHyphens/>
              <w:spacing w:line="276" w:lineRule="auto"/>
              <w:ind w:right="-1"/>
              <w:jc w:val="both"/>
              <w:rPr>
                <w:rFonts w:eastAsia="Calibri"/>
                <w:sz w:val="24"/>
                <w:szCs w:val="24"/>
                <w:lang w:eastAsia="en-US"/>
              </w:rPr>
            </w:pPr>
            <w:r w:rsidRPr="00577049">
              <w:rPr>
                <w:rFonts w:eastAsia="Calibri"/>
                <w:sz w:val="24"/>
                <w:szCs w:val="24"/>
                <w:lang w:eastAsia="en-US"/>
              </w:rPr>
              <w:t>Нигматуллин Ислам</w:t>
            </w:r>
          </w:p>
        </w:tc>
        <w:tc>
          <w:tcPr>
            <w:tcW w:w="932" w:type="pct"/>
            <w:tcBorders>
              <w:top w:val="single" w:sz="4" w:space="0" w:color="auto"/>
              <w:left w:val="single" w:sz="4" w:space="0" w:color="auto"/>
              <w:right w:val="single" w:sz="4" w:space="0" w:color="auto"/>
            </w:tcBorders>
            <w:hideMark/>
          </w:tcPr>
          <w:p w:rsidR="00E02FEB" w:rsidRPr="00577049" w:rsidRDefault="00E02FEB" w:rsidP="00E02FEB">
            <w:pPr>
              <w:suppressAutoHyphens/>
              <w:spacing w:line="276" w:lineRule="auto"/>
              <w:ind w:right="-1"/>
              <w:jc w:val="both"/>
              <w:rPr>
                <w:rFonts w:eastAsia="Calibri"/>
                <w:sz w:val="24"/>
                <w:szCs w:val="24"/>
                <w:lang w:eastAsia="en-US"/>
              </w:rPr>
            </w:pPr>
            <w:r w:rsidRPr="00577049">
              <w:rPr>
                <w:rFonts w:eastAsia="Calibri"/>
                <w:sz w:val="24"/>
                <w:szCs w:val="24"/>
                <w:lang w:eastAsia="en-US"/>
              </w:rPr>
              <w:t>Ахметзянова А.Ш.</w:t>
            </w:r>
          </w:p>
        </w:tc>
        <w:tc>
          <w:tcPr>
            <w:tcW w:w="436" w:type="pct"/>
            <w:tcBorders>
              <w:top w:val="single" w:sz="4" w:space="0" w:color="auto"/>
              <w:left w:val="single" w:sz="4" w:space="0" w:color="auto"/>
              <w:right w:val="single" w:sz="4" w:space="0" w:color="auto"/>
            </w:tcBorders>
            <w:hideMark/>
          </w:tcPr>
          <w:p w:rsidR="00E02FEB" w:rsidRPr="00577049" w:rsidRDefault="00E02FEB" w:rsidP="00E02FEB">
            <w:pPr>
              <w:autoSpaceDE w:val="0"/>
              <w:autoSpaceDN w:val="0"/>
              <w:adjustRightInd w:val="0"/>
              <w:spacing w:line="276" w:lineRule="auto"/>
              <w:jc w:val="both"/>
              <w:rPr>
                <w:sz w:val="24"/>
                <w:szCs w:val="24"/>
                <w:lang w:eastAsia="en-US"/>
              </w:rPr>
            </w:pPr>
            <w:r w:rsidRPr="00577049">
              <w:rPr>
                <w:sz w:val="24"/>
                <w:szCs w:val="24"/>
                <w:lang w:eastAsia="en-US"/>
              </w:rPr>
              <w:t>1</w:t>
            </w:r>
          </w:p>
        </w:tc>
        <w:tc>
          <w:tcPr>
            <w:tcW w:w="1208" w:type="pct"/>
            <w:tcBorders>
              <w:top w:val="single" w:sz="4" w:space="0" w:color="auto"/>
              <w:left w:val="single" w:sz="4" w:space="0" w:color="auto"/>
              <w:right w:val="single" w:sz="4" w:space="0" w:color="auto"/>
            </w:tcBorders>
            <w:hideMark/>
          </w:tcPr>
          <w:p w:rsidR="00E02FEB" w:rsidRPr="00577049" w:rsidRDefault="00E02FEB" w:rsidP="00E02FEB">
            <w:pPr>
              <w:suppressAutoHyphens/>
              <w:spacing w:line="276" w:lineRule="auto"/>
              <w:ind w:right="-1"/>
              <w:rPr>
                <w:rFonts w:eastAsia="Calibri"/>
                <w:sz w:val="24"/>
                <w:szCs w:val="24"/>
                <w:lang w:eastAsia="en-US"/>
              </w:rPr>
            </w:pPr>
            <w:r w:rsidRPr="00577049">
              <w:rPr>
                <w:rFonts w:eastAsia="Calibri"/>
                <w:sz w:val="24"/>
                <w:szCs w:val="24"/>
                <w:lang w:eastAsia="en-US"/>
              </w:rPr>
              <w:t>Конкурс под «Я и Красная книга»</w:t>
            </w:r>
          </w:p>
        </w:tc>
        <w:tc>
          <w:tcPr>
            <w:tcW w:w="967" w:type="pct"/>
            <w:tcBorders>
              <w:right w:val="single" w:sz="4" w:space="0" w:color="auto"/>
            </w:tcBorders>
            <w:shd w:val="clear" w:color="auto" w:fill="auto"/>
          </w:tcPr>
          <w:p w:rsidR="00E02FEB" w:rsidRPr="00577049" w:rsidRDefault="00E02FEB" w:rsidP="00E02FEB">
            <w:pPr>
              <w:spacing w:line="276" w:lineRule="auto"/>
              <w:rPr>
                <w:rFonts w:eastAsiaTheme="minorHAnsi"/>
                <w:sz w:val="24"/>
                <w:szCs w:val="24"/>
              </w:rPr>
            </w:pPr>
            <w:r w:rsidRPr="00577049">
              <w:rPr>
                <w:rFonts w:eastAsiaTheme="minorHAnsi"/>
                <w:sz w:val="24"/>
                <w:szCs w:val="24"/>
              </w:rPr>
              <w:t>Грамота</w:t>
            </w:r>
          </w:p>
        </w:tc>
      </w:tr>
      <w:tr w:rsidR="00BA68A6" w:rsidRPr="00577049" w:rsidTr="00BA68A6">
        <w:trPr>
          <w:gridAfter w:val="2"/>
          <w:wAfter w:w="17" w:type="pct"/>
        </w:trPr>
        <w:tc>
          <w:tcPr>
            <w:tcW w:w="319"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2</w:t>
            </w:r>
          </w:p>
        </w:tc>
        <w:tc>
          <w:tcPr>
            <w:tcW w:w="1115"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suppressAutoHyphens/>
              <w:spacing w:line="276" w:lineRule="auto"/>
              <w:ind w:right="-1"/>
              <w:jc w:val="both"/>
              <w:rPr>
                <w:rFonts w:eastAsia="Calibri"/>
                <w:sz w:val="24"/>
                <w:szCs w:val="24"/>
                <w:lang w:eastAsia="en-US"/>
              </w:rPr>
            </w:pPr>
            <w:r w:rsidRPr="00577049">
              <w:rPr>
                <w:rFonts w:eastAsia="Calibri"/>
                <w:sz w:val="24"/>
                <w:szCs w:val="24"/>
                <w:lang w:eastAsia="en-US"/>
              </w:rPr>
              <w:t>Зиннатуллина Зиля</w:t>
            </w:r>
          </w:p>
        </w:tc>
        <w:tc>
          <w:tcPr>
            <w:tcW w:w="932"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suppressAutoHyphens/>
              <w:spacing w:line="276" w:lineRule="auto"/>
              <w:ind w:right="-1"/>
              <w:jc w:val="both"/>
              <w:rPr>
                <w:rFonts w:eastAsia="Calibri"/>
                <w:sz w:val="24"/>
                <w:szCs w:val="24"/>
                <w:lang w:eastAsia="en-US"/>
              </w:rPr>
            </w:pPr>
            <w:r w:rsidRPr="00577049">
              <w:rPr>
                <w:rFonts w:eastAsia="Calibri"/>
                <w:sz w:val="24"/>
                <w:szCs w:val="24"/>
                <w:lang w:eastAsia="en-US"/>
              </w:rPr>
              <w:t>Ахметзянова А.Ш.</w:t>
            </w:r>
          </w:p>
        </w:tc>
        <w:tc>
          <w:tcPr>
            <w:tcW w:w="436"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w:t>
            </w:r>
          </w:p>
        </w:tc>
        <w:tc>
          <w:tcPr>
            <w:tcW w:w="1208" w:type="pct"/>
            <w:tcBorders>
              <w:top w:val="single" w:sz="4" w:space="0" w:color="auto"/>
              <w:left w:val="single" w:sz="4" w:space="0" w:color="auto"/>
              <w:bottom w:val="single" w:sz="4" w:space="0" w:color="auto"/>
              <w:right w:val="single" w:sz="4" w:space="0" w:color="auto"/>
            </w:tcBorders>
            <w:vAlign w:val="center"/>
            <w:hideMark/>
          </w:tcPr>
          <w:p w:rsidR="00BA68A6" w:rsidRPr="00577049" w:rsidRDefault="00BA68A6" w:rsidP="00E02FEB">
            <w:pPr>
              <w:suppressAutoHyphens/>
              <w:spacing w:line="276" w:lineRule="auto"/>
              <w:ind w:right="-1"/>
              <w:rPr>
                <w:rFonts w:eastAsia="Calibri"/>
                <w:sz w:val="24"/>
                <w:szCs w:val="24"/>
                <w:lang w:eastAsia="en-US"/>
              </w:rPr>
            </w:pPr>
            <w:r w:rsidRPr="00577049">
              <w:rPr>
                <w:rFonts w:eastAsia="Calibri"/>
                <w:sz w:val="24"/>
                <w:szCs w:val="24"/>
                <w:lang w:eastAsia="en-US"/>
              </w:rPr>
              <w:t xml:space="preserve"> Конкурс рис-</w:t>
            </w:r>
            <w:proofErr w:type="gramStart"/>
            <w:r w:rsidRPr="00577049">
              <w:rPr>
                <w:rFonts w:eastAsia="Calibri"/>
                <w:sz w:val="24"/>
                <w:szCs w:val="24"/>
                <w:lang w:eastAsia="en-US"/>
              </w:rPr>
              <w:t>ов  «</w:t>
            </w:r>
            <w:proofErr w:type="gramEnd"/>
            <w:r w:rsidRPr="00577049">
              <w:rPr>
                <w:rFonts w:eastAsia="Calibri"/>
                <w:sz w:val="24"/>
                <w:szCs w:val="24"/>
                <w:lang w:eastAsia="en-US"/>
              </w:rPr>
              <w:t>Охрана труда глазами детей»</w:t>
            </w:r>
          </w:p>
          <w:p w:rsidR="00BA68A6" w:rsidRPr="00577049" w:rsidRDefault="00BA68A6" w:rsidP="00E02FEB">
            <w:pPr>
              <w:suppressAutoHyphens/>
              <w:spacing w:line="276" w:lineRule="auto"/>
              <w:ind w:right="-1"/>
              <w:rPr>
                <w:rFonts w:eastAsia="Calibri"/>
                <w:sz w:val="24"/>
                <w:szCs w:val="24"/>
                <w:lang w:eastAsia="en-US"/>
              </w:rPr>
            </w:pPr>
          </w:p>
        </w:tc>
        <w:tc>
          <w:tcPr>
            <w:tcW w:w="972" w:type="pct"/>
            <w:gridSpan w:val="2"/>
            <w:tcBorders>
              <w:top w:val="nil"/>
              <w:bottom w:val="single" w:sz="4" w:space="0" w:color="auto"/>
              <w:right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Theme="minorHAnsi"/>
                <w:sz w:val="24"/>
                <w:szCs w:val="24"/>
              </w:rPr>
              <w:t>Диплом</w:t>
            </w:r>
          </w:p>
        </w:tc>
      </w:tr>
      <w:tr w:rsidR="00BA68A6" w:rsidRPr="00577049" w:rsidTr="00BA68A6">
        <w:trPr>
          <w:gridAfter w:val="2"/>
          <w:wAfter w:w="17" w:type="pct"/>
        </w:trPr>
        <w:tc>
          <w:tcPr>
            <w:tcW w:w="319"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3</w:t>
            </w:r>
          </w:p>
        </w:tc>
        <w:tc>
          <w:tcPr>
            <w:tcW w:w="1115"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suppressAutoHyphens/>
              <w:spacing w:line="276" w:lineRule="auto"/>
              <w:ind w:right="-1"/>
              <w:jc w:val="both"/>
              <w:rPr>
                <w:rFonts w:eastAsia="Calibri"/>
                <w:sz w:val="24"/>
                <w:szCs w:val="24"/>
                <w:lang w:eastAsia="en-US"/>
              </w:rPr>
            </w:pPr>
            <w:r w:rsidRPr="00577049">
              <w:rPr>
                <w:rFonts w:eastAsia="Calibri"/>
                <w:sz w:val="24"/>
                <w:szCs w:val="24"/>
                <w:lang w:eastAsia="en-US"/>
              </w:rPr>
              <w:t>Зиннатуллина Зиля</w:t>
            </w:r>
          </w:p>
        </w:tc>
        <w:tc>
          <w:tcPr>
            <w:tcW w:w="932"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suppressAutoHyphens/>
              <w:spacing w:line="276" w:lineRule="auto"/>
              <w:ind w:right="-1"/>
              <w:jc w:val="both"/>
              <w:rPr>
                <w:rFonts w:eastAsia="Calibri"/>
                <w:sz w:val="24"/>
                <w:szCs w:val="24"/>
                <w:lang w:eastAsia="en-US"/>
              </w:rPr>
            </w:pPr>
            <w:r w:rsidRPr="00577049">
              <w:rPr>
                <w:rFonts w:eastAsia="Calibri"/>
                <w:sz w:val="24"/>
                <w:szCs w:val="24"/>
                <w:lang w:eastAsia="en-US"/>
              </w:rPr>
              <w:t>Ахметзянова А.Ш.</w:t>
            </w:r>
          </w:p>
        </w:tc>
        <w:tc>
          <w:tcPr>
            <w:tcW w:w="436"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w:t>
            </w:r>
          </w:p>
        </w:tc>
        <w:tc>
          <w:tcPr>
            <w:tcW w:w="1208"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suppressAutoHyphens/>
              <w:spacing w:line="276" w:lineRule="auto"/>
              <w:ind w:right="-1"/>
              <w:jc w:val="both"/>
              <w:rPr>
                <w:rFonts w:eastAsia="Calibri"/>
                <w:sz w:val="24"/>
                <w:szCs w:val="24"/>
                <w:lang w:val="tt-RU" w:eastAsia="en-US"/>
              </w:rPr>
            </w:pPr>
            <w:r w:rsidRPr="00577049">
              <w:rPr>
                <w:rFonts w:eastAsia="Calibri"/>
                <w:sz w:val="24"/>
                <w:szCs w:val="24"/>
                <w:lang w:eastAsia="en-US"/>
              </w:rPr>
              <w:t>Межрег.онл – фест «</w:t>
            </w:r>
            <w:r w:rsidRPr="00577049">
              <w:rPr>
                <w:rFonts w:eastAsia="Calibri"/>
                <w:sz w:val="24"/>
                <w:szCs w:val="24"/>
                <w:lang w:val="tt-RU" w:eastAsia="en-US"/>
              </w:rPr>
              <w:t>Әллүки”</w:t>
            </w:r>
          </w:p>
        </w:tc>
        <w:tc>
          <w:tcPr>
            <w:tcW w:w="972" w:type="pct"/>
            <w:gridSpan w:val="2"/>
            <w:tcBorders>
              <w:top w:val="nil"/>
              <w:right w:val="single" w:sz="4" w:space="0" w:color="auto"/>
            </w:tcBorders>
            <w:shd w:val="clear" w:color="auto" w:fill="auto"/>
          </w:tcPr>
          <w:p w:rsidR="00BA68A6" w:rsidRPr="00577049" w:rsidRDefault="00BA68A6" w:rsidP="00E02FEB">
            <w:pPr>
              <w:spacing w:line="276" w:lineRule="auto"/>
              <w:rPr>
                <w:rFonts w:eastAsiaTheme="minorHAnsi"/>
                <w:sz w:val="24"/>
                <w:szCs w:val="24"/>
                <w:lang w:val="tt-RU"/>
              </w:rPr>
            </w:pPr>
            <w:r w:rsidRPr="00577049">
              <w:rPr>
                <w:rFonts w:eastAsiaTheme="minorHAnsi"/>
                <w:sz w:val="24"/>
                <w:szCs w:val="24"/>
                <w:lang w:val="tt-RU"/>
              </w:rPr>
              <w:t>участие</w:t>
            </w:r>
          </w:p>
        </w:tc>
      </w:tr>
      <w:tr w:rsidR="00BA68A6" w:rsidRPr="00577049" w:rsidTr="00BA68A6">
        <w:trPr>
          <w:gridAfter w:val="2"/>
          <w:wAfter w:w="17" w:type="pct"/>
        </w:trPr>
        <w:tc>
          <w:tcPr>
            <w:tcW w:w="319"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4</w:t>
            </w:r>
          </w:p>
        </w:tc>
        <w:tc>
          <w:tcPr>
            <w:tcW w:w="1115"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val="tt-RU" w:eastAsia="en-US"/>
              </w:rPr>
            </w:pPr>
            <w:r w:rsidRPr="00577049">
              <w:rPr>
                <w:sz w:val="24"/>
                <w:szCs w:val="24"/>
                <w:lang w:val="tt-RU" w:eastAsia="en-US"/>
              </w:rPr>
              <w:t>Файзрахманов Муса</w:t>
            </w:r>
          </w:p>
        </w:tc>
        <w:tc>
          <w:tcPr>
            <w:tcW w:w="932"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suppressAutoHyphens/>
              <w:spacing w:line="276" w:lineRule="auto"/>
              <w:ind w:right="-1"/>
              <w:jc w:val="both"/>
              <w:rPr>
                <w:rFonts w:eastAsia="Calibri"/>
                <w:sz w:val="24"/>
                <w:szCs w:val="24"/>
                <w:lang w:eastAsia="en-US"/>
              </w:rPr>
            </w:pPr>
            <w:r w:rsidRPr="00577049">
              <w:rPr>
                <w:rFonts w:eastAsia="Calibri"/>
                <w:sz w:val="24"/>
                <w:szCs w:val="24"/>
                <w:lang w:eastAsia="en-US"/>
              </w:rPr>
              <w:t>Ахметзянова А.Ш.</w:t>
            </w:r>
          </w:p>
        </w:tc>
        <w:tc>
          <w:tcPr>
            <w:tcW w:w="436"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w:t>
            </w:r>
          </w:p>
        </w:tc>
        <w:tc>
          <w:tcPr>
            <w:tcW w:w="1208" w:type="pct"/>
            <w:tcBorders>
              <w:top w:val="single" w:sz="4" w:space="0" w:color="auto"/>
              <w:left w:val="single" w:sz="4" w:space="0" w:color="auto"/>
              <w:bottom w:val="single" w:sz="4" w:space="0" w:color="auto"/>
              <w:right w:val="single" w:sz="4" w:space="0" w:color="auto"/>
            </w:tcBorders>
            <w:vAlign w:val="center"/>
            <w:hideMark/>
          </w:tcPr>
          <w:p w:rsidR="00BA68A6" w:rsidRPr="00577049" w:rsidRDefault="00BA68A6" w:rsidP="00E02FEB">
            <w:pPr>
              <w:spacing w:line="276" w:lineRule="auto"/>
              <w:rPr>
                <w:rFonts w:eastAsia="Calibri"/>
                <w:sz w:val="24"/>
                <w:szCs w:val="24"/>
                <w:lang w:eastAsia="en-US"/>
              </w:rPr>
            </w:pPr>
            <w:r w:rsidRPr="00577049">
              <w:rPr>
                <w:rFonts w:eastAsia="Calibri"/>
                <w:sz w:val="24"/>
                <w:szCs w:val="24"/>
                <w:lang w:eastAsia="en-US"/>
              </w:rPr>
              <w:t>Межрег.онл – фест «</w:t>
            </w:r>
            <w:r w:rsidRPr="00577049">
              <w:rPr>
                <w:rFonts w:eastAsia="Calibri"/>
                <w:sz w:val="24"/>
                <w:szCs w:val="24"/>
                <w:lang w:val="tt-RU" w:eastAsia="en-US"/>
              </w:rPr>
              <w:t>Әллүки”</w:t>
            </w:r>
          </w:p>
        </w:tc>
        <w:tc>
          <w:tcPr>
            <w:tcW w:w="972" w:type="pct"/>
            <w:gridSpan w:val="2"/>
            <w:tcBorders>
              <w:top w:val="single" w:sz="4" w:space="0" w:color="auto"/>
              <w:bottom w:val="nil"/>
              <w:right w:val="single" w:sz="4" w:space="0" w:color="auto"/>
            </w:tcBorders>
            <w:shd w:val="clear" w:color="auto" w:fill="auto"/>
          </w:tcPr>
          <w:p w:rsidR="00BA68A6" w:rsidRPr="00577049" w:rsidRDefault="00BA68A6" w:rsidP="00E02FEB">
            <w:pPr>
              <w:spacing w:line="276" w:lineRule="auto"/>
              <w:rPr>
                <w:rFonts w:eastAsiaTheme="minorHAnsi"/>
                <w:sz w:val="24"/>
                <w:szCs w:val="24"/>
                <w:lang w:val="tt-RU"/>
              </w:rPr>
            </w:pPr>
            <w:r w:rsidRPr="00577049">
              <w:rPr>
                <w:rFonts w:eastAsiaTheme="minorHAnsi"/>
                <w:sz w:val="24"/>
                <w:szCs w:val="24"/>
                <w:lang w:val="tt-RU"/>
              </w:rPr>
              <w:t>участие</w:t>
            </w:r>
          </w:p>
        </w:tc>
      </w:tr>
      <w:tr w:rsidR="00BA68A6" w:rsidRPr="00577049" w:rsidTr="00BA68A6">
        <w:trPr>
          <w:gridAfter w:val="1"/>
          <w:wAfter w:w="7" w:type="pct"/>
        </w:trPr>
        <w:tc>
          <w:tcPr>
            <w:tcW w:w="319"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5</w:t>
            </w:r>
          </w:p>
        </w:tc>
        <w:tc>
          <w:tcPr>
            <w:tcW w:w="1115"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val="tt-RU" w:eastAsia="en-US"/>
              </w:rPr>
            </w:pPr>
            <w:r w:rsidRPr="00577049">
              <w:rPr>
                <w:sz w:val="24"/>
                <w:szCs w:val="24"/>
                <w:lang w:val="tt-RU" w:eastAsia="en-US"/>
              </w:rPr>
              <w:t>Гарифуллина Ясмина</w:t>
            </w:r>
          </w:p>
        </w:tc>
        <w:tc>
          <w:tcPr>
            <w:tcW w:w="932"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eastAsia="en-US"/>
              </w:rPr>
              <w:t>Ахметзянова А.Ш.</w:t>
            </w:r>
          </w:p>
        </w:tc>
        <w:tc>
          <w:tcPr>
            <w:tcW w:w="436"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w:t>
            </w:r>
          </w:p>
        </w:tc>
        <w:tc>
          <w:tcPr>
            <w:tcW w:w="1208"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suppressAutoHyphens/>
              <w:spacing w:line="276" w:lineRule="auto"/>
              <w:ind w:right="-1"/>
              <w:jc w:val="both"/>
              <w:rPr>
                <w:rFonts w:eastAsia="Calibri"/>
                <w:sz w:val="24"/>
                <w:szCs w:val="24"/>
                <w:lang w:val="tt-RU" w:eastAsia="en-US"/>
              </w:rPr>
            </w:pPr>
            <w:r w:rsidRPr="00577049">
              <w:rPr>
                <w:rFonts w:eastAsia="Calibri"/>
                <w:sz w:val="24"/>
                <w:szCs w:val="24"/>
                <w:lang w:val="tt-RU" w:eastAsia="en-US"/>
              </w:rPr>
              <w:t xml:space="preserve"> победител</w:t>
            </w:r>
            <w:r w:rsidRPr="00577049">
              <w:rPr>
                <w:rFonts w:eastAsia="Calibri"/>
                <w:sz w:val="24"/>
                <w:szCs w:val="24"/>
                <w:lang w:eastAsia="en-US"/>
              </w:rPr>
              <w:t>ь</w:t>
            </w:r>
            <w:r w:rsidRPr="00577049">
              <w:rPr>
                <w:rFonts w:eastAsia="Calibri"/>
                <w:sz w:val="24"/>
                <w:szCs w:val="24"/>
                <w:lang w:val="tt-RU" w:eastAsia="en-US"/>
              </w:rPr>
              <w:t xml:space="preserve"> онл – олимп “ Я люблю математику”</w:t>
            </w:r>
          </w:p>
        </w:tc>
        <w:tc>
          <w:tcPr>
            <w:tcW w:w="982" w:type="pct"/>
            <w:gridSpan w:val="3"/>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Calibri"/>
                <w:sz w:val="24"/>
                <w:szCs w:val="24"/>
                <w:lang w:val="tt-RU" w:eastAsia="en-US"/>
              </w:rPr>
              <w:t>Диплом</w:t>
            </w:r>
          </w:p>
        </w:tc>
      </w:tr>
      <w:tr w:rsidR="00BA68A6" w:rsidRPr="00577049" w:rsidTr="00BA68A6">
        <w:trPr>
          <w:trHeight w:val="630"/>
        </w:trPr>
        <w:tc>
          <w:tcPr>
            <w:tcW w:w="319"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6</w:t>
            </w:r>
          </w:p>
        </w:tc>
        <w:tc>
          <w:tcPr>
            <w:tcW w:w="1115"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val="tt-RU" w:eastAsia="en-US"/>
              </w:rPr>
              <w:t>Файзрахманов Муса</w:t>
            </w:r>
          </w:p>
        </w:tc>
        <w:tc>
          <w:tcPr>
            <w:tcW w:w="932"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eastAsia="en-US"/>
              </w:rPr>
              <w:t>Ахметзянова А.Ш.</w:t>
            </w:r>
          </w:p>
        </w:tc>
        <w:tc>
          <w:tcPr>
            <w:tcW w:w="436"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w:t>
            </w:r>
          </w:p>
        </w:tc>
        <w:tc>
          <w:tcPr>
            <w:tcW w:w="1208" w:type="pct"/>
            <w:tcBorders>
              <w:top w:val="single" w:sz="4" w:space="0" w:color="auto"/>
              <w:left w:val="single" w:sz="4" w:space="0" w:color="auto"/>
              <w:bottom w:val="single" w:sz="4" w:space="0" w:color="auto"/>
              <w:right w:val="single" w:sz="4" w:space="0" w:color="auto"/>
            </w:tcBorders>
            <w:hideMark/>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val="tt-RU" w:eastAsia="en-US"/>
              </w:rPr>
              <w:t>победител</w:t>
            </w:r>
            <w:r w:rsidRPr="00577049">
              <w:rPr>
                <w:rFonts w:eastAsia="Calibri"/>
                <w:sz w:val="24"/>
                <w:szCs w:val="24"/>
                <w:lang w:eastAsia="en-US"/>
              </w:rPr>
              <w:t>ь</w:t>
            </w:r>
            <w:r w:rsidRPr="00577049">
              <w:rPr>
                <w:rFonts w:eastAsia="Calibri"/>
                <w:sz w:val="24"/>
                <w:szCs w:val="24"/>
                <w:lang w:val="tt-RU" w:eastAsia="en-US"/>
              </w:rPr>
              <w:t xml:space="preserve"> онл – олимп “ Я люблю математику”</w:t>
            </w:r>
          </w:p>
        </w:tc>
        <w:tc>
          <w:tcPr>
            <w:tcW w:w="989" w:type="pct"/>
            <w:gridSpan w:val="4"/>
            <w:tcBorders>
              <w:top w:val="nil"/>
              <w:bottom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Calibri"/>
                <w:sz w:val="24"/>
                <w:szCs w:val="24"/>
                <w:lang w:val="tt-RU" w:eastAsia="en-US"/>
              </w:rPr>
              <w:t>Диплом</w:t>
            </w:r>
          </w:p>
        </w:tc>
      </w:tr>
      <w:tr w:rsidR="00BA68A6" w:rsidRPr="00577049" w:rsidTr="00BA68A6">
        <w:trPr>
          <w:trHeight w:val="450"/>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7</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eastAsia="en-US"/>
              </w:rPr>
              <w:t>Нигматуллин Ислам</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eastAsia="en-US"/>
              </w:rPr>
              <w:t>Ахметзянова А.Ш.</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val="tt-RU" w:eastAsia="en-US"/>
              </w:rPr>
            </w:pPr>
            <w:r w:rsidRPr="00577049">
              <w:rPr>
                <w:sz w:val="24"/>
                <w:szCs w:val="24"/>
                <w:lang w:val="tt-RU" w:eastAsia="en-US"/>
              </w:rPr>
              <w:t>1</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val="tt-RU" w:eastAsia="en-US"/>
              </w:rPr>
              <w:t>победител</w:t>
            </w:r>
            <w:r w:rsidRPr="00577049">
              <w:rPr>
                <w:rFonts w:eastAsia="Calibri"/>
                <w:sz w:val="24"/>
                <w:szCs w:val="24"/>
                <w:lang w:eastAsia="en-US"/>
              </w:rPr>
              <w:t>ь</w:t>
            </w:r>
            <w:r w:rsidRPr="00577049">
              <w:rPr>
                <w:rFonts w:eastAsia="Calibri"/>
                <w:sz w:val="24"/>
                <w:szCs w:val="24"/>
                <w:lang w:val="tt-RU" w:eastAsia="en-US"/>
              </w:rPr>
              <w:t xml:space="preserve"> онл – олимп “ Я люблю математику”</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Calibri"/>
                <w:sz w:val="24"/>
                <w:szCs w:val="24"/>
                <w:lang w:val="tt-RU" w:eastAsia="en-US"/>
              </w:rPr>
              <w:t>Диплом</w:t>
            </w:r>
          </w:p>
        </w:tc>
      </w:tr>
      <w:tr w:rsidR="00BA68A6" w:rsidRPr="00577049" w:rsidTr="00BA68A6">
        <w:trPr>
          <w:trHeight w:val="330"/>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8</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Зиннатуллина Зиля</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eastAsia="en-US"/>
              </w:rPr>
              <w:t>Ахметзянова А.Ш.</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val="tt-RU" w:eastAsia="en-US"/>
              </w:rPr>
            </w:pPr>
            <w:r w:rsidRPr="00577049">
              <w:rPr>
                <w:sz w:val="24"/>
                <w:szCs w:val="24"/>
                <w:lang w:val="tt-RU" w:eastAsia="en-US"/>
              </w:rPr>
              <w:t>1</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val="tt-RU" w:eastAsia="en-US"/>
              </w:rPr>
              <w:t>победител</w:t>
            </w:r>
            <w:r w:rsidRPr="00577049">
              <w:rPr>
                <w:rFonts w:eastAsia="Calibri"/>
                <w:sz w:val="24"/>
                <w:szCs w:val="24"/>
                <w:lang w:eastAsia="en-US"/>
              </w:rPr>
              <w:t>ь</w:t>
            </w:r>
            <w:r w:rsidRPr="00577049">
              <w:rPr>
                <w:rFonts w:eastAsia="Calibri"/>
                <w:sz w:val="24"/>
                <w:szCs w:val="24"/>
                <w:lang w:val="tt-RU" w:eastAsia="en-US"/>
              </w:rPr>
              <w:t xml:space="preserve"> онл – олимп “ Я люблю математику”</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Calibri"/>
                <w:sz w:val="24"/>
                <w:szCs w:val="24"/>
                <w:lang w:val="tt-RU" w:eastAsia="en-US"/>
              </w:rPr>
              <w:t>Диплом</w:t>
            </w:r>
          </w:p>
        </w:tc>
      </w:tr>
      <w:tr w:rsidR="00BA68A6" w:rsidRPr="00577049" w:rsidTr="00BA68A6">
        <w:trPr>
          <w:trHeight w:val="210"/>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9</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 xml:space="preserve">Зиннатуллина Зиля </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eastAsia="en-US"/>
              </w:rPr>
              <w:t>Ахметзянова А.Ш.</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val="tt-RU" w:eastAsia="en-US"/>
              </w:rPr>
            </w:pPr>
            <w:r w:rsidRPr="00577049">
              <w:rPr>
                <w:sz w:val="24"/>
                <w:szCs w:val="24"/>
                <w:lang w:val="tt-RU" w:eastAsia="en-US"/>
              </w:rPr>
              <w:t>1</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 xml:space="preserve">Всероссий. онл – олим «Юный предприниматель и финансовая </w:t>
            </w:r>
            <w:r w:rsidRPr="00577049">
              <w:rPr>
                <w:sz w:val="24"/>
                <w:szCs w:val="24"/>
                <w:lang w:eastAsia="en-US"/>
              </w:rPr>
              <w:lastRenderedPageBreak/>
              <w:t>грамотность» для уч –ов 1-9 кл-ов</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Theme="minorHAnsi"/>
                <w:sz w:val="24"/>
                <w:szCs w:val="24"/>
              </w:rPr>
              <w:lastRenderedPageBreak/>
              <w:t>Похв грамота</w:t>
            </w:r>
          </w:p>
        </w:tc>
      </w:tr>
      <w:tr w:rsidR="00BA68A6" w:rsidRPr="00577049" w:rsidTr="00BA68A6">
        <w:trPr>
          <w:trHeight w:val="183"/>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10</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eastAsia="en-US"/>
              </w:rPr>
              <w:t>Нигматуллин Ислам</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eastAsia="en-US"/>
              </w:rPr>
              <w:t>Ахметзянова А.Ш.</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val="tt-RU" w:eastAsia="en-US"/>
              </w:rPr>
            </w:pPr>
            <w:r w:rsidRPr="00577049">
              <w:rPr>
                <w:sz w:val="24"/>
                <w:szCs w:val="24"/>
                <w:lang w:val="tt-RU" w:eastAsia="en-US"/>
              </w:rPr>
              <w:t>1</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Всероссий. онл – олим « Юный предприниматель и финансовая грамотность» для уч –ов 1-9 кл-ов</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Theme="minorHAnsi"/>
                <w:sz w:val="24"/>
                <w:szCs w:val="24"/>
              </w:rPr>
              <w:t>Похв грамота</w:t>
            </w:r>
          </w:p>
        </w:tc>
      </w:tr>
      <w:tr w:rsidR="00BA68A6" w:rsidRPr="00577049" w:rsidTr="00BA68A6">
        <w:trPr>
          <w:trHeight w:val="210"/>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11</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eastAsia="en-US"/>
              </w:rPr>
              <w:t>Нигматуллин Ислам</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rFonts w:eastAsia="Calibri"/>
                <w:sz w:val="24"/>
                <w:szCs w:val="24"/>
                <w:lang w:eastAsia="en-US"/>
              </w:rPr>
            </w:pPr>
            <w:r w:rsidRPr="00577049">
              <w:rPr>
                <w:rFonts w:eastAsia="Calibri"/>
                <w:sz w:val="24"/>
                <w:szCs w:val="24"/>
                <w:lang w:eastAsia="en-US"/>
              </w:rPr>
              <w:t>Ахметзянова А.Ш.</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eastAsia="en-US"/>
              </w:rPr>
              <w:t>Конкурс рис-ов  «</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p>
        </w:tc>
      </w:tr>
      <w:tr w:rsidR="00BA68A6" w:rsidRPr="00577049" w:rsidTr="00BA68A6">
        <w:trPr>
          <w:trHeight w:val="183"/>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12</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Аскаров Ахат</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rFonts w:eastAsia="Calibri"/>
                <w:sz w:val="24"/>
                <w:szCs w:val="24"/>
                <w:lang w:eastAsia="en-US"/>
              </w:rPr>
            </w:pPr>
            <w:r w:rsidRPr="00577049">
              <w:rPr>
                <w:rFonts w:eastAsia="Calibri"/>
                <w:sz w:val="24"/>
                <w:szCs w:val="24"/>
                <w:lang w:eastAsia="en-US"/>
              </w:rPr>
              <w:t>Ахметзянова А.Ш.</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5</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 районная научн-практическая конференция кольников имени Фахрутдинова Р.Г.</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Theme="minorHAnsi"/>
                <w:sz w:val="24"/>
                <w:szCs w:val="24"/>
              </w:rPr>
              <w:t>Диплом 3 степени</w:t>
            </w:r>
          </w:p>
        </w:tc>
      </w:tr>
      <w:tr w:rsidR="00BA68A6" w:rsidRPr="00577049" w:rsidTr="00BA68A6">
        <w:trPr>
          <w:trHeight w:val="270"/>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13</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Гильманов Рашат</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rFonts w:eastAsia="Calibri"/>
                <w:sz w:val="24"/>
                <w:szCs w:val="24"/>
                <w:lang w:eastAsia="en-US"/>
              </w:rPr>
            </w:pPr>
            <w:r w:rsidRPr="00577049">
              <w:rPr>
                <w:rFonts w:eastAsia="Calibri"/>
                <w:sz w:val="24"/>
                <w:szCs w:val="24"/>
                <w:lang w:eastAsia="en-US"/>
              </w:rPr>
              <w:t>Гайфуллина Э.Г.</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2</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val="tt-RU" w:eastAsia="en-US"/>
              </w:rPr>
              <w:t>победител</w:t>
            </w:r>
            <w:r w:rsidRPr="00577049">
              <w:rPr>
                <w:rFonts w:eastAsia="Calibri"/>
                <w:sz w:val="24"/>
                <w:szCs w:val="24"/>
                <w:lang w:eastAsia="en-US"/>
              </w:rPr>
              <w:t>ь</w:t>
            </w:r>
            <w:r w:rsidRPr="00577049">
              <w:rPr>
                <w:rFonts w:eastAsia="Calibri"/>
                <w:sz w:val="24"/>
                <w:szCs w:val="24"/>
                <w:lang w:val="tt-RU" w:eastAsia="en-US"/>
              </w:rPr>
              <w:t xml:space="preserve"> онл – олимп “ Я люблю математику”</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Calibri"/>
                <w:sz w:val="24"/>
                <w:szCs w:val="24"/>
                <w:lang w:val="tt-RU" w:eastAsia="en-US"/>
              </w:rPr>
              <w:t>Диплом</w:t>
            </w:r>
          </w:p>
        </w:tc>
      </w:tr>
      <w:tr w:rsidR="00BA68A6" w:rsidRPr="00577049" w:rsidTr="00BA68A6">
        <w:trPr>
          <w:trHeight w:val="225"/>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14</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val="tt-RU" w:eastAsia="en-US"/>
              </w:rPr>
              <w:t>Файзрахманова Зухра</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rFonts w:eastAsia="Calibri"/>
                <w:sz w:val="24"/>
                <w:szCs w:val="24"/>
                <w:lang w:eastAsia="en-US"/>
              </w:rPr>
            </w:pPr>
            <w:r w:rsidRPr="00577049">
              <w:rPr>
                <w:rFonts w:eastAsia="Calibri"/>
                <w:sz w:val="24"/>
                <w:szCs w:val="24"/>
                <w:lang w:eastAsia="en-US"/>
              </w:rPr>
              <w:t>Гайфуллина Э.Г.</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3</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val="tt-RU" w:eastAsia="en-US"/>
              </w:rPr>
              <w:t>Участник онл– олимп “ Я люблю математику”</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Theme="minorHAnsi"/>
                <w:sz w:val="24"/>
                <w:szCs w:val="24"/>
              </w:rPr>
              <w:t>сертификат</w:t>
            </w:r>
          </w:p>
        </w:tc>
      </w:tr>
      <w:tr w:rsidR="00BA68A6" w:rsidRPr="00577049" w:rsidTr="00BA68A6">
        <w:trPr>
          <w:trHeight w:val="198"/>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15</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Галимов Азат</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rFonts w:eastAsia="Calibri"/>
                <w:sz w:val="24"/>
                <w:szCs w:val="24"/>
                <w:lang w:eastAsia="en-US"/>
              </w:rPr>
            </w:pPr>
            <w:r w:rsidRPr="00577049">
              <w:rPr>
                <w:rFonts w:eastAsia="Calibri"/>
                <w:sz w:val="24"/>
                <w:szCs w:val="24"/>
                <w:lang w:eastAsia="en-US"/>
              </w:rPr>
              <w:t>Гайфуллина Э.Г.</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3</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val="tt-RU" w:eastAsia="en-US"/>
              </w:rPr>
              <w:t>Участник онл – олимп “ Я люблю математику”</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Theme="minorHAnsi"/>
                <w:sz w:val="24"/>
                <w:szCs w:val="24"/>
              </w:rPr>
              <w:t>сертификат</w:t>
            </w:r>
          </w:p>
        </w:tc>
      </w:tr>
      <w:tr w:rsidR="00BA68A6" w:rsidRPr="00577049" w:rsidTr="00BA68A6">
        <w:trPr>
          <w:trHeight w:val="255"/>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16</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Галимов Азат</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rFonts w:eastAsia="Calibri"/>
                <w:sz w:val="24"/>
                <w:szCs w:val="24"/>
                <w:lang w:eastAsia="en-US"/>
              </w:rPr>
            </w:pPr>
            <w:r w:rsidRPr="00577049">
              <w:rPr>
                <w:rFonts w:eastAsia="Calibri"/>
                <w:sz w:val="24"/>
                <w:szCs w:val="24"/>
                <w:lang w:eastAsia="en-US"/>
              </w:rPr>
              <w:t>Гайфуллина Э.Г.</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3</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Уч-к конк рис-ов «Чистые руки»</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p>
        </w:tc>
      </w:tr>
      <w:tr w:rsidR="00BA68A6" w:rsidRPr="00577049" w:rsidTr="00BA68A6">
        <w:trPr>
          <w:trHeight w:val="153"/>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17</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Мифтахов Анас</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rFonts w:eastAsia="Calibri"/>
                <w:sz w:val="24"/>
                <w:szCs w:val="24"/>
                <w:lang w:eastAsia="en-US"/>
              </w:rPr>
            </w:pPr>
            <w:r w:rsidRPr="00577049">
              <w:rPr>
                <w:rFonts w:eastAsia="Calibri"/>
                <w:sz w:val="24"/>
                <w:szCs w:val="24"/>
                <w:lang w:eastAsia="en-US"/>
              </w:rPr>
              <w:t>Гайфуллина Э.Г.</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4</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 районная научн-практическая конференция кольников имени Фахрутдинова Р.Г.</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p>
        </w:tc>
      </w:tr>
      <w:tr w:rsidR="00BA68A6" w:rsidRPr="00577049" w:rsidTr="00BA68A6">
        <w:trPr>
          <w:trHeight w:val="183"/>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18</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Шайхиев Расуль</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rFonts w:eastAsia="Calibri"/>
                <w:sz w:val="24"/>
                <w:szCs w:val="24"/>
                <w:lang w:eastAsia="en-US"/>
              </w:rPr>
            </w:pPr>
            <w:r w:rsidRPr="00577049">
              <w:rPr>
                <w:rFonts w:eastAsia="Calibri"/>
                <w:sz w:val="24"/>
                <w:szCs w:val="24"/>
                <w:lang w:eastAsia="en-US"/>
              </w:rPr>
              <w:t>Шайхиева Г.С.</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4</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val="tt-RU" w:eastAsia="en-US"/>
              </w:rPr>
              <w:t>победител</w:t>
            </w:r>
            <w:r w:rsidRPr="00577049">
              <w:rPr>
                <w:rFonts w:eastAsia="Calibri"/>
                <w:sz w:val="24"/>
                <w:szCs w:val="24"/>
                <w:lang w:eastAsia="en-US"/>
              </w:rPr>
              <w:t>ь</w:t>
            </w:r>
            <w:r w:rsidRPr="00577049">
              <w:rPr>
                <w:rFonts w:eastAsia="Calibri"/>
                <w:sz w:val="24"/>
                <w:szCs w:val="24"/>
                <w:lang w:val="tt-RU" w:eastAsia="en-US"/>
              </w:rPr>
              <w:t xml:space="preserve"> онл – олимп “ Я люблю математику”</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Theme="minorHAnsi"/>
                <w:sz w:val="24"/>
                <w:szCs w:val="24"/>
              </w:rPr>
              <w:t>диплом</w:t>
            </w:r>
          </w:p>
        </w:tc>
      </w:tr>
      <w:tr w:rsidR="00BA68A6" w:rsidRPr="00577049" w:rsidTr="00BA68A6">
        <w:trPr>
          <w:trHeight w:val="240"/>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19</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Низамова Замира</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rFonts w:eastAsia="Calibri"/>
                <w:sz w:val="24"/>
                <w:szCs w:val="24"/>
                <w:lang w:eastAsia="en-US"/>
              </w:rPr>
            </w:pPr>
            <w:r w:rsidRPr="00577049">
              <w:rPr>
                <w:rFonts w:eastAsia="Calibri"/>
                <w:sz w:val="24"/>
                <w:szCs w:val="24"/>
                <w:lang w:eastAsia="en-US"/>
              </w:rPr>
              <w:t>Шайхиева Г.С.</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4</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val="tt-RU" w:eastAsia="en-US"/>
              </w:rPr>
              <w:t>Участник онл– олимп “ Я люблю математику”</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Theme="minorHAnsi"/>
                <w:sz w:val="24"/>
                <w:szCs w:val="24"/>
              </w:rPr>
              <w:t>сертификат</w:t>
            </w:r>
          </w:p>
        </w:tc>
      </w:tr>
      <w:tr w:rsidR="00BA68A6" w:rsidRPr="00577049" w:rsidTr="00BA68A6">
        <w:trPr>
          <w:trHeight w:val="225"/>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20</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Аухадиева Иделия</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rFonts w:eastAsia="Calibri"/>
                <w:sz w:val="24"/>
                <w:szCs w:val="24"/>
                <w:lang w:eastAsia="en-US"/>
              </w:rPr>
            </w:pPr>
            <w:r w:rsidRPr="00577049">
              <w:rPr>
                <w:rFonts w:eastAsia="Calibri"/>
                <w:sz w:val="24"/>
                <w:szCs w:val="24"/>
                <w:lang w:eastAsia="en-US"/>
              </w:rPr>
              <w:t>Шайхиева Г.С.</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4</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val="tt-RU" w:eastAsia="en-US"/>
              </w:rPr>
              <w:t>Участник онл– олимп “ Я люблю математику”</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Theme="minorHAnsi"/>
                <w:sz w:val="24"/>
                <w:szCs w:val="24"/>
              </w:rPr>
              <w:t>сертификат</w:t>
            </w:r>
          </w:p>
        </w:tc>
      </w:tr>
      <w:tr w:rsidR="00BA68A6" w:rsidRPr="00577049" w:rsidTr="00BA68A6">
        <w:trPr>
          <w:trHeight w:val="195"/>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21</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Хабибуллина Мадина</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rFonts w:eastAsia="Calibri"/>
                <w:sz w:val="24"/>
                <w:szCs w:val="24"/>
                <w:lang w:eastAsia="en-US"/>
              </w:rPr>
            </w:pPr>
            <w:r w:rsidRPr="00577049">
              <w:rPr>
                <w:rFonts w:eastAsia="Calibri"/>
                <w:sz w:val="24"/>
                <w:szCs w:val="24"/>
                <w:lang w:eastAsia="en-US"/>
              </w:rPr>
              <w:t>Шайхиева Г.С.</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4</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val="tt-RU" w:eastAsia="en-US"/>
              </w:rPr>
              <w:t>Участник онл– олимп “ Я люблю математику”</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Theme="minorHAnsi"/>
                <w:sz w:val="24"/>
                <w:szCs w:val="24"/>
              </w:rPr>
              <w:t>сертификат</w:t>
            </w:r>
          </w:p>
        </w:tc>
      </w:tr>
      <w:tr w:rsidR="00BA68A6" w:rsidRPr="00577049" w:rsidTr="00BA68A6">
        <w:trPr>
          <w:trHeight w:val="210"/>
        </w:trPr>
        <w:tc>
          <w:tcPr>
            <w:tcW w:w="319"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lastRenderedPageBreak/>
              <w:t>22</w:t>
            </w:r>
          </w:p>
        </w:tc>
        <w:tc>
          <w:tcPr>
            <w:tcW w:w="1115"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Сабиров Алмаз</w:t>
            </w:r>
          </w:p>
        </w:tc>
        <w:tc>
          <w:tcPr>
            <w:tcW w:w="932"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rFonts w:eastAsia="Calibri"/>
                <w:sz w:val="24"/>
                <w:szCs w:val="24"/>
                <w:lang w:eastAsia="en-US"/>
              </w:rPr>
            </w:pPr>
            <w:r w:rsidRPr="00577049">
              <w:rPr>
                <w:rFonts w:eastAsia="Calibri"/>
                <w:sz w:val="24"/>
                <w:szCs w:val="24"/>
                <w:lang w:eastAsia="en-US"/>
              </w:rPr>
              <w:t>Шайхиева Г.С.</w:t>
            </w:r>
          </w:p>
        </w:tc>
        <w:tc>
          <w:tcPr>
            <w:tcW w:w="436"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sz w:val="24"/>
                <w:szCs w:val="24"/>
                <w:lang w:eastAsia="en-US"/>
              </w:rPr>
              <w:t>4</w:t>
            </w:r>
          </w:p>
        </w:tc>
        <w:tc>
          <w:tcPr>
            <w:tcW w:w="1208" w:type="pct"/>
            <w:tcBorders>
              <w:top w:val="single" w:sz="4" w:space="0" w:color="auto"/>
              <w:left w:val="single" w:sz="4" w:space="0" w:color="auto"/>
              <w:bottom w:val="single" w:sz="4" w:space="0" w:color="auto"/>
              <w:right w:val="single" w:sz="4" w:space="0" w:color="auto"/>
            </w:tcBorders>
          </w:tcPr>
          <w:p w:rsidR="00BA68A6" w:rsidRPr="00577049" w:rsidRDefault="00BA68A6" w:rsidP="00E02FEB">
            <w:pPr>
              <w:autoSpaceDE w:val="0"/>
              <w:autoSpaceDN w:val="0"/>
              <w:adjustRightInd w:val="0"/>
              <w:spacing w:line="276" w:lineRule="auto"/>
              <w:jc w:val="both"/>
              <w:rPr>
                <w:sz w:val="24"/>
                <w:szCs w:val="24"/>
                <w:lang w:eastAsia="en-US"/>
              </w:rPr>
            </w:pPr>
            <w:r w:rsidRPr="00577049">
              <w:rPr>
                <w:rFonts w:eastAsia="Calibri"/>
                <w:sz w:val="24"/>
                <w:szCs w:val="24"/>
                <w:lang w:val="tt-RU" w:eastAsia="en-US"/>
              </w:rPr>
              <w:t>Участник онл– олимп “ Я люблю математику”</w:t>
            </w:r>
          </w:p>
        </w:tc>
        <w:tc>
          <w:tcPr>
            <w:tcW w:w="989" w:type="pct"/>
            <w:gridSpan w:val="4"/>
            <w:tcBorders>
              <w:top w:val="single" w:sz="4" w:space="0" w:color="auto"/>
              <w:bottom w:val="single" w:sz="4" w:space="0" w:color="auto"/>
            </w:tcBorders>
            <w:shd w:val="clear" w:color="auto" w:fill="auto"/>
          </w:tcPr>
          <w:p w:rsidR="00BA68A6" w:rsidRPr="00577049" w:rsidRDefault="00BA68A6" w:rsidP="00E02FEB">
            <w:pPr>
              <w:spacing w:line="276" w:lineRule="auto"/>
              <w:rPr>
                <w:rFonts w:eastAsiaTheme="minorHAnsi"/>
                <w:sz w:val="24"/>
                <w:szCs w:val="24"/>
              </w:rPr>
            </w:pPr>
            <w:r w:rsidRPr="00577049">
              <w:rPr>
                <w:rFonts w:eastAsiaTheme="minorHAnsi"/>
                <w:sz w:val="24"/>
                <w:szCs w:val="24"/>
              </w:rPr>
              <w:t>сертификат</w:t>
            </w:r>
          </w:p>
        </w:tc>
      </w:tr>
    </w:tbl>
    <w:p w:rsidR="00E02FEB" w:rsidRPr="00577049" w:rsidRDefault="00E02FEB" w:rsidP="00E02FEB">
      <w:pPr>
        <w:spacing w:after="0"/>
        <w:ind w:firstLine="567"/>
        <w:jc w:val="both"/>
        <w:rPr>
          <w:rFonts w:ascii="Times New Roman" w:hAnsi="Times New Roman" w:cs="Times New Roman"/>
          <w:sz w:val="24"/>
          <w:szCs w:val="24"/>
        </w:rPr>
      </w:pPr>
      <w:r w:rsidRPr="00577049">
        <w:rPr>
          <w:rFonts w:ascii="Times New Roman" w:hAnsi="Times New Roman" w:cs="Times New Roman"/>
          <w:sz w:val="24"/>
          <w:szCs w:val="24"/>
        </w:rPr>
        <w:t xml:space="preserve">Таким образом, стоит отметить успешное выполнение </w:t>
      </w:r>
      <w:r w:rsidRPr="00577049">
        <w:rPr>
          <w:rFonts w:ascii="Times New Roman" w:hAnsi="Times New Roman" w:cs="Times New Roman"/>
          <w:i/>
          <w:sz w:val="24"/>
          <w:szCs w:val="24"/>
        </w:rPr>
        <w:t>задачи по развитию системы поддержки талантливых детей, а именно по активизации исследовательской деятельности учащихся</w:t>
      </w:r>
      <w:r w:rsidRPr="00577049">
        <w:rPr>
          <w:rFonts w:ascii="Times New Roman" w:hAnsi="Times New Roman" w:cs="Times New Roman"/>
          <w:sz w:val="24"/>
          <w:szCs w:val="24"/>
        </w:rPr>
        <w:t xml:space="preserve">. В 2021-2022 учебном году следует продолжить работу в данном направлении и активизировать работу по участию в очных конкурсах и конференциях. </w:t>
      </w:r>
    </w:p>
    <w:p w:rsidR="00E02FEB" w:rsidRPr="00577049" w:rsidRDefault="00E02FEB" w:rsidP="00E02FEB">
      <w:pPr>
        <w:spacing w:after="0"/>
        <w:rPr>
          <w:rFonts w:ascii="Times New Roman" w:hAnsi="Times New Roman" w:cs="Times New Roman"/>
          <w:sz w:val="24"/>
          <w:szCs w:val="24"/>
        </w:rPr>
      </w:pPr>
    </w:p>
    <w:p w:rsidR="00E02FEB" w:rsidRPr="00577049" w:rsidRDefault="00E02FEB" w:rsidP="00BA68A6">
      <w:pPr>
        <w:pStyle w:val="a6"/>
        <w:spacing w:before="0" w:beforeAutospacing="0" w:after="0" w:afterAutospacing="0" w:line="276" w:lineRule="auto"/>
        <w:jc w:val="both"/>
        <w:rPr>
          <w:color w:val="212529"/>
        </w:rPr>
      </w:pPr>
      <w:r w:rsidRPr="00577049">
        <w:t xml:space="preserve">              2.           </w:t>
      </w:r>
      <w:r w:rsidRPr="00577049">
        <w:rPr>
          <w:rFonts w:eastAsia="Calibri"/>
          <w:b/>
          <w:lang w:eastAsia="en-US"/>
        </w:rPr>
        <w:t>Результаты промежуточной аттестации</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b/>
          <w:sz w:val="24"/>
          <w:szCs w:val="24"/>
        </w:rPr>
        <w:t xml:space="preserve">Целью </w:t>
      </w:r>
      <w:r w:rsidRPr="00577049">
        <w:rPr>
          <w:rFonts w:ascii="Times New Roman" w:hAnsi="Times New Roman" w:cs="Times New Roman"/>
          <w:sz w:val="24"/>
          <w:szCs w:val="24"/>
        </w:rPr>
        <w:t xml:space="preserve">проведения промежуточной </w:t>
      </w:r>
      <w:proofErr w:type="gramStart"/>
      <w:r w:rsidRPr="00577049">
        <w:rPr>
          <w:rFonts w:ascii="Times New Roman" w:hAnsi="Times New Roman" w:cs="Times New Roman"/>
          <w:sz w:val="24"/>
          <w:szCs w:val="24"/>
        </w:rPr>
        <w:t>аттестации  является</w:t>
      </w:r>
      <w:proofErr w:type="gramEnd"/>
      <w:r w:rsidRPr="00577049">
        <w:rPr>
          <w:rFonts w:ascii="Times New Roman" w:hAnsi="Times New Roman" w:cs="Times New Roman"/>
          <w:sz w:val="24"/>
          <w:szCs w:val="24"/>
        </w:rPr>
        <w:t xml:space="preserve">: </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w:t>
      </w:r>
      <w:r w:rsidRPr="00577049">
        <w:rPr>
          <w:rFonts w:ascii="Times New Roman" w:hAnsi="Times New Roman" w:cs="Times New Roman"/>
          <w:sz w:val="24"/>
          <w:szCs w:val="24"/>
        </w:rPr>
        <w:tab/>
        <w:t xml:space="preserve">установление фактического уровня теоретических </w:t>
      </w:r>
      <w:proofErr w:type="gramStart"/>
      <w:r w:rsidRPr="00577049">
        <w:rPr>
          <w:rFonts w:ascii="Times New Roman" w:hAnsi="Times New Roman" w:cs="Times New Roman"/>
          <w:sz w:val="24"/>
          <w:szCs w:val="24"/>
        </w:rPr>
        <w:t>знаний,  практических</w:t>
      </w:r>
      <w:proofErr w:type="gramEnd"/>
      <w:r w:rsidRPr="00577049">
        <w:rPr>
          <w:rFonts w:ascii="Times New Roman" w:hAnsi="Times New Roman" w:cs="Times New Roman"/>
          <w:sz w:val="24"/>
          <w:szCs w:val="24"/>
        </w:rPr>
        <w:t xml:space="preserve"> умений и навыков учащихся  по предметам обязательного компонента учебного плана;</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w:t>
      </w:r>
      <w:r w:rsidRPr="00577049">
        <w:rPr>
          <w:rFonts w:ascii="Times New Roman" w:hAnsi="Times New Roman" w:cs="Times New Roman"/>
          <w:sz w:val="24"/>
          <w:szCs w:val="24"/>
        </w:rPr>
        <w:tab/>
        <w:t xml:space="preserve">выявление соответствия фактического уровня </w:t>
      </w:r>
      <w:proofErr w:type="gramStart"/>
      <w:r w:rsidRPr="00577049">
        <w:rPr>
          <w:rFonts w:ascii="Times New Roman" w:hAnsi="Times New Roman" w:cs="Times New Roman"/>
          <w:sz w:val="24"/>
          <w:szCs w:val="24"/>
        </w:rPr>
        <w:t>учебных достижений</w:t>
      </w:r>
      <w:proofErr w:type="gramEnd"/>
      <w:r w:rsidRPr="00577049">
        <w:rPr>
          <w:rFonts w:ascii="Times New Roman" w:hAnsi="Times New Roman" w:cs="Times New Roman"/>
          <w:sz w:val="24"/>
          <w:szCs w:val="24"/>
        </w:rPr>
        <w:t xml:space="preserve"> обучающихся требованиям образовательных стандартов общего образования;</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w:t>
      </w:r>
      <w:r w:rsidRPr="00577049">
        <w:rPr>
          <w:rFonts w:ascii="Times New Roman" w:hAnsi="Times New Roman" w:cs="Times New Roman"/>
          <w:sz w:val="24"/>
          <w:szCs w:val="24"/>
        </w:rPr>
        <w:tab/>
        <w:t xml:space="preserve">выявление пробелов в освоении обучающимися образовательной программы по предмету и организация коррекционной работы с </w:t>
      </w:r>
      <w:proofErr w:type="gramStart"/>
      <w:r w:rsidRPr="00577049">
        <w:rPr>
          <w:rFonts w:ascii="Times New Roman" w:hAnsi="Times New Roman" w:cs="Times New Roman"/>
          <w:sz w:val="24"/>
          <w:szCs w:val="24"/>
        </w:rPr>
        <w:t>учетом  индивидуальных</w:t>
      </w:r>
      <w:proofErr w:type="gramEnd"/>
      <w:r w:rsidRPr="00577049">
        <w:rPr>
          <w:rFonts w:ascii="Times New Roman" w:hAnsi="Times New Roman" w:cs="Times New Roman"/>
          <w:sz w:val="24"/>
          <w:szCs w:val="24"/>
        </w:rPr>
        <w:t xml:space="preserve"> потребностей обучающихся; </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w:t>
      </w:r>
      <w:r w:rsidRPr="00577049">
        <w:rPr>
          <w:rFonts w:ascii="Times New Roman" w:hAnsi="Times New Roman" w:cs="Times New Roman"/>
          <w:sz w:val="24"/>
          <w:szCs w:val="24"/>
        </w:rPr>
        <w:tab/>
      </w:r>
      <w:proofErr w:type="gramStart"/>
      <w:r w:rsidRPr="00577049">
        <w:rPr>
          <w:rFonts w:ascii="Times New Roman" w:hAnsi="Times New Roman" w:cs="Times New Roman"/>
          <w:sz w:val="24"/>
          <w:szCs w:val="24"/>
        </w:rPr>
        <w:t>контроль  выполнения</w:t>
      </w:r>
      <w:proofErr w:type="gramEnd"/>
      <w:r w:rsidRPr="00577049">
        <w:rPr>
          <w:rFonts w:ascii="Times New Roman" w:hAnsi="Times New Roman" w:cs="Times New Roman"/>
          <w:sz w:val="24"/>
          <w:szCs w:val="24"/>
        </w:rPr>
        <w:t xml:space="preserve"> учебных программ;</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w:t>
      </w:r>
      <w:r w:rsidRPr="00577049">
        <w:rPr>
          <w:rFonts w:ascii="Times New Roman" w:hAnsi="Times New Roman" w:cs="Times New Roman"/>
          <w:sz w:val="24"/>
          <w:szCs w:val="24"/>
        </w:rPr>
        <w:tab/>
        <w:t>оценка динамики индивидуальных образовательных достижений, продвижения в достижении планируемых результатов освоения образовательной программы учебных предметов.</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 xml:space="preserve">    </w:t>
      </w:r>
      <w:proofErr w:type="gramStart"/>
      <w:r w:rsidRPr="00577049">
        <w:rPr>
          <w:rFonts w:ascii="Times New Roman" w:hAnsi="Times New Roman" w:cs="Times New Roman"/>
          <w:sz w:val="24"/>
          <w:szCs w:val="24"/>
        </w:rPr>
        <w:t>К  промежуточной</w:t>
      </w:r>
      <w:proofErr w:type="gramEnd"/>
      <w:r w:rsidRPr="00577049">
        <w:rPr>
          <w:rFonts w:ascii="Times New Roman" w:hAnsi="Times New Roman" w:cs="Times New Roman"/>
          <w:sz w:val="24"/>
          <w:szCs w:val="24"/>
        </w:rPr>
        <w:t xml:space="preserve"> аттестации (мониторингу) были допущены все обучающиеся 2 – 4 классов начальной школы. Во 2-4х классах обучающиеся писали диктант по родному языку, во 2-3х </w:t>
      </w:r>
      <w:proofErr w:type="gramStart"/>
      <w:r w:rsidRPr="00577049">
        <w:rPr>
          <w:rFonts w:ascii="Times New Roman" w:hAnsi="Times New Roman" w:cs="Times New Roman"/>
          <w:sz w:val="24"/>
          <w:szCs w:val="24"/>
        </w:rPr>
        <w:t>классах  контрольную</w:t>
      </w:r>
      <w:proofErr w:type="gramEnd"/>
      <w:r w:rsidRPr="00577049">
        <w:rPr>
          <w:rFonts w:ascii="Times New Roman" w:hAnsi="Times New Roman" w:cs="Times New Roman"/>
          <w:sz w:val="24"/>
          <w:szCs w:val="24"/>
        </w:rPr>
        <w:t xml:space="preserve"> работу по математике, в 4-х классе – тест по английскому языку (промежуточная аттестация). Рекомендуется промежуточную аттестацию </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 xml:space="preserve">    Содержание письменных работ соответствует требованиям государственного образовательного стандарта, образовательной программе. Промежуточная аттестация (мониторинг) обучающихся проводились, как правило, на 2-3-х уроках, в один день не более одной контрольной работы. На проведение промежуточной аттестации обучающихся с учетом их возрастных особенностей отводилось до 40 минут (1 урок).</w:t>
      </w:r>
      <w:r w:rsidRPr="00577049">
        <w:rPr>
          <w:rFonts w:ascii="Times New Roman" w:hAnsi="Times New Roman" w:cs="Times New Roman"/>
          <w:color w:val="FF0000"/>
          <w:sz w:val="24"/>
          <w:szCs w:val="24"/>
        </w:rPr>
        <w:t xml:space="preserve"> </w:t>
      </w:r>
      <w:r w:rsidRPr="00577049">
        <w:rPr>
          <w:rFonts w:ascii="Times New Roman" w:hAnsi="Times New Roman" w:cs="Times New Roman"/>
          <w:sz w:val="24"/>
          <w:szCs w:val="24"/>
        </w:rPr>
        <w:t xml:space="preserve">Результаты промежуточной аттестации зафиксированы в протоколах и классных журналах. Случаев </w:t>
      </w:r>
      <w:proofErr w:type="gramStart"/>
      <w:r w:rsidRPr="00577049">
        <w:rPr>
          <w:rFonts w:ascii="Times New Roman" w:hAnsi="Times New Roman" w:cs="Times New Roman"/>
          <w:sz w:val="24"/>
          <w:szCs w:val="24"/>
        </w:rPr>
        <w:t>несогласия</w:t>
      </w:r>
      <w:proofErr w:type="gramEnd"/>
      <w:r w:rsidRPr="00577049">
        <w:rPr>
          <w:rFonts w:ascii="Times New Roman" w:hAnsi="Times New Roman" w:cs="Times New Roman"/>
          <w:sz w:val="24"/>
          <w:szCs w:val="24"/>
        </w:rPr>
        <w:t xml:space="preserve"> обучающегося с результатами промежуточной аттестации не было.</w:t>
      </w:r>
    </w:p>
    <w:p w:rsidR="00E02FEB" w:rsidRPr="00577049" w:rsidRDefault="00E02FEB" w:rsidP="00E02FEB">
      <w:pPr>
        <w:spacing w:after="0"/>
        <w:jc w:val="both"/>
        <w:rPr>
          <w:rFonts w:ascii="Times New Roman" w:eastAsia="Calibri" w:hAnsi="Times New Roman" w:cs="Times New Roman"/>
          <w:b/>
          <w:sz w:val="24"/>
          <w:szCs w:val="24"/>
          <w:lang w:eastAsia="en-US"/>
        </w:rPr>
      </w:pPr>
      <w:r w:rsidRPr="00577049">
        <w:rPr>
          <w:rFonts w:ascii="Times New Roman" w:hAnsi="Times New Roman" w:cs="Times New Roman"/>
          <w:sz w:val="24"/>
          <w:szCs w:val="24"/>
        </w:rPr>
        <w:t xml:space="preserve">     </w:t>
      </w:r>
      <w:r w:rsidRPr="00577049">
        <w:rPr>
          <w:rFonts w:ascii="Times New Roman" w:eastAsia="Calibri" w:hAnsi="Times New Roman" w:cs="Times New Roman"/>
          <w:sz w:val="24"/>
          <w:szCs w:val="24"/>
        </w:rPr>
        <w:t xml:space="preserve">Контрольная работа по математике проводилась с целью проверки уровня усвоения учащимися математических знаний, сформированности умений и навыков применять изученный материал при выполнении задач с числами, числовыми и буквенными выражениями, равенствами, неравенствами, уравнениями, величинами, геометрическими фигурами, решения сюжетных задач. Контрольная работа позволила определить этот уровень. Работа разработана в двух вариантах. Эквивалентность вариантов обеспечивалась за счёт включения в работу однотипных, сопоставимых по трудности заданий, расположенных под одними и теми же порядковыми номерами и проверяющих сформированность одних и тех же предметных умений.  </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 xml:space="preserve">    </w:t>
      </w:r>
      <w:proofErr w:type="gramStart"/>
      <w:r w:rsidRPr="00577049">
        <w:rPr>
          <w:rFonts w:ascii="Times New Roman" w:hAnsi="Times New Roman" w:cs="Times New Roman"/>
          <w:sz w:val="24"/>
          <w:szCs w:val="24"/>
        </w:rPr>
        <w:t>Результаты  выполнения</w:t>
      </w:r>
      <w:proofErr w:type="gramEnd"/>
      <w:r w:rsidRPr="00577049">
        <w:rPr>
          <w:rFonts w:ascii="Times New Roman" w:hAnsi="Times New Roman" w:cs="Times New Roman"/>
          <w:sz w:val="24"/>
          <w:szCs w:val="24"/>
        </w:rPr>
        <w:t xml:space="preserve"> промежуточной аттестации (мониторинга) следующие:</w:t>
      </w:r>
    </w:p>
    <w:p w:rsidR="00E02FEB" w:rsidRPr="00BA68A6" w:rsidRDefault="00E02FEB" w:rsidP="00BA68A6">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Результаты промежуточной аттестации по математике май 2021 год 2- 3 класс</w:t>
      </w:r>
    </w:p>
    <w:tbl>
      <w:tblPr>
        <w:tblW w:w="10207"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41"/>
        <w:gridCol w:w="1364"/>
        <w:gridCol w:w="1371"/>
        <w:gridCol w:w="711"/>
        <w:gridCol w:w="861"/>
        <w:gridCol w:w="506"/>
        <w:gridCol w:w="507"/>
        <w:gridCol w:w="507"/>
        <w:gridCol w:w="726"/>
        <w:gridCol w:w="507"/>
        <w:gridCol w:w="621"/>
        <w:gridCol w:w="462"/>
        <w:gridCol w:w="487"/>
        <w:gridCol w:w="836"/>
      </w:tblGrid>
      <w:tr w:rsidR="00E02FEB" w:rsidRPr="00577049" w:rsidTr="00D83DEB">
        <w:tc>
          <w:tcPr>
            <w:tcW w:w="741" w:type="dxa"/>
            <w:vMerge w:val="restart"/>
          </w:tcPr>
          <w:p w:rsidR="00E02FEB" w:rsidRPr="00577049" w:rsidRDefault="00E02FEB" w:rsidP="00BA68A6">
            <w:pPr>
              <w:spacing w:after="0"/>
              <w:ind w:left="-108" w:right="-218"/>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t>Класс</w:t>
            </w:r>
          </w:p>
        </w:tc>
        <w:tc>
          <w:tcPr>
            <w:tcW w:w="1364" w:type="dxa"/>
            <w:vMerge w:val="restart"/>
          </w:tcPr>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t>ФИО учителя</w:t>
            </w:r>
          </w:p>
        </w:tc>
        <w:tc>
          <w:tcPr>
            <w:tcW w:w="1371" w:type="dxa"/>
            <w:vMerge w:val="restart"/>
          </w:tcPr>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t>Форма прове-дения</w:t>
            </w:r>
          </w:p>
        </w:tc>
        <w:tc>
          <w:tcPr>
            <w:tcW w:w="1572" w:type="dxa"/>
            <w:gridSpan w:val="2"/>
          </w:tcPr>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t>Кол-во</w:t>
            </w:r>
          </w:p>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lastRenderedPageBreak/>
              <w:t>обучающихся</w:t>
            </w:r>
          </w:p>
        </w:tc>
        <w:tc>
          <w:tcPr>
            <w:tcW w:w="4323" w:type="dxa"/>
            <w:gridSpan w:val="8"/>
          </w:tcPr>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lastRenderedPageBreak/>
              <w:t>Отметки</w:t>
            </w:r>
          </w:p>
        </w:tc>
        <w:tc>
          <w:tcPr>
            <w:tcW w:w="836" w:type="dxa"/>
            <w:vMerge w:val="restart"/>
          </w:tcPr>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t>Кач-во знаний</w:t>
            </w:r>
          </w:p>
        </w:tc>
      </w:tr>
      <w:tr w:rsidR="00E02FEB" w:rsidRPr="00577049" w:rsidTr="00D83DEB">
        <w:tc>
          <w:tcPr>
            <w:tcW w:w="741" w:type="dxa"/>
            <w:vMerge/>
          </w:tcPr>
          <w:p w:rsidR="00E02FEB" w:rsidRPr="00577049" w:rsidRDefault="00E02FEB" w:rsidP="00E02FEB">
            <w:pPr>
              <w:spacing w:after="0"/>
              <w:jc w:val="center"/>
              <w:rPr>
                <w:rFonts w:ascii="Times New Roman" w:eastAsia="Calibri" w:hAnsi="Times New Roman" w:cs="Times New Roman"/>
                <w:sz w:val="24"/>
                <w:szCs w:val="24"/>
                <w:lang w:eastAsia="en-US"/>
              </w:rPr>
            </w:pPr>
          </w:p>
        </w:tc>
        <w:tc>
          <w:tcPr>
            <w:tcW w:w="1364" w:type="dxa"/>
            <w:vMerge/>
          </w:tcPr>
          <w:p w:rsidR="00E02FEB" w:rsidRPr="00577049" w:rsidRDefault="00E02FEB" w:rsidP="00E02FEB">
            <w:pPr>
              <w:spacing w:after="0"/>
              <w:jc w:val="center"/>
              <w:rPr>
                <w:rFonts w:ascii="Times New Roman" w:eastAsia="Calibri" w:hAnsi="Times New Roman" w:cs="Times New Roman"/>
                <w:sz w:val="24"/>
                <w:szCs w:val="24"/>
                <w:lang w:eastAsia="en-US"/>
              </w:rPr>
            </w:pPr>
          </w:p>
        </w:tc>
        <w:tc>
          <w:tcPr>
            <w:tcW w:w="1371" w:type="dxa"/>
            <w:vMerge/>
          </w:tcPr>
          <w:p w:rsidR="00E02FEB" w:rsidRPr="00577049" w:rsidRDefault="00E02FEB" w:rsidP="00E02FEB">
            <w:pPr>
              <w:spacing w:after="0"/>
              <w:jc w:val="center"/>
              <w:rPr>
                <w:rFonts w:ascii="Times New Roman" w:eastAsia="Calibri" w:hAnsi="Times New Roman" w:cs="Times New Roman"/>
                <w:sz w:val="24"/>
                <w:szCs w:val="24"/>
                <w:lang w:eastAsia="en-US"/>
              </w:rPr>
            </w:pPr>
          </w:p>
        </w:tc>
        <w:tc>
          <w:tcPr>
            <w:tcW w:w="711" w:type="dxa"/>
          </w:tcPr>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t>Всего</w:t>
            </w:r>
          </w:p>
        </w:tc>
        <w:tc>
          <w:tcPr>
            <w:tcW w:w="861" w:type="dxa"/>
          </w:tcPr>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t>Писали</w:t>
            </w:r>
          </w:p>
        </w:tc>
        <w:tc>
          <w:tcPr>
            <w:tcW w:w="506" w:type="dxa"/>
          </w:tcPr>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t>5</w:t>
            </w:r>
          </w:p>
        </w:tc>
        <w:tc>
          <w:tcPr>
            <w:tcW w:w="507" w:type="dxa"/>
          </w:tcPr>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t>%</w:t>
            </w:r>
          </w:p>
        </w:tc>
        <w:tc>
          <w:tcPr>
            <w:tcW w:w="507" w:type="dxa"/>
          </w:tcPr>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t>4</w:t>
            </w:r>
          </w:p>
        </w:tc>
        <w:tc>
          <w:tcPr>
            <w:tcW w:w="726" w:type="dxa"/>
          </w:tcPr>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t>%</w:t>
            </w:r>
          </w:p>
        </w:tc>
        <w:tc>
          <w:tcPr>
            <w:tcW w:w="507" w:type="dxa"/>
          </w:tcPr>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t>3</w:t>
            </w:r>
          </w:p>
        </w:tc>
        <w:tc>
          <w:tcPr>
            <w:tcW w:w="621" w:type="dxa"/>
          </w:tcPr>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t>%</w:t>
            </w:r>
          </w:p>
        </w:tc>
        <w:tc>
          <w:tcPr>
            <w:tcW w:w="462" w:type="dxa"/>
          </w:tcPr>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t>2</w:t>
            </w:r>
          </w:p>
        </w:tc>
        <w:tc>
          <w:tcPr>
            <w:tcW w:w="487" w:type="dxa"/>
          </w:tcPr>
          <w:p w:rsidR="00E02FEB" w:rsidRPr="00577049" w:rsidRDefault="00E02FEB" w:rsidP="00E02FEB">
            <w:pPr>
              <w:spacing w:after="0"/>
              <w:jc w:val="center"/>
              <w:rPr>
                <w:rFonts w:ascii="Times New Roman" w:eastAsia="Calibri" w:hAnsi="Times New Roman" w:cs="Times New Roman"/>
                <w:sz w:val="24"/>
                <w:szCs w:val="24"/>
                <w:lang w:eastAsia="en-US"/>
              </w:rPr>
            </w:pPr>
            <w:r w:rsidRPr="00577049">
              <w:rPr>
                <w:rFonts w:ascii="Times New Roman" w:eastAsia="Calibri" w:hAnsi="Times New Roman" w:cs="Times New Roman"/>
                <w:sz w:val="24"/>
                <w:szCs w:val="24"/>
                <w:lang w:eastAsia="en-US"/>
              </w:rPr>
              <w:t>%</w:t>
            </w:r>
          </w:p>
        </w:tc>
        <w:tc>
          <w:tcPr>
            <w:tcW w:w="836" w:type="dxa"/>
            <w:vMerge/>
          </w:tcPr>
          <w:p w:rsidR="00E02FEB" w:rsidRPr="00577049" w:rsidRDefault="00E02FEB" w:rsidP="00E02FEB">
            <w:pPr>
              <w:spacing w:after="0"/>
              <w:jc w:val="center"/>
              <w:rPr>
                <w:rFonts w:ascii="Times New Roman" w:eastAsia="Calibri" w:hAnsi="Times New Roman" w:cs="Times New Roman"/>
                <w:sz w:val="24"/>
                <w:szCs w:val="24"/>
                <w:lang w:eastAsia="en-US"/>
              </w:rPr>
            </w:pPr>
          </w:p>
        </w:tc>
      </w:tr>
      <w:tr w:rsidR="00E02FEB" w:rsidRPr="00577049" w:rsidTr="00D83DEB">
        <w:tc>
          <w:tcPr>
            <w:tcW w:w="741"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2</w:t>
            </w:r>
          </w:p>
        </w:tc>
        <w:tc>
          <w:tcPr>
            <w:tcW w:w="1364" w:type="dxa"/>
          </w:tcPr>
          <w:p w:rsidR="00E02FEB" w:rsidRPr="00BA68A6" w:rsidRDefault="00E02FEB" w:rsidP="00BA68A6">
            <w:pPr>
              <w:spacing w:after="0"/>
              <w:ind w:left="-139"/>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Гайфуллина Э.Г.</w:t>
            </w:r>
          </w:p>
        </w:tc>
        <w:tc>
          <w:tcPr>
            <w:tcW w:w="1371" w:type="dxa"/>
          </w:tcPr>
          <w:p w:rsidR="00E02FEB" w:rsidRPr="00BA68A6" w:rsidRDefault="00E02FEB" w:rsidP="00E02FEB">
            <w:pPr>
              <w:spacing w:after="0"/>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контр.</w:t>
            </w:r>
            <w:r w:rsidR="00BA68A6">
              <w:rPr>
                <w:rFonts w:ascii="Times New Roman" w:eastAsia="Calibri" w:hAnsi="Times New Roman" w:cs="Times New Roman"/>
                <w:sz w:val="24"/>
                <w:szCs w:val="24"/>
                <w:lang w:val="tt-RU" w:eastAsia="en-US"/>
              </w:rPr>
              <w:t xml:space="preserve"> </w:t>
            </w:r>
            <w:r w:rsidRPr="00BA68A6">
              <w:rPr>
                <w:rFonts w:ascii="Times New Roman" w:eastAsia="Calibri" w:hAnsi="Times New Roman" w:cs="Times New Roman"/>
                <w:sz w:val="24"/>
                <w:szCs w:val="24"/>
                <w:lang w:eastAsia="en-US"/>
              </w:rPr>
              <w:t>работа</w:t>
            </w:r>
          </w:p>
        </w:tc>
        <w:tc>
          <w:tcPr>
            <w:tcW w:w="711"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1</w:t>
            </w:r>
          </w:p>
        </w:tc>
        <w:tc>
          <w:tcPr>
            <w:tcW w:w="861"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1</w:t>
            </w:r>
          </w:p>
        </w:tc>
        <w:tc>
          <w:tcPr>
            <w:tcW w:w="506"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w:t>
            </w:r>
          </w:p>
        </w:tc>
        <w:tc>
          <w:tcPr>
            <w:tcW w:w="507"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w:t>
            </w:r>
          </w:p>
        </w:tc>
        <w:tc>
          <w:tcPr>
            <w:tcW w:w="507"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1</w:t>
            </w:r>
          </w:p>
        </w:tc>
        <w:tc>
          <w:tcPr>
            <w:tcW w:w="726"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100%</w:t>
            </w:r>
          </w:p>
        </w:tc>
        <w:tc>
          <w:tcPr>
            <w:tcW w:w="507"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w:t>
            </w:r>
          </w:p>
        </w:tc>
        <w:tc>
          <w:tcPr>
            <w:tcW w:w="621"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w:t>
            </w:r>
          </w:p>
        </w:tc>
        <w:tc>
          <w:tcPr>
            <w:tcW w:w="462"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w:t>
            </w:r>
          </w:p>
        </w:tc>
        <w:tc>
          <w:tcPr>
            <w:tcW w:w="487" w:type="dxa"/>
          </w:tcPr>
          <w:p w:rsidR="00E02FEB" w:rsidRPr="00BA68A6" w:rsidRDefault="00E02FEB" w:rsidP="00E02FEB">
            <w:pPr>
              <w:spacing w:after="0"/>
              <w:jc w:val="center"/>
              <w:rPr>
                <w:rFonts w:ascii="Times New Roman" w:eastAsia="Calibri" w:hAnsi="Times New Roman" w:cs="Times New Roman"/>
                <w:sz w:val="24"/>
                <w:szCs w:val="24"/>
                <w:lang w:eastAsia="en-US"/>
              </w:rPr>
            </w:pPr>
          </w:p>
        </w:tc>
        <w:tc>
          <w:tcPr>
            <w:tcW w:w="836"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100%</w:t>
            </w:r>
          </w:p>
        </w:tc>
      </w:tr>
      <w:tr w:rsidR="00E02FEB" w:rsidRPr="00577049" w:rsidTr="00D83DEB">
        <w:tc>
          <w:tcPr>
            <w:tcW w:w="741"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3</w:t>
            </w:r>
          </w:p>
        </w:tc>
        <w:tc>
          <w:tcPr>
            <w:tcW w:w="1364" w:type="dxa"/>
          </w:tcPr>
          <w:p w:rsidR="00E02FEB" w:rsidRPr="00BA68A6" w:rsidRDefault="00E02FEB" w:rsidP="00BA68A6">
            <w:pPr>
              <w:spacing w:after="0"/>
              <w:ind w:left="-139"/>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Гайфуллина Э.Г.</w:t>
            </w:r>
          </w:p>
        </w:tc>
        <w:tc>
          <w:tcPr>
            <w:tcW w:w="1371" w:type="dxa"/>
          </w:tcPr>
          <w:p w:rsidR="00E02FEB" w:rsidRPr="00BA68A6" w:rsidRDefault="00E02FEB" w:rsidP="00E02FEB">
            <w:pPr>
              <w:spacing w:after="0"/>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контр.</w:t>
            </w:r>
            <w:r w:rsidR="00BA68A6">
              <w:rPr>
                <w:rFonts w:ascii="Times New Roman" w:eastAsia="Calibri" w:hAnsi="Times New Roman" w:cs="Times New Roman"/>
                <w:sz w:val="24"/>
                <w:szCs w:val="24"/>
                <w:lang w:val="tt-RU" w:eastAsia="en-US"/>
              </w:rPr>
              <w:t xml:space="preserve"> </w:t>
            </w:r>
            <w:r w:rsidRPr="00BA68A6">
              <w:rPr>
                <w:rFonts w:ascii="Times New Roman" w:eastAsia="Calibri" w:hAnsi="Times New Roman" w:cs="Times New Roman"/>
                <w:sz w:val="24"/>
                <w:szCs w:val="24"/>
                <w:lang w:eastAsia="en-US"/>
              </w:rPr>
              <w:t>работа</w:t>
            </w:r>
          </w:p>
        </w:tc>
        <w:tc>
          <w:tcPr>
            <w:tcW w:w="711"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2</w:t>
            </w:r>
          </w:p>
        </w:tc>
        <w:tc>
          <w:tcPr>
            <w:tcW w:w="861"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2</w:t>
            </w:r>
          </w:p>
        </w:tc>
        <w:tc>
          <w:tcPr>
            <w:tcW w:w="506"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1</w:t>
            </w:r>
          </w:p>
        </w:tc>
        <w:tc>
          <w:tcPr>
            <w:tcW w:w="507"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50</w:t>
            </w:r>
          </w:p>
        </w:tc>
        <w:tc>
          <w:tcPr>
            <w:tcW w:w="507"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w:t>
            </w:r>
          </w:p>
        </w:tc>
        <w:tc>
          <w:tcPr>
            <w:tcW w:w="726"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w:t>
            </w:r>
          </w:p>
        </w:tc>
        <w:tc>
          <w:tcPr>
            <w:tcW w:w="507"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1</w:t>
            </w:r>
          </w:p>
        </w:tc>
        <w:tc>
          <w:tcPr>
            <w:tcW w:w="621"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50%</w:t>
            </w:r>
          </w:p>
        </w:tc>
        <w:tc>
          <w:tcPr>
            <w:tcW w:w="462"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w:t>
            </w:r>
          </w:p>
        </w:tc>
        <w:tc>
          <w:tcPr>
            <w:tcW w:w="487" w:type="dxa"/>
          </w:tcPr>
          <w:p w:rsidR="00E02FEB" w:rsidRPr="00BA68A6" w:rsidRDefault="00E02FEB" w:rsidP="00E02FEB">
            <w:pPr>
              <w:spacing w:after="0"/>
              <w:jc w:val="center"/>
              <w:rPr>
                <w:rFonts w:ascii="Times New Roman" w:eastAsia="Calibri" w:hAnsi="Times New Roman" w:cs="Times New Roman"/>
                <w:sz w:val="24"/>
                <w:szCs w:val="24"/>
                <w:lang w:eastAsia="en-US"/>
              </w:rPr>
            </w:pPr>
          </w:p>
        </w:tc>
        <w:tc>
          <w:tcPr>
            <w:tcW w:w="836"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50%</w:t>
            </w:r>
          </w:p>
        </w:tc>
      </w:tr>
      <w:tr w:rsidR="00E02FEB" w:rsidRPr="00577049" w:rsidTr="00D83DEB">
        <w:tc>
          <w:tcPr>
            <w:tcW w:w="3476" w:type="dxa"/>
            <w:gridSpan w:val="3"/>
          </w:tcPr>
          <w:p w:rsidR="00E02FEB" w:rsidRPr="00BA68A6" w:rsidRDefault="00E02FEB" w:rsidP="00E02FEB">
            <w:pPr>
              <w:spacing w:after="0"/>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Итого количество</w:t>
            </w:r>
          </w:p>
        </w:tc>
        <w:tc>
          <w:tcPr>
            <w:tcW w:w="711"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3</w:t>
            </w:r>
          </w:p>
        </w:tc>
        <w:tc>
          <w:tcPr>
            <w:tcW w:w="861"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3</w:t>
            </w:r>
          </w:p>
        </w:tc>
        <w:tc>
          <w:tcPr>
            <w:tcW w:w="506"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1</w:t>
            </w:r>
          </w:p>
        </w:tc>
        <w:tc>
          <w:tcPr>
            <w:tcW w:w="507" w:type="dxa"/>
          </w:tcPr>
          <w:p w:rsidR="00E02FEB" w:rsidRPr="00BA68A6" w:rsidRDefault="00E02FEB" w:rsidP="00E02FEB">
            <w:pPr>
              <w:spacing w:after="0"/>
              <w:jc w:val="center"/>
              <w:rPr>
                <w:rFonts w:ascii="Times New Roman" w:eastAsia="Calibri" w:hAnsi="Times New Roman" w:cs="Times New Roman"/>
                <w:sz w:val="24"/>
                <w:szCs w:val="24"/>
                <w:lang w:eastAsia="en-US"/>
              </w:rPr>
            </w:pPr>
          </w:p>
        </w:tc>
        <w:tc>
          <w:tcPr>
            <w:tcW w:w="507"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1</w:t>
            </w:r>
          </w:p>
        </w:tc>
        <w:tc>
          <w:tcPr>
            <w:tcW w:w="726" w:type="dxa"/>
          </w:tcPr>
          <w:p w:rsidR="00E02FEB" w:rsidRPr="00BA68A6" w:rsidRDefault="00E02FEB" w:rsidP="00E02FEB">
            <w:pPr>
              <w:spacing w:after="0"/>
              <w:jc w:val="center"/>
              <w:rPr>
                <w:rFonts w:ascii="Times New Roman" w:eastAsia="Calibri" w:hAnsi="Times New Roman" w:cs="Times New Roman"/>
                <w:sz w:val="24"/>
                <w:szCs w:val="24"/>
                <w:lang w:eastAsia="en-US"/>
              </w:rPr>
            </w:pPr>
          </w:p>
        </w:tc>
        <w:tc>
          <w:tcPr>
            <w:tcW w:w="507"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1</w:t>
            </w:r>
          </w:p>
        </w:tc>
        <w:tc>
          <w:tcPr>
            <w:tcW w:w="621" w:type="dxa"/>
          </w:tcPr>
          <w:p w:rsidR="00E02FEB" w:rsidRPr="00BA68A6" w:rsidRDefault="00E02FEB" w:rsidP="00E02FEB">
            <w:pPr>
              <w:spacing w:after="0"/>
              <w:jc w:val="center"/>
              <w:rPr>
                <w:rFonts w:ascii="Times New Roman" w:eastAsia="Calibri" w:hAnsi="Times New Roman" w:cs="Times New Roman"/>
                <w:sz w:val="24"/>
                <w:szCs w:val="24"/>
                <w:lang w:eastAsia="en-US"/>
              </w:rPr>
            </w:pPr>
          </w:p>
        </w:tc>
        <w:tc>
          <w:tcPr>
            <w:tcW w:w="462" w:type="dxa"/>
          </w:tcPr>
          <w:p w:rsidR="00E02FEB" w:rsidRPr="00BA68A6" w:rsidRDefault="00E02FEB" w:rsidP="00E02FEB">
            <w:pPr>
              <w:spacing w:after="0"/>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0</w:t>
            </w:r>
          </w:p>
        </w:tc>
        <w:tc>
          <w:tcPr>
            <w:tcW w:w="487" w:type="dxa"/>
          </w:tcPr>
          <w:p w:rsidR="00E02FEB" w:rsidRPr="00BA68A6" w:rsidRDefault="00E02FEB" w:rsidP="00E02FEB">
            <w:pPr>
              <w:spacing w:after="0"/>
              <w:jc w:val="center"/>
              <w:rPr>
                <w:rFonts w:ascii="Times New Roman" w:eastAsia="Calibri" w:hAnsi="Times New Roman" w:cs="Times New Roman"/>
                <w:sz w:val="24"/>
                <w:szCs w:val="24"/>
                <w:lang w:eastAsia="en-US"/>
              </w:rPr>
            </w:pPr>
          </w:p>
        </w:tc>
        <w:tc>
          <w:tcPr>
            <w:tcW w:w="836"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50%</w:t>
            </w:r>
          </w:p>
        </w:tc>
      </w:tr>
    </w:tbl>
    <w:p w:rsidR="00E02FEB" w:rsidRPr="00577049" w:rsidRDefault="00E02FEB" w:rsidP="00E02FEB">
      <w:pPr>
        <w:spacing w:after="0"/>
        <w:jc w:val="both"/>
        <w:rPr>
          <w:rFonts w:ascii="Times New Roman" w:eastAsia="Calibri" w:hAnsi="Times New Roman" w:cs="Times New Roman"/>
          <w:sz w:val="24"/>
          <w:szCs w:val="24"/>
          <w:lang w:eastAsia="en-US"/>
        </w:rPr>
      </w:pPr>
      <w:proofErr w:type="gramStart"/>
      <w:r w:rsidRPr="00577049">
        <w:rPr>
          <w:rFonts w:ascii="Times New Roman" w:eastAsia="Calibri" w:hAnsi="Times New Roman" w:cs="Times New Roman"/>
          <w:sz w:val="24"/>
          <w:szCs w:val="24"/>
          <w:lang w:eastAsia="en-US"/>
        </w:rPr>
        <w:t>Результаты  контрольной</w:t>
      </w:r>
      <w:proofErr w:type="gramEnd"/>
      <w:r w:rsidRPr="00577049">
        <w:rPr>
          <w:rFonts w:ascii="Times New Roman" w:eastAsia="Calibri" w:hAnsi="Times New Roman" w:cs="Times New Roman"/>
          <w:sz w:val="24"/>
          <w:szCs w:val="24"/>
          <w:lang w:eastAsia="en-US"/>
        </w:rPr>
        <w:t xml:space="preserve"> работы по математике  показали, что ученики во 2 - 3 классах, в основном, усвоили математические знания, умеют производить вычисления, однако часть учащихся допускают ошибки и неточности при решении задачи и выполнении действий с именованными числами. Учителям необходимо совершенствовать навыки решения учениками сюжетных задач, а также выполнения действий с именованными числами.</w:t>
      </w:r>
    </w:p>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Результаты промежуточной аттестации по родному языку (диктант) май 2021 год 2 - 4 класс</w:t>
      </w:r>
    </w:p>
    <w:tbl>
      <w:tblPr>
        <w:tblW w:w="10207"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42"/>
        <w:gridCol w:w="1389"/>
        <w:gridCol w:w="1081"/>
        <w:gridCol w:w="711"/>
        <w:gridCol w:w="861"/>
        <w:gridCol w:w="534"/>
        <w:gridCol w:w="621"/>
        <w:gridCol w:w="534"/>
        <w:gridCol w:w="726"/>
        <w:gridCol w:w="510"/>
        <w:gridCol w:w="621"/>
        <w:gridCol w:w="510"/>
        <w:gridCol w:w="524"/>
        <w:gridCol w:w="843"/>
      </w:tblGrid>
      <w:tr w:rsidR="00E02FEB" w:rsidRPr="00BA68A6" w:rsidTr="00D83DEB">
        <w:tc>
          <w:tcPr>
            <w:tcW w:w="742" w:type="dxa"/>
            <w:vMerge w:val="restart"/>
          </w:tcPr>
          <w:p w:rsidR="00E02FEB" w:rsidRPr="00BA68A6" w:rsidRDefault="00E02FEB" w:rsidP="00BA68A6">
            <w:pPr>
              <w:spacing w:after="0"/>
              <w:ind w:left="-108" w:right="-15"/>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Класс</w:t>
            </w:r>
          </w:p>
        </w:tc>
        <w:tc>
          <w:tcPr>
            <w:tcW w:w="1389" w:type="dxa"/>
            <w:vMerge w:val="restart"/>
          </w:tcPr>
          <w:p w:rsidR="00E02FEB" w:rsidRPr="00BA68A6" w:rsidRDefault="00E02FEB" w:rsidP="00BA68A6">
            <w:pPr>
              <w:spacing w:after="0"/>
              <w:ind w:left="-108" w:right="-15"/>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ФИО учителя</w:t>
            </w:r>
          </w:p>
        </w:tc>
        <w:tc>
          <w:tcPr>
            <w:tcW w:w="1081" w:type="dxa"/>
            <w:vMerge w:val="restart"/>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Форма прове-дения</w:t>
            </w:r>
          </w:p>
        </w:tc>
        <w:tc>
          <w:tcPr>
            <w:tcW w:w="1572" w:type="dxa"/>
            <w:gridSpan w:val="2"/>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Кол-во</w:t>
            </w:r>
          </w:p>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обучающихся</w:t>
            </w:r>
          </w:p>
        </w:tc>
        <w:tc>
          <w:tcPr>
            <w:tcW w:w="4580" w:type="dxa"/>
            <w:gridSpan w:val="8"/>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Отметки</w:t>
            </w:r>
          </w:p>
        </w:tc>
        <w:tc>
          <w:tcPr>
            <w:tcW w:w="843" w:type="dxa"/>
            <w:vMerge w:val="restart"/>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Кач-во знаний</w:t>
            </w:r>
          </w:p>
        </w:tc>
      </w:tr>
      <w:tr w:rsidR="00E02FEB" w:rsidRPr="00BA68A6" w:rsidTr="00D83DEB">
        <w:tc>
          <w:tcPr>
            <w:tcW w:w="742" w:type="dxa"/>
            <w:vMerge/>
          </w:tcPr>
          <w:p w:rsidR="00E02FEB" w:rsidRPr="00BA68A6" w:rsidRDefault="00E02FEB" w:rsidP="00BA68A6">
            <w:pPr>
              <w:spacing w:after="0"/>
              <w:ind w:left="-108" w:right="-15"/>
              <w:jc w:val="center"/>
              <w:rPr>
                <w:rFonts w:ascii="Times New Roman" w:eastAsia="Calibri" w:hAnsi="Times New Roman" w:cs="Times New Roman"/>
                <w:sz w:val="24"/>
                <w:szCs w:val="24"/>
                <w:lang w:eastAsia="en-US"/>
              </w:rPr>
            </w:pPr>
          </w:p>
        </w:tc>
        <w:tc>
          <w:tcPr>
            <w:tcW w:w="1389" w:type="dxa"/>
            <w:vMerge/>
          </w:tcPr>
          <w:p w:rsidR="00E02FEB" w:rsidRPr="00BA68A6" w:rsidRDefault="00E02FEB" w:rsidP="00BA68A6">
            <w:pPr>
              <w:spacing w:after="0"/>
              <w:ind w:left="-108" w:right="-15"/>
              <w:jc w:val="center"/>
              <w:rPr>
                <w:rFonts w:ascii="Times New Roman" w:eastAsia="Calibri" w:hAnsi="Times New Roman" w:cs="Times New Roman"/>
                <w:sz w:val="24"/>
                <w:szCs w:val="24"/>
                <w:lang w:eastAsia="en-US"/>
              </w:rPr>
            </w:pPr>
          </w:p>
        </w:tc>
        <w:tc>
          <w:tcPr>
            <w:tcW w:w="1081" w:type="dxa"/>
            <w:vMerge/>
          </w:tcPr>
          <w:p w:rsidR="00E02FEB" w:rsidRPr="00BA68A6" w:rsidRDefault="00E02FEB" w:rsidP="00E02FEB">
            <w:pPr>
              <w:spacing w:after="0"/>
              <w:jc w:val="center"/>
              <w:rPr>
                <w:rFonts w:ascii="Times New Roman" w:eastAsia="Calibri" w:hAnsi="Times New Roman" w:cs="Times New Roman"/>
                <w:sz w:val="24"/>
                <w:szCs w:val="24"/>
                <w:lang w:eastAsia="en-US"/>
              </w:rPr>
            </w:pPr>
          </w:p>
        </w:tc>
        <w:tc>
          <w:tcPr>
            <w:tcW w:w="711"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Всего</w:t>
            </w:r>
          </w:p>
        </w:tc>
        <w:tc>
          <w:tcPr>
            <w:tcW w:w="861"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Писали</w:t>
            </w:r>
          </w:p>
        </w:tc>
        <w:tc>
          <w:tcPr>
            <w:tcW w:w="534"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5</w:t>
            </w:r>
          </w:p>
        </w:tc>
        <w:tc>
          <w:tcPr>
            <w:tcW w:w="621"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w:t>
            </w:r>
          </w:p>
        </w:tc>
        <w:tc>
          <w:tcPr>
            <w:tcW w:w="534"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4</w:t>
            </w:r>
          </w:p>
        </w:tc>
        <w:tc>
          <w:tcPr>
            <w:tcW w:w="726"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w:t>
            </w:r>
          </w:p>
        </w:tc>
        <w:tc>
          <w:tcPr>
            <w:tcW w:w="510"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3</w:t>
            </w:r>
          </w:p>
        </w:tc>
        <w:tc>
          <w:tcPr>
            <w:tcW w:w="621"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w:t>
            </w:r>
          </w:p>
        </w:tc>
        <w:tc>
          <w:tcPr>
            <w:tcW w:w="510"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2</w:t>
            </w:r>
          </w:p>
        </w:tc>
        <w:tc>
          <w:tcPr>
            <w:tcW w:w="524" w:type="dxa"/>
          </w:tcPr>
          <w:p w:rsidR="00E02FEB" w:rsidRPr="00BA68A6" w:rsidRDefault="00E02FEB" w:rsidP="00E02FEB">
            <w:pPr>
              <w:spacing w:after="0"/>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w:t>
            </w:r>
          </w:p>
        </w:tc>
        <w:tc>
          <w:tcPr>
            <w:tcW w:w="843" w:type="dxa"/>
            <w:vMerge/>
          </w:tcPr>
          <w:p w:rsidR="00E02FEB" w:rsidRPr="00BA68A6" w:rsidRDefault="00E02FEB" w:rsidP="00E02FEB">
            <w:pPr>
              <w:spacing w:after="0"/>
              <w:jc w:val="center"/>
              <w:rPr>
                <w:rFonts w:ascii="Times New Roman" w:eastAsia="Calibri" w:hAnsi="Times New Roman" w:cs="Times New Roman"/>
                <w:sz w:val="24"/>
                <w:szCs w:val="24"/>
                <w:lang w:eastAsia="en-US"/>
              </w:rPr>
            </w:pPr>
          </w:p>
        </w:tc>
      </w:tr>
      <w:tr w:rsidR="00E02FEB" w:rsidRPr="00BA68A6" w:rsidTr="00D83DEB">
        <w:trPr>
          <w:trHeight w:val="230"/>
        </w:trPr>
        <w:tc>
          <w:tcPr>
            <w:tcW w:w="742" w:type="dxa"/>
          </w:tcPr>
          <w:p w:rsidR="00E02FEB" w:rsidRPr="00BA68A6" w:rsidRDefault="00E02FEB" w:rsidP="00BA68A6">
            <w:pPr>
              <w:spacing w:after="0"/>
              <w:ind w:left="-108" w:right="-15"/>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2</w:t>
            </w:r>
          </w:p>
        </w:tc>
        <w:tc>
          <w:tcPr>
            <w:tcW w:w="1389" w:type="dxa"/>
          </w:tcPr>
          <w:p w:rsidR="00E02FEB" w:rsidRPr="00BA68A6" w:rsidRDefault="00E02FEB" w:rsidP="00BA68A6">
            <w:pPr>
              <w:spacing w:after="0"/>
              <w:ind w:left="-108" w:right="-15"/>
              <w:jc w:val="both"/>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Гайфуллина Э.Г.</w:t>
            </w:r>
          </w:p>
        </w:tc>
        <w:tc>
          <w:tcPr>
            <w:tcW w:w="1081" w:type="dxa"/>
          </w:tcPr>
          <w:p w:rsidR="00E02FEB" w:rsidRPr="00BA68A6" w:rsidRDefault="00E02FEB" w:rsidP="00E02FEB">
            <w:pPr>
              <w:spacing w:after="0"/>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диктант</w:t>
            </w:r>
          </w:p>
        </w:tc>
        <w:tc>
          <w:tcPr>
            <w:tcW w:w="71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1</w:t>
            </w:r>
          </w:p>
        </w:tc>
        <w:tc>
          <w:tcPr>
            <w:tcW w:w="86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1</w:t>
            </w:r>
          </w:p>
        </w:tc>
        <w:tc>
          <w:tcPr>
            <w:tcW w:w="534"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w:t>
            </w:r>
          </w:p>
        </w:tc>
        <w:tc>
          <w:tcPr>
            <w:tcW w:w="62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w:t>
            </w:r>
          </w:p>
        </w:tc>
        <w:tc>
          <w:tcPr>
            <w:tcW w:w="534"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1</w:t>
            </w:r>
          </w:p>
        </w:tc>
        <w:tc>
          <w:tcPr>
            <w:tcW w:w="726"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100%</w:t>
            </w:r>
          </w:p>
        </w:tc>
        <w:tc>
          <w:tcPr>
            <w:tcW w:w="510"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w:t>
            </w:r>
          </w:p>
        </w:tc>
        <w:tc>
          <w:tcPr>
            <w:tcW w:w="62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w:t>
            </w:r>
          </w:p>
        </w:tc>
        <w:tc>
          <w:tcPr>
            <w:tcW w:w="510"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w:t>
            </w:r>
          </w:p>
        </w:tc>
        <w:tc>
          <w:tcPr>
            <w:tcW w:w="524"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w:t>
            </w:r>
          </w:p>
        </w:tc>
        <w:tc>
          <w:tcPr>
            <w:tcW w:w="843"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100%</w:t>
            </w:r>
          </w:p>
        </w:tc>
      </w:tr>
      <w:tr w:rsidR="00E02FEB" w:rsidRPr="00BA68A6" w:rsidTr="00D83DEB">
        <w:trPr>
          <w:trHeight w:val="483"/>
        </w:trPr>
        <w:tc>
          <w:tcPr>
            <w:tcW w:w="742" w:type="dxa"/>
          </w:tcPr>
          <w:p w:rsidR="00E02FEB" w:rsidRPr="00BA68A6" w:rsidRDefault="00E02FEB" w:rsidP="00BA68A6">
            <w:pPr>
              <w:spacing w:after="0"/>
              <w:ind w:left="-108" w:right="-15"/>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3</w:t>
            </w:r>
          </w:p>
        </w:tc>
        <w:tc>
          <w:tcPr>
            <w:tcW w:w="1389" w:type="dxa"/>
          </w:tcPr>
          <w:p w:rsidR="00E02FEB" w:rsidRPr="00BA68A6" w:rsidRDefault="00BA68A6" w:rsidP="00BA68A6">
            <w:pPr>
              <w:spacing w:after="0"/>
              <w:ind w:left="-108" w:right="-15"/>
              <w:jc w:val="both"/>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eastAsia="en-US"/>
              </w:rPr>
              <w:t>Гайфуллина Э.Г.</w:t>
            </w:r>
          </w:p>
        </w:tc>
        <w:tc>
          <w:tcPr>
            <w:tcW w:w="108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диктант</w:t>
            </w:r>
          </w:p>
        </w:tc>
        <w:tc>
          <w:tcPr>
            <w:tcW w:w="71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2</w:t>
            </w:r>
          </w:p>
        </w:tc>
        <w:tc>
          <w:tcPr>
            <w:tcW w:w="86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2</w:t>
            </w:r>
          </w:p>
        </w:tc>
        <w:tc>
          <w:tcPr>
            <w:tcW w:w="534"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w:t>
            </w:r>
          </w:p>
        </w:tc>
        <w:tc>
          <w:tcPr>
            <w:tcW w:w="62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w:t>
            </w:r>
          </w:p>
        </w:tc>
        <w:tc>
          <w:tcPr>
            <w:tcW w:w="534"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2</w:t>
            </w:r>
          </w:p>
        </w:tc>
        <w:tc>
          <w:tcPr>
            <w:tcW w:w="726"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100%</w:t>
            </w:r>
          </w:p>
        </w:tc>
        <w:tc>
          <w:tcPr>
            <w:tcW w:w="510"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w:t>
            </w:r>
          </w:p>
        </w:tc>
        <w:tc>
          <w:tcPr>
            <w:tcW w:w="62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w:t>
            </w:r>
          </w:p>
        </w:tc>
        <w:tc>
          <w:tcPr>
            <w:tcW w:w="510"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w:t>
            </w:r>
          </w:p>
        </w:tc>
        <w:tc>
          <w:tcPr>
            <w:tcW w:w="524"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w:t>
            </w:r>
          </w:p>
        </w:tc>
        <w:tc>
          <w:tcPr>
            <w:tcW w:w="843"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100%</w:t>
            </w:r>
          </w:p>
        </w:tc>
      </w:tr>
      <w:tr w:rsidR="00E02FEB" w:rsidRPr="00BA68A6" w:rsidTr="00D83DEB">
        <w:trPr>
          <w:trHeight w:val="487"/>
        </w:trPr>
        <w:tc>
          <w:tcPr>
            <w:tcW w:w="742" w:type="dxa"/>
          </w:tcPr>
          <w:p w:rsidR="00E02FEB" w:rsidRPr="00BA68A6" w:rsidRDefault="00E02FEB" w:rsidP="00BA68A6">
            <w:pPr>
              <w:spacing w:after="0"/>
              <w:ind w:left="-108" w:right="-15"/>
              <w:jc w:val="center"/>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4</w:t>
            </w:r>
          </w:p>
        </w:tc>
        <w:tc>
          <w:tcPr>
            <w:tcW w:w="1389" w:type="dxa"/>
          </w:tcPr>
          <w:p w:rsidR="00E02FEB" w:rsidRPr="00BA68A6" w:rsidRDefault="00E02FEB" w:rsidP="00BA68A6">
            <w:pPr>
              <w:spacing w:after="0"/>
              <w:ind w:left="-108" w:right="-15"/>
              <w:jc w:val="both"/>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Шайхиева Г.С.</w:t>
            </w:r>
          </w:p>
        </w:tc>
        <w:tc>
          <w:tcPr>
            <w:tcW w:w="108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диктант</w:t>
            </w:r>
          </w:p>
        </w:tc>
        <w:tc>
          <w:tcPr>
            <w:tcW w:w="71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7</w:t>
            </w:r>
          </w:p>
        </w:tc>
        <w:tc>
          <w:tcPr>
            <w:tcW w:w="86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7</w:t>
            </w:r>
          </w:p>
        </w:tc>
        <w:tc>
          <w:tcPr>
            <w:tcW w:w="534"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3</w:t>
            </w:r>
          </w:p>
        </w:tc>
        <w:tc>
          <w:tcPr>
            <w:tcW w:w="62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42%</w:t>
            </w:r>
          </w:p>
        </w:tc>
        <w:tc>
          <w:tcPr>
            <w:tcW w:w="534"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2</w:t>
            </w:r>
          </w:p>
        </w:tc>
        <w:tc>
          <w:tcPr>
            <w:tcW w:w="726"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29%</w:t>
            </w:r>
          </w:p>
        </w:tc>
        <w:tc>
          <w:tcPr>
            <w:tcW w:w="510"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2</w:t>
            </w:r>
          </w:p>
        </w:tc>
        <w:tc>
          <w:tcPr>
            <w:tcW w:w="62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29%</w:t>
            </w:r>
          </w:p>
        </w:tc>
        <w:tc>
          <w:tcPr>
            <w:tcW w:w="510"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w:t>
            </w:r>
          </w:p>
        </w:tc>
        <w:tc>
          <w:tcPr>
            <w:tcW w:w="524"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w:t>
            </w:r>
          </w:p>
        </w:tc>
        <w:tc>
          <w:tcPr>
            <w:tcW w:w="843"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71%</w:t>
            </w:r>
          </w:p>
        </w:tc>
      </w:tr>
      <w:tr w:rsidR="00E02FEB" w:rsidRPr="00BA68A6" w:rsidTr="00D83DEB">
        <w:trPr>
          <w:trHeight w:val="463"/>
        </w:trPr>
        <w:tc>
          <w:tcPr>
            <w:tcW w:w="3212" w:type="dxa"/>
            <w:gridSpan w:val="3"/>
          </w:tcPr>
          <w:p w:rsidR="00E02FEB" w:rsidRPr="00BA68A6" w:rsidRDefault="00E02FEB" w:rsidP="00BA68A6">
            <w:pPr>
              <w:spacing w:after="0"/>
              <w:ind w:left="-108" w:right="-15"/>
              <w:rPr>
                <w:rFonts w:ascii="Times New Roman" w:eastAsia="Calibri" w:hAnsi="Times New Roman" w:cs="Times New Roman"/>
                <w:sz w:val="24"/>
                <w:szCs w:val="24"/>
                <w:lang w:eastAsia="en-US"/>
              </w:rPr>
            </w:pPr>
            <w:r w:rsidRPr="00BA68A6">
              <w:rPr>
                <w:rFonts w:ascii="Times New Roman" w:eastAsia="Calibri" w:hAnsi="Times New Roman" w:cs="Times New Roman"/>
                <w:sz w:val="24"/>
                <w:szCs w:val="24"/>
                <w:lang w:eastAsia="en-US"/>
              </w:rPr>
              <w:t>Итого количество</w:t>
            </w:r>
          </w:p>
        </w:tc>
        <w:tc>
          <w:tcPr>
            <w:tcW w:w="71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10</w:t>
            </w:r>
          </w:p>
        </w:tc>
        <w:tc>
          <w:tcPr>
            <w:tcW w:w="86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10</w:t>
            </w:r>
          </w:p>
        </w:tc>
        <w:tc>
          <w:tcPr>
            <w:tcW w:w="534"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3</w:t>
            </w:r>
          </w:p>
        </w:tc>
        <w:tc>
          <w:tcPr>
            <w:tcW w:w="62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42%</w:t>
            </w:r>
          </w:p>
        </w:tc>
        <w:tc>
          <w:tcPr>
            <w:tcW w:w="534"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5</w:t>
            </w:r>
          </w:p>
        </w:tc>
        <w:tc>
          <w:tcPr>
            <w:tcW w:w="726" w:type="dxa"/>
          </w:tcPr>
          <w:p w:rsidR="00E02FEB" w:rsidRPr="00BA68A6" w:rsidRDefault="00E02FEB" w:rsidP="00E02FEB">
            <w:pPr>
              <w:spacing w:after="0"/>
              <w:rPr>
                <w:rFonts w:ascii="Times New Roman" w:hAnsi="Times New Roman" w:cs="Times New Roman"/>
                <w:sz w:val="24"/>
                <w:szCs w:val="24"/>
              </w:rPr>
            </w:pPr>
          </w:p>
        </w:tc>
        <w:tc>
          <w:tcPr>
            <w:tcW w:w="510"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2</w:t>
            </w:r>
          </w:p>
        </w:tc>
        <w:tc>
          <w:tcPr>
            <w:tcW w:w="621"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29%</w:t>
            </w:r>
          </w:p>
        </w:tc>
        <w:tc>
          <w:tcPr>
            <w:tcW w:w="510" w:type="dxa"/>
          </w:tcPr>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rPr>
              <w:t>-</w:t>
            </w:r>
          </w:p>
        </w:tc>
        <w:tc>
          <w:tcPr>
            <w:tcW w:w="524" w:type="dxa"/>
          </w:tcPr>
          <w:p w:rsidR="00E02FEB" w:rsidRPr="00BA68A6" w:rsidRDefault="00E02FEB" w:rsidP="00E02FEB">
            <w:pPr>
              <w:spacing w:after="0"/>
              <w:rPr>
                <w:rFonts w:ascii="Times New Roman" w:hAnsi="Times New Roman" w:cs="Times New Roman"/>
                <w:sz w:val="24"/>
                <w:szCs w:val="24"/>
              </w:rPr>
            </w:pPr>
          </w:p>
        </w:tc>
        <w:tc>
          <w:tcPr>
            <w:tcW w:w="843" w:type="dxa"/>
          </w:tcPr>
          <w:p w:rsidR="00E02FEB" w:rsidRPr="00BA68A6" w:rsidRDefault="00E02FEB" w:rsidP="00E02FEB">
            <w:pPr>
              <w:spacing w:after="0"/>
              <w:rPr>
                <w:rFonts w:ascii="Times New Roman" w:hAnsi="Times New Roman" w:cs="Times New Roman"/>
                <w:sz w:val="24"/>
                <w:szCs w:val="24"/>
              </w:rPr>
            </w:pPr>
          </w:p>
        </w:tc>
      </w:tr>
    </w:tbl>
    <w:p w:rsidR="00E02FEB" w:rsidRPr="00577049" w:rsidRDefault="00E02FEB" w:rsidP="00E02FEB">
      <w:pPr>
        <w:spacing w:after="0"/>
        <w:rPr>
          <w:rFonts w:ascii="Times New Roman" w:hAnsi="Times New Roman" w:cs="Times New Roman"/>
          <w:sz w:val="24"/>
          <w:szCs w:val="24"/>
        </w:rPr>
      </w:pPr>
    </w:p>
    <w:p w:rsidR="00E02FEB" w:rsidRPr="00577049" w:rsidRDefault="00E02FEB" w:rsidP="00E02FEB">
      <w:pPr>
        <w:spacing w:after="0"/>
        <w:jc w:val="both"/>
        <w:rPr>
          <w:rFonts w:ascii="Times New Roman" w:eastAsia="Calibri" w:hAnsi="Times New Roman" w:cs="Times New Roman"/>
          <w:color w:val="000000"/>
          <w:sz w:val="24"/>
          <w:szCs w:val="24"/>
        </w:rPr>
      </w:pPr>
      <w:r w:rsidRPr="00577049">
        <w:rPr>
          <w:rFonts w:ascii="Times New Roman" w:eastAsia="Calibri" w:hAnsi="Times New Roman" w:cs="Times New Roman"/>
          <w:color w:val="000000"/>
          <w:sz w:val="24"/>
          <w:szCs w:val="24"/>
        </w:rPr>
        <w:t xml:space="preserve">   Контрольная работа по родному языку (диктант), проводилась с целью </w:t>
      </w:r>
      <w:proofErr w:type="gramStart"/>
      <w:r w:rsidRPr="00577049">
        <w:rPr>
          <w:rFonts w:ascii="Times New Roman" w:eastAsia="Calibri" w:hAnsi="Times New Roman" w:cs="Times New Roman"/>
          <w:color w:val="000000"/>
          <w:sz w:val="24"/>
          <w:szCs w:val="24"/>
        </w:rPr>
        <w:t>проверки  умений</w:t>
      </w:r>
      <w:proofErr w:type="gramEnd"/>
      <w:r w:rsidRPr="00577049">
        <w:rPr>
          <w:rFonts w:ascii="Times New Roman" w:eastAsia="Calibri" w:hAnsi="Times New Roman" w:cs="Times New Roman"/>
          <w:color w:val="000000"/>
          <w:sz w:val="24"/>
          <w:szCs w:val="24"/>
        </w:rPr>
        <w:t xml:space="preserve"> и навыков учащихся правописания, а также их способности практически применять полученные языковые знания по фонетике, лексике, грамматике, орфографии  в соответствии с требованиями программы к уровню знаний по русскому языку.</w:t>
      </w:r>
    </w:p>
    <w:p w:rsidR="00E02FEB" w:rsidRPr="00577049" w:rsidRDefault="00E02FEB" w:rsidP="00E02FEB">
      <w:pPr>
        <w:spacing w:after="0"/>
        <w:jc w:val="both"/>
        <w:rPr>
          <w:rFonts w:ascii="Times New Roman" w:eastAsia="Calibri" w:hAnsi="Times New Roman" w:cs="Times New Roman"/>
          <w:color w:val="000000"/>
          <w:sz w:val="24"/>
          <w:szCs w:val="24"/>
        </w:rPr>
      </w:pPr>
      <w:r w:rsidRPr="00577049">
        <w:rPr>
          <w:rFonts w:ascii="Times New Roman" w:eastAsia="Calibri" w:hAnsi="Times New Roman" w:cs="Times New Roman"/>
          <w:color w:val="000000"/>
          <w:sz w:val="24"/>
          <w:szCs w:val="24"/>
        </w:rPr>
        <w:t xml:space="preserve">    Результаты показали, что ученики знают значимые части слова: основу, окончание, корень. Умеют определять главные и второстепенные члены предложения, различать части речи. Имеют необходимые навыки правописания, умеют практически применять языковые знания по фонетике, лексике, грамматике, орфографии.    </w:t>
      </w:r>
    </w:p>
    <w:p w:rsidR="00E02FEB" w:rsidRPr="00BA68A6" w:rsidRDefault="00E02FEB" w:rsidP="00E02FEB">
      <w:pPr>
        <w:spacing w:after="0"/>
        <w:jc w:val="center"/>
        <w:rPr>
          <w:rFonts w:ascii="Times New Roman" w:eastAsia="Calibri" w:hAnsi="Times New Roman" w:cs="Times New Roman"/>
          <w:color w:val="000000"/>
          <w:sz w:val="24"/>
          <w:szCs w:val="24"/>
        </w:rPr>
      </w:pPr>
      <w:r w:rsidRPr="00BA68A6">
        <w:rPr>
          <w:rFonts w:ascii="Times New Roman" w:eastAsia="Calibri" w:hAnsi="Times New Roman" w:cs="Times New Roman"/>
          <w:color w:val="000000"/>
          <w:sz w:val="24"/>
          <w:szCs w:val="24"/>
        </w:rPr>
        <w:t xml:space="preserve">Результаты </w:t>
      </w:r>
      <w:r w:rsidRPr="00BA68A6">
        <w:rPr>
          <w:rFonts w:ascii="Times New Roman" w:eastAsia="Calibri" w:hAnsi="Times New Roman" w:cs="Times New Roman"/>
          <w:sz w:val="24"/>
          <w:szCs w:val="24"/>
          <w:lang w:eastAsia="en-US"/>
        </w:rPr>
        <w:t>промежуточной аттестации</w:t>
      </w:r>
      <w:r w:rsidRPr="00BA68A6">
        <w:rPr>
          <w:rFonts w:ascii="Times New Roman" w:eastAsia="Calibri" w:hAnsi="Times New Roman" w:cs="Times New Roman"/>
          <w:color w:val="000000"/>
          <w:sz w:val="24"/>
          <w:szCs w:val="24"/>
        </w:rPr>
        <w:t>по английсккому языку (тест) май 2021 год 4 класс</w:t>
      </w:r>
    </w:p>
    <w:tbl>
      <w:tblPr>
        <w:tblStyle w:val="af5"/>
        <w:tblW w:w="9356" w:type="dxa"/>
        <w:tblInd w:w="-176" w:type="dxa"/>
        <w:tblLayout w:type="fixed"/>
        <w:tblLook w:val="01E0" w:firstRow="1" w:lastRow="1" w:firstColumn="1" w:lastColumn="1" w:noHBand="0" w:noVBand="0"/>
      </w:tblPr>
      <w:tblGrid>
        <w:gridCol w:w="1385"/>
        <w:gridCol w:w="1207"/>
        <w:gridCol w:w="801"/>
        <w:gridCol w:w="861"/>
        <w:gridCol w:w="537"/>
        <w:gridCol w:w="537"/>
        <w:gridCol w:w="537"/>
        <w:gridCol w:w="515"/>
        <w:gridCol w:w="1950"/>
        <w:gridCol w:w="1026"/>
      </w:tblGrid>
      <w:tr w:rsidR="00E02FEB" w:rsidRPr="00577049" w:rsidTr="00D83DEB">
        <w:tc>
          <w:tcPr>
            <w:tcW w:w="1385" w:type="dxa"/>
            <w:vMerge w:val="restart"/>
            <w:tcBorders>
              <w:top w:val="single" w:sz="4" w:space="0" w:color="auto"/>
              <w:left w:val="single" w:sz="4" w:space="0" w:color="auto"/>
              <w:right w:val="single" w:sz="4" w:space="0" w:color="auto"/>
            </w:tcBorders>
            <w:hideMark/>
          </w:tcPr>
          <w:p w:rsidR="00E02FEB" w:rsidRPr="00577049" w:rsidRDefault="00E02FEB" w:rsidP="00E02FEB">
            <w:pPr>
              <w:tabs>
                <w:tab w:val="left" w:pos="284"/>
              </w:tabs>
              <w:spacing w:line="276" w:lineRule="auto"/>
              <w:jc w:val="both"/>
              <w:rPr>
                <w:rFonts w:eastAsia="Calibri"/>
                <w:color w:val="000000"/>
                <w:sz w:val="24"/>
                <w:szCs w:val="24"/>
              </w:rPr>
            </w:pPr>
            <w:r w:rsidRPr="00577049">
              <w:rPr>
                <w:rFonts w:eastAsia="Calibri"/>
                <w:color w:val="000000"/>
                <w:sz w:val="24"/>
                <w:szCs w:val="24"/>
              </w:rPr>
              <w:t>Класс</w:t>
            </w:r>
          </w:p>
        </w:tc>
        <w:tc>
          <w:tcPr>
            <w:tcW w:w="1207" w:type="dxa"/>
            <w:tcBorders>
              <w:top w:val="single" w:sz="4" w:space="0" w:color="auto"/>
              <w:left w:val="single" w:sz="4" w:space="0" w:color="auto"/>
              <w:bottom w:val="single" w:sz="4" w:space="0" w:color="auto"/>
              <w:right w:val="single" w:sz="4" w:space="0" w:color="auto"/>
            </w:tcBorders>
            <w:hideMark/>
          </w:tcPr>
          <w:p w:rsidR="00E02FEB" w:rsidRPr="00577049" w:rsidRDefault="00E02FEB" w:rsidP="00E02FEB">
            <w:pPr>
              <w:tabs>
                <w:tab w:val="left" w:pos="284"/>
              </w:tabs>
              <w:spacing w:line="276" w:lineRule="auto"/>
              <w:jc w:val="both"/>
              <w:rPr>
                <w:rFonts w:eastAsia="Calibri"/>
                <w:color w:val="000000"/>
                <w:sz w:val="24"/>
                <w:szCs w:val="24"/>
              </w:rPr>
            </w:pPr>
            <w:r w:rsidRPr="00577049">
              <w:rPr>
                <w:rFonts w:eastAsia="Calibri"/>
                <w:color w:val="000000"/>
                <w:sz w:val="24"/>
                <w:szCs w:val="24"/>
              </w:rPr>
              <w:t>Предмет</w:t>
            </w:r>
          </w:p>
        </w:tc>
        <w:tc>
          <w:tcPr>
            <w:tcW w:w="801" w:type="dxa"/>
            <w:tcBorders>
              <w:top w:val="single" w:sz="4" w:space="0" w:color="auto"/>
              <w:left w:val="single" w:sz="4" w:space="0" w:color="auto"/>
              <w:bottom w:val="single" w:sz="4" w:space="0" w:color="auto"/>
              <w:right w:val="single" w:sz="4" w:space="0" w:color="auto"/>
            </w:tcBorders>
            <w:hideMark/>
          </w:tcPr>
          <w:p w:rsidR="00E02FEB" w:rsidRPr="00577049" w:rsidRDefault="00E02FEB" w:rsidP="00E02FEB">
            <w:pPr>
              <w:tabs>
                <w:tab w:val="left" w:pos="284"/>
              </w:tabs>
              <w:spacing w:line="276" w:lineRule="auto"/>
              <w:jc w:val="center"/>
              <w:rPr>
                <w:rFonts w:eastAsia="Calibri"/>
                <w:color w:val="000000"/>
                <w:sz w:val="24"/>
                <w:szCs w:val="24"/>
              </w:rPr>
            </w:pPr>
            <w:r w:rsidRPr="00577049">
              <w:rPr>
                <w:rFonts w:eastAsia="Calibri"/>
                <w:color w:val="000000"/>
                <w:sz w:val="24"/>
                <w:szCs w:val="24"/>
              </w:rPr>
              <w:t>Кол-во уч-ся по списку</w:t>
            </w:r>
          </w:p>
        </w:tc>
        <w:tc>
          <w:tcPr>
            <w:tcW w:w="861" w:type="dxa"/>
            <w:tcBorders>
              <w:top w:val="single" w:sz="4" w:space="0" w:color="auto"/>
              <w:left w:val="single" w:sz="4" w:space="0" w:color="auto"/>
              <w:bottom w:val="single" w:sz="4" w:space="0" w:color="auto"/>
              <w:right w:val="single" w:sz="4" w:space="0" w:color="auto"/>
            </w:tcBorders>
            <w:hideMark/>
          </w:tcPr>
          <w:p w:rsidR="00E02FEB" w:rsidRPr="00577049" w:rsidRDefault="00E02FEB" w:rsidP="00E02FEB">
            <w:pPr>
              <w:tabs>
                <w:tab w:val="left" w:pos="284"/>
              </w:tabs>
              <w:spacing w:line="276" w:lineRule="auto"/>
              <w:jc w:val="center"/>
              <w:rPr>
                <w:rFonts w:eastAsia="Calibri"/>
                <w:color w:val="000000"/>
                <w:sz w:val="24"/>
                <w:szCs w:val="24"/>
              </w:rPr>
            </w:pPr>
            <w:r w:rsidRPr="00577049">
              <w:rPr>
                <w:rFonts w:eastAsia="Calibri"/>
                <w:color w:val="000000"/>
                <w:sz w:val="24"/>
                <w:szCs w:val="24"/>
              </w:rPr>
              <w:t>Писало</w:t>
            </w:r>
          </w:p>
        </w:tc>
        <w:tc>
          <w:tcPr>
            <w:tcW w:w="2126" w:type="dxa"/>
            <w:gridSpan w:val="4"/>
            <w:tcBorders>
              <w:top w:val="single" w:sz="4" w:space="0" w:color="auto"/>
              <w:left w:val="single" w:sz="4" w:space="0" w:color="auto"/>
              <w:bottom w:val="single" w:sz="4" w:space="0" w:color="auto"/>
              <w:right w:val="single" w:sz="4" w:space="0" w:color="auto"/>
            </w:tcBorders>
            <w:hideMark/>
          </w:tcPr>
          <w:p w:rsidR="00E02FEB" w:rsidRPr="00577049" w:rsidRDefault="00E02FEB" w:rsidP="00E02FEB">
            <w:pPr>
              <w:tabs>
                <w:tab w:val="left" w:pos="284"/>
              </w:tabs>
              <w:spacing w:line="276" w:lineRule="auto"/>
              <w:jc w:val="center"/>
              <w:rPr>
                <w:rFonts w:eastAsia="Calibri"/>
                <w:color w:val="000000"/>
                <w:sz w:val="24"/>
                <w:szCs w:val="24"/>
              </w:rPr>
            </w:pPr>
            <w:r w:rsidRPr="00577049">
              <w:rPr>
                <w:rFonts w:eastAsia="Calibri"/>
                <w:color w:val="000000"/>
                <w:sz w:val="24"/>
                <w:szCs w:val="24"/>
              </w:rPr>
              <w:t>Из них</w:t>
            </w:r>
          </w:p>
        </w:tc>
        <w:tc>
          <w:tcPr>
            <w:tcW w:w="1950" w:type="dxa"/>
            <w:tcBorders>
              <w:top w:val="single" w:sz="4" w:space="0" w:color="auto"/>
              <w:left w:val="single" w:sz="4" w:space="0" w:color="auto"/>
              <w:bottom w:val="single" w:sz="4" w:space="0" w:color="auto"/>
              <w:right w:val="single" w:sz="4" w:space="0" w:color="auto"/>
            </w:tcBorders>
            <w:hideMark/>
          </w:tcPr>
          <w:p w:rsidR="00E02FEB" w:rsidRPr="00577049" w:rsidRDefault="00E02FEB" w:rsidP="00E02FEB">
            <w:pPr>
              <w:tabs>
                <w:tab w:val="left" w:pos="284"/>
              </w:tabs>
              <w:spacing w:line="276" w:lineRule="auto"/>
              <w:jc w:val="center"/>
              <w:rPr>
                <w:rFonts w:eastAsia="Calibri"/>
                <w:color w:val="000000"/>
                <w:sz w:val="24"/>
                <w:szCs w:val="24"/>
              </w:rPr>
            </w:pPr>
            <w:r w:rsidRPr="00577049">
              <w:rPr>
                <w:rFonts w:eastAsia="Calibri"/>
                <w:color w:val="000000"/>
                <w:sz w:val="24"/>
                <w:szCs w:val="24"/>
              </w:rPr>
              <w:t>Ф.И.О.</w:t>
            </w:r>
          </w:p>
          <w:p w:rsidR="00E02FEB" w:rsidRPr="00577049" w:rsidRDefault="00E02FEB" w:rsidP="00E02FEB">
            <w:pPr>
              <w:tabs>
                <w:tab w:val="left" w:pos="284"/>
              </w:tabs>
              <w:spacing w:line="276" w:lineRule="auto"/>
              <w:jc w:val="center"/>
              <w:rPr>
                <w:rFonts w:eastAsia="Calibri"/>
                <w:color w:val="000000"/>
                <w:sz w:val="24"/>
                <w:szCs w:val="24"/>
              </w:rPr>
            </w:pPr>
            <w:r w:rsidRPr="00577049">
              <w:rPr>
                <w:rFonts w:eastAsia="Calibri"/>
                <w:color w:val="000000"/>
                <w:sz w:val="24"/>
                <w:szCs w:val="24"/>
              </w:rPr>
              <w:t>учителя</w:t>
            </w:r>
          </w:p>
        </w:tc>
        <w:tc>
          <w:tcPr>
            <w:tcW w:w="1026" w:type="dxa"/>
            <w:tcBorders>
              <w:top w:val="single" w:sz="4" w:space="0" w:color="auto"/>
              <w:left w:val="single" w:sz="4" w:space="0" w:color="auto"/>
              <w:bottom w:val="single" w:sz="4" w:space="0" w:color="auto"/>
              <w:right w:val="single" w:sz="4" w:space="0" w:color="auto"/>
            </w:tcBorders>
            <w:hideMark/>
          </w:tcPr>
          <w:p w:rsidR="00E02FEB" w:rsidRPr="00577049" w:rsidRDefault="00E02FEB" w:rsidP="00E02FEB">
            <w:pPr>
              <w:tabs>
                <w:tab w:val="left" w:pos="284"/>
              </w:tabs>
              <w:spacing w:line="276" w:lineRule="auto"/>
              <w:jc w:val="center"/>
              <w:rPr>
                <w:rFonts w:eastAsia="Calibri"/>
                <w:color w:val="000000"/>
                <w:sz w:val="24"/>
                <w:szCs w:val="24"/>
              </w:rPr>
            </w:pPr>
            <w:r w:rsidRPr="00577049">
              <w:rPr>
                <w:rFonts w:eastAsia="Calibri"/>
                <w:color w:val="000000"/>
                <w:sz w:val="24"/>
                <w:szCs w:val="24"/>
              </w:rPr>
              <w:t>Качество знаний</w:t>
            </w:r>
          </w:p>
          <w:p w:rsidR="00E02FEB" w:rsidRPr="00577049" w:rsidRDefault="00E02FEB" w:rsidP="00E02FEB">
            <w:pPr>
              <w:tabs>
                <w:tab w:val="left" w:pos="284"/>
              </w:tabs>
              <w:spacing w:line="276" w:lineRule="auto"/>
              <w:jc w:val="center"/>
              <w:rPr>
                <w:rFonts w:eastAsia="Calibri"/>
                <w:color w:val="000000"/>
                <w:sz w:val="24"/>
                <w:szCs w:val="24"/>
              </w:rPr>
            </w:pPr>
            <w:r w:rsidRPr="00577049">
              <w:rPr>
                <w:rFonts w:eastAsia="Calibri"/>
                <w:color w:val="000000"/>
                <w:sz w:val="24"/>
                <w:szCs w:val="24"/>
              </w:rPr>
              <w:t>%</w:t>
            </w:r>
          </w:p>
        </w:tc>
      </w:tr>
      <w:tr w:rsidR="00E02FEB" w:rsidRPr="00577049" w:rsidTr="00D83DEB">
        <w:tc>
          <w:tcPr>
            <w:tcW w:w="1385" w:type="dxa"/>
            <w:vMerge/>
            <w:tcBorders>
              <w:left w:val="single" w:sz="4" w:space="0" w:color="auto"/>
              <w:right w:val="single" w:sz="4" w:space="0" w:color="auto"/>
            </w:tcBorders>
          </w:tcPr>
          <w:p w:rsidR="00E02FEB" w:rsidRPr="00577049" w:rsidRDefault="00E02FEB" w:rsidP="00E02FEB">
            <w:pPr>
              <w:tabs>
                <w:tab w:val="left" w:pos="284"/>
              </w:tabs>
              <w:spacing w:line="276" w:lineRule="auto"/>
              <w:jc w:val="both"/>
              <w:rPr>
                <w:rFonts w:eastAsia="Calibri"/>
                <w:color w:val="000000"/>
                <w:sz w:val="24"/>
                <w:szCs w:val="24"/>
              </w:rPr>
            </w:pPr>
          </w:p>
        </w:tc>
        <w:tc>
          <w:tcPr>
            <w:tcW w:w="1207" w:type="dxa"/>
            <w:tcBorders>
              <w:top w:val="single" w:sz="4" w:space="0" w:color="auto"/>
              <w:left w:val="single" w:sz="4" w:space="0" w:color="auto"/>
              <w:bottom w:val="single" w:sz="4" w:space="0" w:color="auto"/>
              <w:right w:val="single" w:sz="4" w:space="0" w:color="auto"/>
            </w:tcBorders>
          </w:tcPr>
          <w:p w:rsidR="00E02FEB" w:rsidRPr="00577049" w:rsidRDefault="00E02FEB" w:rsidP="00E02FEB">
            <w:pPr>
              <w:tabs>
                <w:tab w:val="left" w:pos="284"/>
              </w:tabs>
              <w:spacing w:line="276" w:lineRule="auto"/>
              <w:jc w:val="both"/>
              <w:rPr>
                <w:rFonts w:eastAsia="Calibri"/>
                <w:color w:val="000000"/>
                <w:sz w:val="24"/>
                <w:szCs w:val="24"/>
              </w:rPr>
            </w:pPr>
            <w:r w:rsidRPr="00577049">
              <w:rPr>
                <w:rFonts w:eastAsia="Calibri"/>
                <w:color w:val="000000"/>
                <w:sz w:val="24"/>
                <w:szCs w:val="24"/>
              </w:rPr>
              <w:t>английский язык</w:t>
            </w:r>
          </w:p>
        </w:tc>
        <w:tc>
          <w:tcPr>
            <w:tcW w:w="801" w:type="dxa"/>
            <w:tcBorders>
              <w:top w:val="single" w:sz="4" w:space="0" w:color="auto"/>
              <w:left w:val="single" w:sz="4" w:space="0" w:color="auto"/>
              <w:bottom w:val="single" w:sz="4" w:space="0" w:color="auto"/>
              <w:right w:val="single" w:sz="4" w:space="0" w:color="auto"/>
            </w:tcBorders>
          </w:tcPr>
          <w:p w:rsidR="00E02FEB" w:rsidRPr="00577049" w:rsidRDefault="00E02FEB" w:rsidP="00E02FEB">
            <w:pPr>
              <w:tabs>
                <w:tab w:val="left" w:pos="284"/>
              </w:tabs>
              <w:spacing w:line="276" w:lineRule="auto"/>
              <w:jc w:val="both"/>
              <w:rPr>
                <w:rFonts w:eastAsia="Calibri"/>
                <w:color w:val="000000"/>
                <w:sz w:val="24"/>
                <w:szCs w:val="24"/>
              </w:rPr>
            </w:pPr>
          </w:p>
        </w:tc>
        <w:tc>
          <w:tcPr>
            <w:tcW w:w="861" w:type="dxa"/>
            <w:tcBorders>
              <w:top w:val="single" w:sz="4" w:space="0" w:color="auto"/>
              <w:left w:val="single" w:sz="4" w:space="0" w:color="auto"/>
              <w:bottom w:val="single" w:sz="4" w:space="0" w:color="auto"/>
              <w:right w:val="single" w:sz="4" w:space="0" w:color="auto"/>
            </w:tcBorders>
          </w:tcPr>
          <w:p w:rsidR="00E02FEB" w:rsidRPr="00577049" w:rsidRDefault="00E02FEB" w:rsidP="00E02FEB">
            <w:pPr>
              <w:tabs>
                <w:tab w:val="left" w:pos="284"/>
              </w:tabs>
              <w:spacing w:line="276" w:lineRule="auto"/>
              <w:jc w:val="both"/>
              <w:rPr>
                <w:rFonts w:eastAsia="Calibri"/>
                <w:color w:val="000000"/>
                <w:sz w:val="24"/>
                <w:szCs w:val="24"/>
              </w:rPr>
            </w:pPr>
          </w:p>
        </w:tc>
        <w:tc>
          <w:tcPr>
            <w:tcW w:w="537" w:type="dxa"/>
            <w:tcBorders>
              <w:top w:val="single" w:sz="4" w:space="0" w:color="auto"/>
              <w:left w:val="single" w:sz="4" w:space="0" w:color="auto"/>
              <w:bottom w:val="single" w:sz="4" w:space="0" w:color="auto"/>
              <w:right w:val="single" w:sz="4" w:space="0" w:color="auto"/>
            </w:tcBorders>
            <w:hideMark/>
          </w:tcPr>
          <w:p w:rsidR="00E02FEB" w:rsidRPr="00577049" w:rsidRDefault="00E02FEB" w:rsidP="00E02FEB">
            <w:pPr>
              <w:tabs>
                <w:tab w:val="left" w:pos="284"/>
              </w:tabs>
              <w:spacing w:line="276" w:lineRule="auto"/>
              <w:jc w:val="both"/>
              <w:rPr>
                <w:rFonts w:eastAsia="Calibri"/>
                <w:color w:val="000000"/>
                <w:sz w:val="24"/>
                <w:szCs w:val="24"/>
              </w:rPr>
            </w:pPr>
            <w:r w:rsidRPr="00577049">
              <w:rPr>
                <w:rFonts w:eastAsia="Calibri"/>
                <w:color w:val="000000"/>
                <w:sz w:val="24"/>
                <w:szCs w:val="24"/>
              </w:rPr>
              <w:t>5</w:t>
            </w:r>
          </w:p>
        </w:tc>
        <w:tc>
          <w:tcPr>
            <w:tcW w:w="537" w:type="dxa"/>
            <w:tcBorders>
              <w:top w:val="single" w:sz="4" w:space="0" w:color="auto"/>
              <w:left w:val="single" w:sz="4" w:space="0" w:color="auto"/>
              <w:bottom w:val="single" w:sz="4" w:space="0" w:color="auto"/>
              <w:right w:val="single" w:sz="4" w:space="0" w:color="auto"/>
            </w:tcBorders>
            <w:hideMark/>
          </w:tcPr>
          <w:p w:rsidR="00E02FEB" w:rsidRPr="00577049" w:rsidRDefault="00E02FEB" w:rsidP="00E02FEB">
            <w:pPr>
              <w:tabs>
                <w:tab w:val="left" w:pos="284"/>
              </w:tabs>
              <w:spacing w:line="276" w:lineRule="auto"/>
              <w:jc w:val="both"/>
              <w:rPr>
                <w:rFonts w:eastAsia="Calibri"/>
                <w:color w:val="000000"/>
                <w:sz w:val="24"/>
                <w:szCs w:val="24"/>
              </w:rPr>
            </w:pPr>
            <w:r w:rsidRPr="00577049">
              <w:rPr>
                <w:rFonts w:eastAsia="Calibri"/>
                <w:color w:val="000000"/>
                <w:sz w:val="24"/>
                <w:szCs w:val="24"/>
              </w:rPr>
              <w:t>4</w:t>
            </w:r>
          </w:p>
        </w:tc>
        <w:tc>
          <w:tcPr>
            <w:tcW w:w="537" w:type="dxa"/>
            <w:tcBorders>
              <w:top w:val="single" w:sz="4" w:space="0" w:color="auto"/>
              <w:left w:val="single" w:sz="4" w:space="0" w:color="auto"/>
              <w:bottom w:val="single" w:sz="4" w:space="0" w:color="auto"/>
              <w:right w:val="single" w:sz="4" w:space="0" w:color="auto"/>
            </w:tcBorders>
            <w:hideMark/>
          </w:tcPr>
          <w:p w:rsidR="00E02FEB" w:rsidRPr="00577049" w:rsidRDefault="00E02FEB" w:rsidP="00E02FEB">
            <w:pPr>
              <w:tabs>
                <w:tab w:val="left" w:pos="284"/>
              </w:tabs>
              <w:spacing w:line="276" w:lineRule="auto"/>
              <w:jc w:val="both"/>
              <w:rPr>
                <w:rFonts w:eastAsia="Calibri"/>
                <w:color w:val="000000"/>
                <w:sz w:val="24"/>
                <w:szCs w:val="24"/>
              </w:rPr>
            </w:pPr>
            <w:r w:rsidRPr="00577049">
              <w:rPr>
                <w:rFonts w:eastAsia="Calibri"/>
                <w:color w:val="000000"/>
                <w:sz w:val="24"/>
                <w:szCs w:val="24"/>
              </w:rPr>
              <w:t>3</w:t>
            </w:r>
          </w:p>
        </w:tc>
        <w:tc>
          <w:tcPr>
            <w:tcW w:w="515" w:type="dxa"/>
            <w:tcBorders>
              <w:top w:val="single" w:sz="4" w:space="0" w:color="auto"/>
              <w:left w:val="single" w:sz="4" w:space="0" w:color="auto"/>
              <w:bottom w:val="single" w:sz="4" w:space="0" w:color="auto"/>
              <w:right w:val="single" w:sz="4" w:space="0" w:color="auto"/>
            </w:tcBorders>
            <w:hideMark/>
          </w:tcPr>
          <w:p w:rsidR="00E02FEB" w:rsidRPr="00577049" w:rsidRDefault="00E02FEB" w:rsidP="00E02FEB">
            <w:pPr>
              <w:tabs>
                <w:tab w:val="left" w:pos="284"/>
              </w:tabs>
              <w:spacing w:line="276" w:lineRule="auto"/>
              <w:jc w:val="both"/>
              <w:rPr>
                <w:rFonts w:eastAsia="Calibri"/>
                <w:color w:val="000000"/>
                <w:sz w:val="24"/>
                <w:szCs w:val="24"/>
              </w:rPr>
            </w:pPr>
            <w:r w:rsidRPr="00577049">
              <w:rPr>
                <w:rFonts w:eastAsia="Calibri"/>
                <w:color w:val="000000"/>
                <w:sz w:val="24"/>
                <w:szCs w:val="24"/>
              </w:rPr>
              <w:t>2</w:t>
            </w:r>
          </w:p>
        </w:tc>
        <w:tc>
          <w:tcPr>
            <w:tcW w:w="1950" w:type="dxa"/>
            <w:tcBorders>
              <w:top w:val="single" w:sz="4" w:space="0" w:color="auto"/>
              <w:left w:val="single" w:sz="4" w:space="0" w:color="auto"/>
              <w:bottom w:val="single" w:sz="4" w:space="0" w:color="auto"/>
              <w:right w:val="single" w:sz="4" w:space="0" w:color="auto"/>
            </w:tcBorders>
          </w:tcPr>
          <w:p w:rsidR="00E02FEB" w:rsidRPr="00577049" w:rsidRDefault="00E02FEB" w:rsidP="00E02FEB">
            <w:pPr>
              <w:tabs>
                <w:tab w:val="left" w:pos="284"/>
              </w:tabs>
              <w:spacing w:line="276" w:lineRule="auto"/>
              <w:jc w:val="both"/>
              <w:rPr>
                <w:rFonts w:eastAsia="Calibri"/>
                <w:color w:val="000000"/>
                <w:sz w:val="24"/>
                <w:szCs w:val="24"/>
              </w:rPr>
            </w:pPr>
          </w:p>
        </w:tc>
        <w:tc>
          <w:tcPr>
            <w:tcW w:w="1026" w:type="dxa"/>
            <w:tcBorders>
              <w:top w:val="single" w:sz="4" w:space="0" w:color="auto"/>
              <w:left w:val="single" w:sz="4" w:space="0" w:color="auto"/>
              <w:bottom w:val="single" w:sz="4" w:space="0" w:color="auto"/>
              <w:right w:val="single" w:sz="4" w:space="0" w:color="auto"/>
            </w:tcBorders>
          </w:tcPr>
          <w:p w:rsidR="00E02FEB" w:rsidRPr="00577049" w:rsidRDefault="00E02FEB" w:rsidP="00E02FEB">
            <w:pPr>
              <w:tabs>
                <w:tab w:val="left" w:pos="284"/>
              </w:tabs>
              <w:spacing w:line="276" w:lineRule="auto"/>
              <w:jc w:val="both"/>
              <w:rPr>
                <w:rFonts w:eastAsia="Calibri"/>
                <w:color w:val="000000"/>
                <w:sz w:val="24"/>
                <w:szCs w:val="24"/>
              </w:rPr>
            </w:pPr>
          </w:p>
        </w:tc>
      </w:tr>
      <w:tr w:rsidR="00E02FEB" w:rsidRPr="00577049" w:rsidTr="00D83DEB">
        <w:tc>
          <w:tcPr>
            <w:tcW w:w="1385" w:type="dxa"/>
            <w:tcBorders>
              <w:left w:val="single" w:sz="4" w:space="0" w:color="auto"/>
              <w:right w:val="single" w:sz="4" w:space="0" w:color="auto"/>
            </w:tcBorders>
          </w:tcPr>
          <w:p w:rsidR="00E02FEB" w:rsidRPr="00BA68A6" w:rsidRDefault="00E02FEB" w:rsidP="00E02FEB">
            <w:pPr>
              <w:tabs>
                <w:tab w:val="left" w:pos="284"/>
              </w:tabs>
              <w:spacing w:line="276" w:lineRule="auto"/>
              <w:jc w:val="both"/>
              <w:rPr>
                <w:rFonts w:eastAsia="Calibri"/>
                <w:color w:val="000000"/>
                <w:sz w:val="24"/>
                <w:szCs w:val="24"/>
              </w:rPr>
            </w:pPr>
            <w:r w:rsidRPr="00BA68A6">
              <w:rPr>
                <w:rFonts w:eastAsia="Calibri"/>
                <w:color w:val="000000"/>
                <w:sz w:val="24"/>
                <w:szCs w:val="24"/>
              </w:rPr>
              <w:t xml:space="preserve">4 </w:t>
            </w:r>
          </w:p>
        </w:tc>
        <w:tc>
          <w:tcPr>
            <w:tcW w:w="1207"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spacing w:line="276" w:lineRule="auto"/>
              <w:rPr>
                <w:sz w:val="24"/>
                <w:szCs w:val="24"/>
              </w:rPr>
            </w:pPr>
            <w:r w:rsidRPr="00BA68A6">
              <w:rPr>
                <w:sz w:val="24"/>
                <w:szCs w:val="24"/>
              </w:rPr>
              <w:t>тест</w:t>
            </w:r>
          </w:p>
        </w:tc>
        <w:tc>
          <w:tcPr>
            <w:tcW w:w="801"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spacing w:line="276" w:lineRule="auto"/>
              <w:rPr>
                <w:sz w:val="24"/>
                <w:szCs w:val="24"/>
              </w:rPr>
            </w:pPr>
            <w:r w:rsidRPr="00BA68A6">
              <w:rPr>
                <w:sz w:val="24"/>
                <w:szCs w:val="24"/>
              </w:rPr>
              <w:t>7</w:t>
            </w:r>
          </w:p>
        </w:tc>
        <w:tc>
          <w:tcPr>
            <w:tcW w:w="861"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spacing w:line="276" w:lineRule="auto"/>
              <w:rPr>
                <w:sz w:val="24"/>
                <w:szCs w:val="24"/>
              </w:rPr>
            </w:pPr>
            <w:r w:rsidRPr="00BA68A6">
              <w:rPr>
                <w:sz w:val="24"/>
                <w:szCs w:val="24"/>
              </w:rPr>
              <w:t>7</w:t>
            </w:r>
          </w:p>
        </w:tc>
        <w:tc>
          <w:tcPr>
            <w:tcW w:w="537"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spacing w:line="276" w:lineRule="auto"/>
              <w:rPr>
                <w:sz w:val="24"/>
                <w:szCs w:val="24"/>
              </w:rPr>
            </w:pPr>
            <w:r w:rsidRPr="00BA68A6">
              <w:rPr>
                <w:sz w:val="24"/>
                <w:szCs w:val="24"/>
              </w:rPr>
              <w:t>3</w:t>
            </w:r>
          </w:p>
        </w:tc>
        <w:tc>
          <w:tcPr>
            <w:tcW w:w="537"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spacing w:line="276" w:lineRule="auto"/>
              <w:rPr>
                <w:sz w:val="24"/>
                <w:szCs w:val="24"/>
              </w:rPr>
            </w:pPr>
            <w:r w:rsidRPr="00BA68A6">
              <w:rPr>
                <w:sz w:val="24"/>
                <w:szCs w:val="24"/>
              </w:rPr>
              <w:t>2</w:t>
            </w:r>
          </w:p>
        </w:tc>
        <w:tc>
          <w:tcPr>
            <w:tcW w:w="537"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spacing w:line="276" w:lineRule="auto"/>
              <w:rPr>
                <w:sz w:val="24"/>
                <w:szCs w:val="24"/>
              </w:rPr>
            </w:pPr>
            <w:r w:rsidRPr="00BA68A6">
              <w:rPr>
                <w:sz w:val="24"/>
                <w:szCs w:val="24"/>
              </w:rPr>
              <w:t>2</w:t>
            </w:r>
          </w:p>
        </w:tc>
        <w:tc>
          <w:tcPr>
            <w:tcW w:w="515"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tabs>
                <w:tab w:val="left" w:pos="284"/>
              </w:tabs>
              <w:spacing w:line="276" w:lineRule="auto"/>
              <w:jc w:val="both"/>
              <w:rPr>
                <w:rFonts w:eastAsia="Calibri"/>
                <w:color w:val="000000"/>
                <w:sz w:val="24"/>
                <w:szCs w:val="24"/>
              </w:rPr>
            </w:pPr>
            <w:r w:rsidRPr="00BA68A6">
              <w:rPr>
                <w:rFonts w:eastAsia="Calibri"/>
                <w:color w:val="000000"/>
                <w:sz w:val="24"/>
                <w:szCs w:val="24"/>
              </w:rPr>
              <w:t>0</w:t>
            </w:r>
          </w:p>
        </w:tc>
        <w:tc>
          <w:tcPr>
            <w:tcW w:w="1950"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tabs>
                <w:tab w:val="left" w:pos="284"/>
              </w:tabs>
              <w:spacing w:line="276" w:lineRule="auto"/>
              <w:jc w:val="both"/>
              <w:rPr>
                <w:rFonts w:eastAsia="Calibri"/>
                <w:color w:val="000000"/>
                <w:sz w:val="24"/>
                <w:szCs w:val="24"/>
              </w:rPr>
            </w:pPr>
            <w:r w:rsidRPr="00BA68A6">
              <w:rPr>
                <w:rFonts w:eastAsia="Calibri"/>
                <w:color w:val="000000"/>
                <w:sz w:val="24"/>
                <w:szCs w:val="24"/>
              </w:rPr>
              <w:t>Аухадиев И.Ф.</w:t>
            </w:r>
          </w:p>
        </w:tc>
        <w:tc>
          <w:tcPr>
            <w:tcW w:w="1026"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spacing w:line="276" w:lineRule="auto"/>
              <w:rPr>
                <w:sz w:val="24"/>
                <w:szCs w:val="24"/>
              </w:rPr>
            </w:pPr>
            <w:r w:rsidRPr="00BA68A6">
              <w:rPr>
                <w:sz w:val="24"/>
                <w:szCs w:val="24"/>
              </w:rPr>
              <w:t>70%</w:t>
            </w:r>
          </w:p>
        </w:tc>
      </w:tr>
      <w:tr w:rsidR="00E02FEB" w:rsidRPr="00577049" w:rsidTr="00D83DEB">
        <w:tc>
          <w:tcPr>
            <w:tcW w:w="1385" w:type="dxa"/>
            <w:tcBorders>
              <w:left w:val="single" w:sz="4" w:space="0" w:color="auto"/>
              <w:right w:val="single" w:sz="4" w:space="0" w:color="auto"/>
            </w:tcBorders>
          </w:tcPr>
          <w:p w:rsidR="00E02FEB" w:rsidRPr="00BA68A6" w:rsidRDefault="00E02FEB" w:rsidP="00E02FEB">
            <w:pPr>
              <w:tabs>
                <w:tab w:val="left" w:pos="284"/>
              </w:tabs>
              <w:spacing w:line="276" w:lineRule="auto"/>
              <w:jc w:val="both"/>
              <w:rPr>
                <w:rFonts w:eastAsia="Calibri"/>
                <w:color w:val="000000"/>
                <w:sz w:val="24"/>
                <w:szCs w:val="24"/>
              </w:rPr>
            </w:pPr>
            <w:r w:rsidRPr="00BA68A6">
              <w:rPr>
                <w:rFonts w:eastAsia="Calibri"/>
                <w:color w:val="000000"/>
                <w:sz w:val="24"/>
                <w:szCs w:val="24"/>
              </w:rPr>
              <w:t>Всего</w:t>
            </w:r>
          </w:p>
        </w:tc>
        <w:tc>
          <w:tcPr>
            <w:tcW w:w="1207"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spacing w:line="276" w:lineRule="auto"/>
              <w:rPr>
                <w:sz w:val="24"/>
                <w:szCs w:val="24"/>
              </w:rPr>
            </w:pPr>
          </w:p>
        </w:tc>
        <w:tc>
          <w:tcPr>
            <w:tcW w:w="801"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spacing w:line="276" w:lineRule="auto"/>
              <w:rPr>
                <w:sz w:val="24"/>
                <w:szCs w:val="24"/>
              </w:rPr>
            </w:pPr>
            <w:r w:rsidRPr="00BA68A6">
              <w:rPr>
                <w:sz w:val="24"/>
                <w:szCs w:val="24"/>
              </w:rPr>
              <w:t>7</w:t>
            </w:r>
          </w:p>
        </w:tc>
        <w:tc>
          <w:tcPr>
            <w:tcW w:w="861"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tabs>
                <w:tab w:val="left" w:pos="284"/>
              </w:tabs>
              <w:spacing w:line="276" w:lineRule="auto"/>
              <w:jc w:val="both"/>
              <w:rPr>
                <w:color w:val="000000"/>
                <w:sz w:val="24"/>
                <w:szCs w:val="24"/>
                <w:lang w:val="uk-UA"/>
              </w:rPr>
            </w:pPr>
            <w:r w:rsidRPr="00BA68A6">
              <w:rPr>
                <w:color w:val="000000"/>
                <w:sz w:val="24"/>
                <w:szCs w:val="24"/>
                <w:lang w:val="uk-UA"/>
              </w:rPr>
              <w:t>7</w:t>
            </w:r>
          </w:p>
        </w:tc>
        <w:tc>
          <w:tcPr>
            <w:tcW w:w="537"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tabs>
                <w:tab w:val="left" w:pos="284"/>
              </w:tabs>
              <w:spacing w:line="276" w:lineRule="auto"/>
              <w:jc w:val="both"/>
              <w:rPr>
                <w:color w:val="000000"/>
                <w:sz w:val="24"/>
                <w:szCs w:val="24"/>
                <w:lang w:val="uk-UA"/>
              </w:rPr>
            </w:pPr>
            <w:r w:rsidRPr="00BA68A6">
              <w:rPr>
                <w:color w:val="000000"/>
                <w:sz w:val="24"/>
                <w:szCs w:val="24"/>
                <w:lang w:val="uk-UA"/>
              </w:rPr>
              <w:t>3</w:t>
            </w:r>
          </w:p>
        </w:tc>
        <w:tc>
          <w:tcPr>
            <w:tcW w:w="537"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tabs>
                <w:tab w:val="left" w:pos="284"/>
              </w:tabs>
              <w:spacing w:line="276" w:lineRule="auto"/>
              <w:jc w:val="both"/>
              <w:rPr>
                <w:color w:val="000000"/>
                <w:sz w:val="24"/>
                <w:szCs w:val="24"/>
                <w:lang w:val="uk-UA"/>
              </w:rPr>
            </w:pPr>
            <w:r w:rsidRPr="00BA68A6">
              <w:rPr>
                <w:color w:val="000000"/>
                <w:sz w:val="24"/>
                <w:szCs w:val="24"/>
                <w:lang w:val="uk-UA"/>
              </w:rPr>
              <w:t>2</w:t>
            </w:r>
          </w:p>
        </w:tc>
        <w:tc>
          <w:tcPr>
            <w:tcW w:w="537"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tabs>
                <w:tab w:val="left" w:pos="284"/>
              </w:tabs>
              <w:spacing w:line="276" w:lineRule="auto"/>
              <w:jc w:val="both"/>
              <w:rPr>
                <w:color w:val="000000"/>
                <w:sz w:val="24"/>
                <w:szCs w:val="24"/>
                <w:lang w:val="uk-UA"/>
              </w:rPr>
            </w:pPr>
            <w:r w:rsidRPr="00BA68A6">
              <w:rPr>
                <w:color w:val="000000"/>
                <w:sz w:val="24"/>
                <w:szCs w:val="24"/>
                <w:lang w:val="uk-UA"/>
              </w:rPr>
              <w:t>2</w:t>
            </w:r>
          </w:p>
        </w:tc>
        <w:tc>
          <w:tcPr>
            <w:tcW w:w="515"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tabs>
                <w:tab w:val="left" w:pos="284"/>
              </w:tabs>
              <w:spacing w:line="276" w:lineRule="auto"/>
              <w:jc w:val="both"/>
              <w:rPr>
                <w:rFonts w:eastAsia="Calibri"/>
                <w:color w:val="000000"/>
                <w:sz w:val="24"/>
                <w:szCs w:val="24"/>
              </w:rPr>
            </w:pPr>
            <w:r w:rsidRPr="00BA68A6">
              <w:rPr>
                <w:rFonts w:eastAsia="Calibri"/>
                <w:color w:val="000000"/>
                <w:sz w:val="24"/>
                <w:szCs w:val="24"/>
              </w:rPr>
              <w:t>0</w:t>
            </w:r>
          </w:p>
        </w:tc>
        <w:tc>
          <w:tcPr>
            <w:tcW w:w="1950"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tabs>
                <w:tab w:val="left" w:pos="284"/>
              </w:tabs>
              <w:spacing w:line="276" w:lineRule="auto"/>
              <w:jc w:val="both"/>
              <w:rPr>
                <w:rFonts w:eastAsia="Calibri"/>
                <w:color w:val="000000"/>
                <w:sz w:val="24"/>
                <w:szCs w:val="24"/>
              </w:rPr>
            </w:pPr>
          </w:p>
        </w:tc>
        <w:tc>
          <w:tcPr>
            <w:tcW w:w="1026" w:type="dxa"/>
            <w:tcBorders>
              <w:top w:val="single" w:sz="4" w:space="0" w:color="auto"/>
              <w:left w:val="single" w:sz="4" w:space="0" w:color="auto"/>
              <w:bottom w:val="single" w:sz="4" w:space="0" w:color="auto"/>
              <w:right w:val="single" w:sz="4" w:space="0" w:color="auto"/>
            </w:tcBorders>
          </w:tcPr>
          <w:p w:rsidR="00E02FEB" w:rsidRPr="00BA68A6" w:rsidRDefault="00E02FEB" w:rsidP="00E02FEB">
            <w:pPr>
              <w:tabs>
                <w:tab w:val="left" w:pos="284"/>
              </w:tabs>
              <w:spacing w:line="276" w:lineRule="auto"/>
              <w:jc w:val="both"/>
              <w:rPr>
                <w:color w:val="000000"/>
                <w:sz w:val="24"/>
                <w:szCs w:val="24"/>
                <w:lang w:val="uk-UA"/>
              </w:rPr>
            </w:pPr>
            <w:r w:rsidRPr="00BA68A6">
              <w:rPr>
                <w:color w:val="000000"/>
                <w:sz w:val="24"/>
                <w:szCs w:val="24"/>
                <w:lang w:val="uk-UA"/>
              </w:rPr>
              <w:t>70%</w:t>
            </w:r>
          </w:p>
        </w:tc>
      </w:tr>
    </w:tbl>
    <w:p w:rsidR="00E02FEB" w:rsidRPr="00577049" w:rsidRDefault="00E02FEB" w:rsidP="00E02FEB">
      <w:pPr>
        <w:spacing w:after="0"/>
        <w:jc w:val="both"/>
        <w:rPr>
          <w:rFonts w:ascii="Times New Roman" w:eastAsia="Calibri" w:hAnsi="Times New Roman" w:cs="Times New Roman"/>
          <w:color w:val="000000"/>
          <w:sz w:val="24"/>
          <w:szCs w:val="24"/>
        </w:rPr>
      </w:pPr>
      <w:r w:rsidRPr="00BA68A6">
        <w:rPr>
          <w:rFonts w:ascii="Times New Roman" w:eastAsia="Calibri" w:hAnsi="Times New Roman" w:cs="Times New Roman"/>
          <w:color w:val="000000"/>
          <w:sz w:val="24"/>
          <w:szCs w:val="24"/>
        </w:rPr>
        <w:t>Выводы: на</w:t>
      </w:r>
      <w:r w:rsidRPr="00577049">
        <w:rPr>
          <w:rFonts w:ascii="Times New Roman" w:eastAsia="Calibri" w:hAnsi="Times New Roman" w:cs="Times New Roman"/>
          <w:color w:val="000000"/>
          <w:sz w:val="24"/>
          <w:szCs w:val="24"/>
        </w:rPr>
        <w:t xml:space="preserve"> основании вышеизложенного можно сделать следующие выводы: уровень сформированности общеучебных и специальных умений и навыков соответствует </w:t>
      </w:r>
      <w:proofErr w:type="gramStart"/>
      <w:r w:rsidRPr="00577049">
        <w:rPr>
          <w:rFonts w:ascii="Times New Roman" w:eastAsia="Calibri" w:hAnsi="Times New Roman" w:cs="Times New Roman"/>
          <w:color w:val="000000"/>
          <w:sz w:val="24"/>
          <w:szCs w:val="24"/>
        </w:rPr>
        <w:t>требованиям  программ</w:t>
      </w:r>
      <w:proofErr w:type="gramEnd"/>
      <w:r w:rsidRPr="00577049">
        <w:rPr>
          <w:rFonts w:ascii="Times New Roman" w:eastAsia="Calibri" w:hAnsi="Times New Roman" w:cs="Times New Roman"/>
          <w:color w:val="000000"/>
          <w:sz w:val="24"/>
          <w:szCs w:val="24"/>
        </w:rPr>
        <w:t>, а так же стандартам по английскому языку; анализ работы показал, что в целом, обучающиеся усвоили материал по пройденным разделам программы английского языка, получены навыки применения теоретических знаний на практике. Однако следует обратить внимание на ошибки, допущенные обучающимися в контрольной работе.</w:t>
      </w:r>
    </w:p>
    <w:p w:rsidR="00E02FEB" w:rsidRPr="00577049" w:rsidRDefault="00E02FEB" w:rsidP="00E02FEB">
      <w:pPr>
        <w:spacing w:after="0"/>
        <w:jc w:val="both"/>
        <w:rPr>
          <w:rFonts w:ascii="Times New Roman" w:eastAsia="Calibri" w:hAnsi="Times New Roman" w:cs="Times New Roman"/>
          <w:sz w:val="24"/>
          <w:szCs w:val="24"/>
          <w:lang w:eastAsia="en-US"/>
        </w:rPr>
      </w:pPr>
    </w:p>
    <w:p w:rsidR="00E02FEB" w:rsidRPr="00577049" w:rsidRDefault="00E02FEB" w:rsidP="00E02FEB">
      <w:pPr>
        <w:autoSpaceDE w:val="0"/>
        <w:autoSpaceDN w:val="0"/>
        <w:adjustRightInd w:val="0"/>
        <w:spacing w:after="0"/>
        <w:rPr>
          <w:rFonts w:ascii="Times New Roman" w:hAnsi="Times New Roman" w:cs="Times New Roman"/>
          <w:sz w:val="24"/>
          <w:szCs w:val="24"/>
        </w:rPr>
      </w:pPr>
      <w:r w:rsidRPr="00577049">
        <w:rPr>
          <w:rFonts w:ascii="Times New Roman" w:hAnsi="Times New Roman" w:cs="Times New Roman"/>
          <w:sz w:val="24"/>
          <w:szCs w:val="24"/>
        </w:rPr>
        <w:t xml:space="preserve">3. Предметная неделя. </w:t>
      </w:r>
    </w:p>
    <w:p w:rsidR="00E02FEB" w:rsidRPr="00577049" w:rsidRDefault="00E02FEB" w:rsidP="00E02FEB">
      <w:pPr>
        <w:autoSpaceDE w:val="0"/>
        <w:autoSpaceDN w:val="0"/>
        <w:adjustRightInd w:val="0"/>
        <w:spacing w:after="0"/>
        <w:jc w:val="both"/>
        <w:rPr>
          <w:rFonts w:ascii="Times New Roman" w:hAnsi="Times New Roman" w:cs="Times New Roman"/>
          <w:sz w:val="24"/>
          <w:szCs w:val="24"/>
        </w:rPr>
      </w:pPr>
      <w:r w:rsidRPr="00577049">
        <w:rPr>
          <w:rFonts w:ascii="Times New Roman" w:hAnsi="Times New Roman" w:cs="Times New Roman"/>
          <w:sz w:val="24"/>
          <w:szCs w:val="24"/>
        </w:rPr>
        <w:t xml:space="preserve">Одним из средств привития любви и внимания к учебным предметам является предметная неделя, так как она предполагает развитие у школьников не только интереса к предмету, но и пробуждает желание самостоятельно работать с дополнительной литературой, словарями, справочниками, научно-популярной литературой. Кроме того, предметная неделя является одной из форм учебной деятельности, которая может повлиять на развитие личностных особенностей учащихся. При этом ученик стремится к самореализации, у него формируются навыки планирования и самоконтроля, ему приходится проявлять интеллектуальные способности. Предметная неделя даѐт хорошую возможность и учителям лишний раз продемонстрировать значимость изучаемых в школе предметов, а также является массовым и увлекательным ученическим соревнованием. Цель предметной недели: развитие познавательного интереса к математике, русскому языку, литературному чтению, родному языку и литературе, иностранному языку, технологию, изобразительному искусству (рисование и музыка) через урочные и </w:t>
      </w:r>
      <w:proofErr w:type="gramStart"/>
      <w:r w:rsidRPr="00577049">
        <w:rPr>
          <w:rFonts w:ascii="Times New Roman" w:hAnsi="Times New Roman" w:cs="Times New Roman"/>
          <w:sz w:val="24"/>
          <w:szCs w:val="24"/>
        </w:rPr>
        <w:t>внеурочные  формы</w:t>
      </w:r>
      <w:proofErr w:type="gramEnd"/>
      <w:r w:rsidRPr="00577049">
        <w:rPr>
          <w:rFonts w:ascii="Times New Roman" w:hAnsi="Times New Roman" w:cs="Times New Roman"/>
          <w:sz w:val="24"/>
          <w:szCs w:val="24"/>
        </w:rPr>
        <w:t xml:space="preserve">  работы; воспитание у учащихся языковой культуры и патриотизма.</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 xml:space="preserve">ЗАДАЧИ:1. Обмен опытом между педагогами методического объединений по проблеме практического применения методов и приемов формирования жизненных компетенций учащихся в урочной и внеурочной деятельности. 2. Повышение методической компетенции педагогов. 3.Развитие сотрудничества педагогов с учащимися, развитие коммуникативных и творческих способностей детей, проводящих мероприятие. 4. Повышение мотивации всех участников образовательного процесса и вовлечение их в активную творческую деятельность. </w:t>
      </w:r>
    </w:p>
    <w:p w:rsidR="00E02FEB" w:rsidRPr="00577049" w:rsidRDefault="00E02FEB" w:rsidP="00AA7F33">
      <w:pPr>
        <w:pStyle w:val="af3"/>
        <w:numPr>
          <w:ilvl w:val="0"/>
          <w:numId w:val="46"/>
        </w:numPr>
        <w:spacing w:line="276" w:lineRule="auto"/>
        <w:jc w:val="both"/>
      </w:pPr>
      <w:r w:rsidRPr="00577049">
        <w:t>Участие в муниципальных, республиканских и межрегиональных мероприятиях.</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 xml:space="preserve">В течение учебного года учителя и учащиеся принимали участие в </w:t>
      </w:r>
      <w:proofErr w:type="gramStart"/>
      <w:r w:rsidRPr="00577049">
        <w:rPr>
          <w:rFonts w:ascii="Times New Roman" w:hAnsi="Times New Roman" w:cs="Times New Roman"/>
          <w:sz w:val="24"/>
          <w:szCs w:val="24"/>
        </w:rPr>
        <w:t>различных  семинарах</w:t>
      </w:r>
      <w:proofErr w:type="gramEnd"/>
      <w:r w:rsidRPr="00577049">
        <w:rPr>
          <w:rFonts w:ascii="Times New Roman" w:hAnsi="Times New Roman" w:cs="Times New Roman"/>
          <w:sz w:val="24"/>
          <w:szCs w:val="24"/>
        </w:rPr>
        <w:t xml:space="preserve">, конкурсах. Нужно отметить низкий процент участия в конкурсах, олимпиадах как педагогов, так и учащихся. </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 xml:space="preserve">Почти ни одно внеклассное мероприятие по </w:t>
      </w:r>
      <w:proofErr w:type="gramStart"/>
      <w:r w:rsidRPr="00577049">
        <w:rPr>
          <w:rFonts w:ascii="Times New Roman" w:hAnsi="Times New Roman" w:cs="Times New Roman"/>
          <w:sz w:val="24"/>
          <w:szCs w:val="24"/>
        </w:rPr>
        <w:t>предметам  гуманитарного</w:t>
      </w:r>
      <w:proofErr w:type="gramEnd"/>
      <w:r w:rsidRPr="00577049">
        <w:rPr>
          <w:rFonts w:ascii="Times New Roman" w:hAnsi="Times New Roman" w:cs="Times New Roman"/>
          <w:sz w:val="24"/>
          <w:szCs w:val="24"/>
        </w:rPr>
        <w:t xml:space="preserve">  цикла   в нашей школе  не  проходит  без  применения  ИКТ.  Чаще всего используются презентации: есть наглядность, можно подобрать разнообразный иллюстративный материал.</w:t>
      </w:r>
    </w:p>
    <w:p w:rsidR="00E02FEB" w:rsidRPr="00577049" w:rsidRDefault="00E02FEB" w:rsidP="00E02FEB">
      <w:pPr>
        <w:spacing w:after="0"/>
        <w:rPr>
          <w:rFonts w:ascii="Times New Roman" w:hAnsi="Times New Roman" w:cs="Times New Roman"/>
          <w:sz w:val="24"/>
          <w:szCs w:val="24"/>
        </w:rPr>
      </w:pPr>
    </w:p>
    <w:p w:rsidR="00E02FEB" w:rsidRPr="00BA68A6" w:rsidRDefault="00E02FEB" w:rsidP="00E02FEB">
      <w:pPr>
        <w:spacing w:after="0"/>
        <w:rPr>
          <w:rFonts w:ascii="Times New Roman" w:hAnsi="Times New Roman" w:cs="Times New Roman"/>
          <w:sz w:val="24"/>
          <w:szCs w:val="24"/>
        </w:rPr>
      </w:pPr>
      <w:r w:rsidRPr="00BA68A6">
        <w:rPr>
          <w:rFonts w:ascii="Times New Roman" w:hAnsi="Times New Roman" w:cs="Times New Roman"/>
          <w:sz w:val="24"/>
          <w:szCs w:val="24"/>
          <w:lang w:val="en-US"/>
        </w:rPr>
        <w:t>I</w:t>
      </w:r>
      <w:r w:rsidRPr="00BA68A6">
        <w:rPr>
          <w:rFonts w:ascii="Times New Roman" w:hAnsi="Times New Roman" w:cs="Times New Roman"/>
          <w:sz w:val="24"/>
          <w:szCs w:val="24"/>
        </w:rPr>
        <w:t>V. Общие выводы:</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-проблема школы и вытекающая из нее тема методического объединения соответствуют основным задачам, стоящим перед школой;</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lastRenderedPageBreak/>
        <w:t xml:space="preserve">-члены ШМО </w:t>
      </w:r>
      <w:proofErr w:type="gramStart"/>
      <w:r w:rsidRPr="00577049">
        <w:rPr>
          <w:rFonts w:ascii="Times New Roman" w:hAnsi="Times New Roman" w:cs="Times New Roman"/>
          <w:sz w:val="24"/>
          <w:szCs w:val="24"/>
        </w:rPr>
        <w:t>начального  цикла</w:t>
      </w:r>
      <w:proofErr w:type="gramEnd"/>
      <w:r w:rsidRPr="00577049">
        <w:rPr>
          <w:rFonts w:ascii="Times New Roman" w:hAnsi="Times New Roman" w:cs="Times New Roman"/>
          <w:sz w:val="24"/>
          <w:szCs w:val="24"/>
        </w:rPr>
        <w:t xml:space="preserve"> понимают значимость методической работы, принимают активное участие в жизни школы;</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-тематика заседаний отражает основные проблемы, стоящие перед учителями;</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-заседания тщательно подготовлены и продуманы;</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-протоколы заседаний ШМО ведутся и хранятся.</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-выступления и выводы основывались на анализе, практических результатах, позволяющим сделать серьезные методические обобщения;</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-проводилась работа по овладению учителями современными методиками и технологиями обучения;</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-уделялось внимание формированию у учащихся навыков творческой исследовательской деятельности; сохранению и поддержанию образовательной среды.</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Но в работе педагогов ШМО остались ещѐ не решѐнные до конца проблемы:</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-не в полной мере используются на уроках и внеурочной деятельности современные образовательные технологии;</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-нет достаточного опыта работы по составлению технологических карт уроков по ФГОС;</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 xml:space="preserve">-не систематически ведѐтся работа с одарѐнными и </w:t>
      </w:r>
      <w:proofErr w:type="gramStart"/>
      <w:r w:rsidRPr="00577049">
        <w:rPr>
          <w:rFonts w:ascii="Times New Roman" w:hAnsi="Times New Roman" w:cs="Times New Roman"/>
          <w:sz w:val="24"/>
          <w:szCs w:val="24"/>
        </w:rPr>
        <w:t>слабоуспевающими  школьниками</w:t>
      </w:r>
      <w:proofErr w:type="gramEnd"/>
      <w:r w:rsidRPr="00577049">
        <w:rPr>
          <w:rFonts w:ascii="Times New Roman" w:hAnsi="Times New Roman" w:cs="Times New Roman"/>
          <w:sz w:val="24"/>
          <w:szCs w:val="24"/>
        </w:rPr>
        <w:t>;</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-не все педагоги публикуют методические разработки в сети Интернет;</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-качество знаний учащихся;</w:t>
      </w:r>
    </w:p>
    <w:p w:rsidR="00E02FEB" w:rsidRPr="00577049" w:rsidRDefault="00E02FEB" w:rsidP="00E02FEB">
      <w:pPr>
        <w:spacing w:after="0"/>
        <w:jc w:val="both"/>
        <w:rPr>
          <w:rFonts w:ascii="Times New Roman" w:hAnsi="Times New Roman" w:cs="Times New Roman"/>
          <w:sz w:val="24"/>
          <w:szCs w:val="24"/>
        </w:rPr>
      </w:pPr>
      <w:r w:rsidRPr="00577049">
        <w:rPr>
          <w:rFonts w:ascii="Times New Roman" w:hAnsi="Times New Roman" w:cs="Times New Roman"/>
          <w:sz w:val="24"/>
          <w:szCs w:val="24"/>
        </w:rPr>
        <w:t>-недостаточно используются инновационные технологии;</w:t>
      </w:r>
    </w:p>
    <w:p w:rsidR="00E02FEB" w:rsidRPr="00577049" w:rsidRDefault="00E02FEB" w:rsidP="00E02FEB">
      <w:pPr>
        <w:autoSpaceDE w:val="0"/>
        <w:autoSpaceDN w:val="0"/>
        <w:adjustRightInd w:val="0"/>
        <w:spacing w:before="38" w:after="0"/>
        <w:jc w:val="both"/>
        <w:rPr>
          <w:rFonts w:ascii="Times New Roman" w:hAnsi="Times New Roman" w:cs="Times New Roman"/>
          <w:bCs/>
          <w:sz w:val="24"/>
          <w:szCs w:val="24"/>
          <w:lang w:val="tt-RU"/>
        </w:rPr>
      </w:pPr>
      <w:r w:rsidRPr="00577049">
        <w:rPr>
          <w:rFonts w:ascii="Times New Roman" w:hAnsi="Times New Roman" w:cs="Times New Roman"/>
          <w:sz w:val="24"/>
          <w:szCs w:val="24"/>
        </w:rPr>
        <w:t xml:space="preserve">Имеющиеся недостатки в работе анализируются, а значит, возможно их устранение. На основании вышеизложенного работу ШМО учителей начального цикла следует признать удовлетворительной. Так как проблема совершенствования методики подготовки обучающихся к районным олимпиадам и проблема совершенствования методики проведения занятий согласно требованиям ФГОС ООО остаются актуальными для ШМО учителей начального </w:t>
      </w:r>
      <w:proofErr w:type="gramStart"/>
      <w:r w:rsidRPr="00577049">
        <w:rPr>
          <w:rFonts w:ascii="Times New Roman" w:hAnsi="Times New Roman" w:cs="Times New Roman"/>
          <w:sz w:val="24"/>
          <w:szCs w:val="24"/>
        </w:rPr>
        <w:t>цикла,  в</w:t>
      </w:r>
      <w:proofErr w:type="gramEnd"/>
      <w:r w:rsidRPr="00577049">
        <w:rPr>
          <w:rFonts w:ascii="Times New Roman" w:hAnsi="Times New Roman" w:cs="Times New Roman"/>
          <w:sz w:val="24"/>
          <w:szCs w:val="24"/>
        </w:rPr>
        <w:t xml:space="preserve"> 2021-2022 учебном году мы продолжим  работать над методической темой:</w:t>
      </w:r>
      <w:r w:rsidRPr="00577049">
        <w:rPr>
          <w:rFonts w:ascii="Times New Roman" w:hAnsi="Times New Roman" w:cs="Times New Roman"/>
          <w:color w:val="333333"/>
          <w:sz w:val="24"/>
          <w:szCs w:val="24"/>
          <w:shd w:val="clear" w:color="auto" w:fill="FFFFFF"/>
        </w:rPr>
        <w:t xml:space="preserve"> «Развитие профессиональной компетентности и творческого потенциала педагога в процессе личностно- ориентированного обучения и воспитания младшего школьника в рамках реализации ФГОС».</w:t>
      </w:r>
      <w:r w:rsidRPr="00577049">
        <w:rPr>
          <w:rFonts w:ascii="Times New Roman" w:hAnsi="Times New Roman" w:cs="Times New Roman"/>
          <w:bCs/>
          <w:sz w:val="24"/>
          <w:szCs w:val="24"/>
        </w:rPr>
        <w:t xml:space="preserve"> </w:t>
      </w:r>
    </w:p>
    <w:p w:rsidR="00E02FEB" w:rsidRPr="00577049" w:rsidRDefault="00E02FEB" w:rsidP="00BA68A6">
      <w:pPr>
        <w:spacing w:after="0"/>
        <w:jc w:val="both"/>
        <w:rPr>
          <w:rFonts w:ascii="Times New Roman" w:hAnsi="Times New Roman" w:cs="Times New Roman"/>
          <w:sz w:val="24"/>
          <w:szCs w:val="24"/>
        </w:rPr>
      </w:pPr>
      <w:r w:rsidRPr="00577049">
        <w:rPr>
          <w:rFonts w:ascii="Times New Roman" w:hAnsi="Times New Roman" w:cs="Times New Roman"/>
          <w:sz w:val="24"/>
          <w:szCs w:val="24"/>
        </w:rPr>
        <w:t xml:space="preserve">                                                  </w:t>
      </w:r>
    </w:p>
    <w:p w:rsidR="00E02FEB" w:rsidRPr="00577049" w:rsidRDefault="00E02FEB" w:rsidP="00E02FEB">
      <w:pPr>
        <w:spacing w:after="0"/>
        <w:rPr>
          <w:rFonts w:ascii="Times New Roman" w:hAnsi="Times New Roman" w:cs="Times New Roman"/>
          <w:sz w:val="24"/>
          <w:szCs w:val="24"/>
          <w:lang w:val="tt-RU"/>
        </w:rPr>
      </w:pPr>
    </w:p>
    <w:p w:rsidR="00365781" w:rsidRPr="00BA68A6" w:rsidRDefault="00365781" w:rsidP="00E02FEB">
      <w:pPr>
        <w:widowControl w:val="0"/>
        <w:autoSpaceDE w:val="0"/>
        <w:autoSpaceDN w:val="0"/>
        <w:spacing w:after="0"/>
        <w:jc w:val="center"/>
        <w:rPr>
          <w:rFonts w:ascii="Times New Roman" w:eastAsia="Times New Roman" w:hAnsi="Times New Roman" w:cs="Times New Roman"/>
          <w:b/>
          <w:sz w:val="24"/>
          <w:szCs w:val="24"/>
          <w:lang w:bidi="ru-RU"/>
        </w:rPr>
      </w:pPr>
      <w:proofErr w:type="gramStart"/>
      <w:r w:rsidRPr="00BA68A6">
        <w:rPr>
          <w:rFonts w:ascii="Times New Roman" w:eastAsia="Times New Roman" w:hAnsi="Times New Roman" w:cs="Times New Roman"/>
          <w:b/>
          <w:sz w:val="24"/>
          <w:szCs w:val="24"/>
          <w:lang w:bidi="ru-RU"/>
        </w:rPr>
        <w:t>Планирование  работы</w:t>
      </w:r>
      <w:proofErr w:type="gramEnd"/>
      <w:r w:rsidRPr="00BA68A6">
        <w:rPr>
          <w:rFonts w:ascii="Times New Roman" w:eastAsia="Times New Roman" w:hAnsi="Times New Roman" w:cs="Times New Roman"/>
          <w:b/>
          <w:sz w:val="24"/>
          <w:szCs w:val="24"/>
          <w:lang w:bidi="ru-RU"/>
        </w:rPr>
        <w:t xml:space="preserve">  на  202</w:t>
      </w:r>
      <w:r w:rsidR="005A3C7F" w:rsidRPr="00BA68A6">
        <w:rPr>
          <w:rFonts w:ascii="Times New Roman" w:eastAsia="Times New Roman" w:hAnsi="Times New Roman" w:cs="Times New Roman"/>
          <w:b/>
          <w:sz w:val="24"/>
          <w:szCs w:val="24"/>
          <w:lang w:bidi="ru-RU"/>
        </w:rPr>
        <w:t>1</w:t>
      </w:r>
      <w:r w:rsidRPr="00BA68A6">
        <w:rPr>
          <w:rFonts w:ascii="Times New Roman" w:eastAsia="Times New Roman" w:hAnsi="Times New Roman" w:cs="Times New Roman"/>
          <w:b/>
          <w:sz w:val="24"/>
          <w:szCs w:val="24"/>
          <w:lang w:bidi="ru-RU"/>
        </w:rPr>
        <w:t>-202</w:t>
      </w:r>
      <w:r w:rsidR="005A3C7F" w:rsidRPr="00BA68A6">
        <w:rPr>
          <w:rFonts w:ascii="Times New Roman" w:eastAsia="Times New Roman" w:hAnsi="Times New Roman" w:cs="Times New Roman"/>
          <w:b/>
          <w:sz w:val="24"/>
          <w:szCs w:val="24"/>
          <w:lang w:bidi="ru-RU"/>
        </w:rPr>
        <w:t>2</w:t>
      </w:r>
      <w:r w:rsidRPr="00BA68A6">
        <w:rPr>
          <w:rFonts w:ascii="Times New Roman" w:eastAsia="Times New Roman" w:hAnsi="Times New Roman" w:cs="Times New Roman"/>
          <w:b/>
          <w:sz w:val="24"/>
          <w:szCs w:val="24"/>
          <w:lang w:bidi="ru-RU"/>
        </w:rPr>
        <w:t xml:space="preserve">  учебный  год</w:t>
      </w:r>
    </w:p>
    <w:p w:rsidR="000E65E2" w:rsidRPr="00BA68A6" w:rsidRDefault="000E65E2" w:rsidP="00E02FEB">
      <w:pPr>
        <w:widowControl w:val="0"/>
        <w:autoSpaceDE w:val="0"/>
        <w:autoSpaceDN w:val="0"/>
        <w:spacing w:after="0"/>
        <w:jc w:val="both"/>
        <w:rPr>
          <w:rFonts w:ascii="Times New Roman" w:eastAsia="Times New Roman" w:hAnsi="Times New Roman" w:cs="Times New Roman"/>
          <w:sz w:val="24"/>
          <w:szCs w:val="24"/>
          <w:lang w:bidi="ru-RU"/>
        </w:rPr>
      </w:pPr>
      <w:r w:rsidRPr="00BA68A6">
        <w:rPr>
          <w:rFonts w:ascii="Times New Roman" w:eastAsia="Times New Roman" w:hAnsi="Times New Roman" w:cs="Times New Roman"/>
          <w:sz w:val="24"/>
          <w:szCs w:val="24"/>
          <w:lang w:bidi="ru-RU"/>
        </w:rPr>
        <w:t>Методическая тема школы:</w:t>
      </w:r>
    </w:p>
    <w:p w:rsidR="00F9282C" w:rsidRPr="00BA68A6" w:rsidRDefault="00F9282C" w:rsidP="00E02FEB">
      <w:pPr>
        <w:spacing w:after="0"/>
        <w:jc w:val="both"/>
        <w:rPr>
          <w:rFonts w:ascii="Times New Roman" w:eastAsiaTheme="minorHAnsi" w:hAnsi="Times New Roman" w:cs="Times New Roman"/>
          <w:sz w:val="24"/>
          <w:szCs w:val="24"/>
          <w:lang w:eastAsia="ar-SA"/>
        </w:rPr>
      </w:pPr>
      <w:r w:rsidRPr="00BA68A6">
        <w:rPr>
          <w:rFonts w:ascii="Times New Roman" w:eastAsiaTheme="minorHAnsi" w:hAnsi="Times New Roman" w:cs="Times New Roman"/>
          <w:sz w:val="24"/>
          <w:szCs w:val="24"/>
          <w:lang w:eastAsia="ar-SA"/>
        </w:rPr>
        <w:t xml:space="preserve"> «Современные подходы к организации образовательного процесса в условиях перехода на федеральные государственные стандарты второго поколения». </w:t>
      </w:r>
    </w:p>
    <w:p w:rsidR="00F9282C" w:rsidRPr="00BA68A6" w:rsidRDefault="00F9282C" w:rsidP="00E02FEB">
      <w:pPr>
        <w:spacing w:after="0"/>
        <w:jc w:val="both"/>
        <w:rPr>
          <w:rFonts w:ascii="Times New Roman" w:eastAsia="Times New Roman" w:hAnsi="Times New Roman" w:cs="Times New Roman"/>
          <w:sz w:val="24"/>
          <w:szCs w:val="24"/>
        </w:rPr>
      </w:pPr>
      <w:r w:rsidRPr="00BA68A6">
        <w:rPr>
          <w:rFonts w:ascii="Times New Roman" w:eastAsia="Times New Roman" w:hAnsi="Times New Roman" w:cs="Times New Roman"/>
          <w:bCs/>
          <w:sz w:val="24"/>
          <w:szCs w:val="24"/>
        </w:rPr>
        <w:t>Цель: методическое</w:t>
      </w:r>
      <w:r w:rsidRPr="00BA68A6">
        <w:rPr>
          <w:rFonts w:ascii="Times New Roman" w:eastAsia="Times New Roman" w:hAnsi="Times New Roman" w:cs="Times New Roman"/>
          <w:sz w:val="24"/>
          <w:szCs w:val="24"/>
        </w:rPr>
        <w:t xml:space="preserve"> сопровождение системного развития профессиональной компетентности педагогических кадров, обеспечивающей достижение нового качества образования. </w:t>
      </w:r>
    </w:p>
    <w:p w:rsidR="00F9282C" w:rsidRPr="00BA68A6" w:rsidRDefault="00F9282C" w:rsidP="00E02FEB">
      <w:pPr>
        <w:tabs>
          <w:tab w:val="left" w:pos="538"/>
        </w:tabs>
        <w:spacing w:after="0"/>
        <w:jc w:val="both"/>
        <w:rPr>
          <w:rFonts w:ascii="Times New Roman" w:eastAsiaTheme="minorHAnsi" w:hAnsi="Times New Roman" w:cs="Times New Roman"/>
          <w:sz w:val="24"/>
          <w:szCs w:val="24"/>
          <w:lang w:eastAsia="en-US"/>
        </w:rPr>
      </w:pPr>
      <w:r w:rsidRPr="00BA68A6">
        <w:rPr>
          <w:rFonts w:ascii="Times New Roman" w:eastAsiaTheme="minorHAnsi" w:hAnsi="Times New Roman" w:cs="Times New Roman"/>
          <w:sz w:val="24"/>
          <w:szCs w:val="24"/>
          <w:lang w:eastAsia="en-US"/>
        </w:rPr>
        <w:t>Задачи:</w:t>
      </w:r>
    </w:p>
    <w:p w:rsidR="00F9282C" w:rsidRPr="00D8528E" w:rsidRDefault="00F9282C" w:rsidP="00E02FEB">
      <w:pPr>
        <w:tabs>
          <w:tab w:val="left" w:pos="0"/>
        </w:tabs>
        <w:spacing w:after="0"/>
        <w:jc w:val="both"/>
        <w:rPr>
          <w:rFonts w:ascii="Times New Roman" w:eastAsiaTheme="minorHAnsi" w:hAnsi="Times New Roman" w:cs="Times New Roman"/>
          <w:sz w:val="24"/>
          <w:szCs w:val="24"/>
          <w:lang w:eastAsia="en-US"/>
        </w:rPr>
      </w:pPr>
      <w:r w:rsidRPr="00D8528E">
        <w:rPr>
          <w:rFonts w:ascii="Times New Roman" w:eastAsiaTheme="minorHAnsi" w:hAnsi="Times New Roman" w:cs="Times New Roman"/>
          <w:b/>
          <w:sz w:val="24"/>
          <w:szCs w:val="24"/>
          <w:lang w:eastAsia="en-US"/>
        </w:rPr>
        <w:t xml:space="preserve">- </w:t>
      </w:r>
      <w:r w:rsidRPr="00D8528E">
        <w:rPr>
          <w:rFonts w:ascii="Times New Roman" w:eastAsiaTheme="minorHAnsi" w:hAnsi="Times New Roman" w:cs="Times New Roman"/>
          <w:sz w:val="24"/>
          <w:szCs w:val="24"/>
          <w:lang w:eastAsia="en-US"/>
        </w:rPr>
        <w:t>Продолжить работу по совершенствованию качества общего образования в условиях реализации ФГОС НОО, ООО.</w:t>
      </w:r>
    </w:p>
    <w:p w:rsidR="00F9282C" w:rsidRPr="00D8528E" w:rsidRDefault="00F9282C" w:rsidP="00E02FEB">
      <w:pPr>
        <w:tabs>
          <w:tab w:val="left" w:pos="0"/>
        </w:tabs>
        <w:spacing w:after="0"/>
        <w:contextualSpacing/>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 Осуществлять координацию действий методических объединений по различным инновационным направлениям.</w:t>
      </w:r>
    </w:p>
    <w:p w:rsidR="00F9282C" w:rsidRPr="00D8528E" w:rsidRDefault="00F9282C" w:rsidP="00E02FEB">
      <w:pPr>
        <w:tabs>
          <w:tab w:val="left" w:pos="0"/>
        </w:tabs>
        <w:spacing w:after="0"/>
        <w:contextualSpacing/>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 Продолжить работу по выявлению, обобщению и распространению передового педагогического опыта творчески работающих учителей.</w:t>
      </w:r>
    </w:p>
    <w:p w:rsidR="00F9282C" w:rsidRPr="00D8528E" w:rsidRDefault="00F9282C" w:rsidP="00E02FEB">
      <w:pPr>
        <w:tabs>
          <w:tab w:val="left" w:pos="0"/>
        </w:tabs>
        <w:spacing w:after="0"/>
        <w:contextualSpacing/>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lastRenderedPageBreak/>
        <w:t>- Эффективно использовать образовательные и воспитательные методики и технологии, связанные с внедрением федеральных государственных образовательных стандартов.</w:t>
      </w:r>
    </w:p>
    <w:p w:rsidR="00F9282C" w:rsidRPr="00D8528E" w:rsidRDefault="00F9282C" w:rsidP="00E02FEB">
      <w:pPr>
        <w:tabs>
          <w:tab w:val="left" w:pos="0"/>
        </w:tabs>
        <w:spacing w:after="0"/>
        <w:contextualSpacing/>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 Поддерживать культурно-образовательные инициативы коллектива, осуществлять сопровождение исследовательской, проектной и инновационной деятельности, стимулировать творческую инициативу педагогов.</w:t>
      </w:r>
    </w:p>
    <w:p w:rsidR="00F9282C" w:rsidRPr="00D8528E" w:rsidRDefault="00F9282C" w:rsidP="00E02FEB">
      <w:pPr>
        <w:tabs>
          <w:tab w:val="left" w:pos="0"/>
        </w:tabs>
        <w:spacing w:after="0"/>
        <w:contextualSpacing/>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 Совершенствовать методический уровень педагогов в овладении новыми педагогическими технологиями.</w:t>
      </w:r>
    </w:p>
    <w:p w:rsidR="00F9282C" w:rsidRPr="00D8528E" w:rsidRDefault="00F9282C" w:rsidP="00E02FEB">
      <w:pPr>
        <w:tabs>
          <w:tab w:val="left" w:pos="0"/>
        </w:tabs>
        <w:spacing w:after="0"/>
        <w:contextualSpacing/>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 Совершенствовать методическое сопровождение работы с молодыми специалистами.</w:t>
      </w:r>
    </w:p>
    <w:p w:rsidR="00F9282C" w:rsidRPr="00D8528E" w:rsidRDefault="00F9282C" w:rsidP="00E02FEB">
      <w:pPr>
        <w:tabs>
          <w:tab w:val="left" w:pos="0"/>
        </w:tabs>
        <w:spacing w:after="0"/>
        <w:contextualSpacing/>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 Совершенствовать систему мониторинга и диагностики уровня профессиональной компетентности и методической подготовки педагогов.</w:t>
      </w:r>
    </w:p>
    <w:p w:rsidR="00F9282C" w:rsidRPr="00D8528E" w:rsidRDefault="00F9282C" w:rsidP="00BA68A6">
      <w:pPr>
        <w:tabs>
          <w:tab w:val="left" w:pos="0"/>
          <w:tab w:val="left" w:pos="567"/>
        </w:tabs>
        <w:spacing w:after="0"/>
        <w:jc w:val="both"/>
        <w:rPr>
          <w:rFonts w:ascii="Times New Roman" w:eastAsiaTheme="minorHAnsi" w:hAnsi="Times New Roman" w:cs="Times New Roman"/>
          <w:sz w:val="24"/>
          <w:szCs w:val="24"/>
          <w:lang w:eastAsia="en-US"/>
        </w:rPr>
      </w:pPr>
      <w:r w:rsidRPr="00D8528E">
        <w:rPr>
          <w:rFonts w:ascii="Times New Roman" w:eastAsiaTheme="minorHAnsi" w:hAnsi="Times New Roman" w:cs="Times New Roman"/>
          <w:sz w:val="24"/>
          <w:szCs w:val="24"/>
          <w:lang w:eastAsia="en-US"/>
        </w:rPr>
        <w:t xml:space="preserve">- </w:t>
      </w:r>
      <w:r w:rsidR="00BA68A6">
        <w:rPr>
          <w:rFonts w:ascii="Times New Roman" w:eastAsiaTheme="minorHAnsi" w:hAnsi="Times New Roman" w:cs="Times New Roman"/>
          <w:sz w:val="24"/>
          <w:szCs w:val="24"/>
          <w:lang w:val="tt-RU" w:eastAsia="en-US"/>
        </w:rPr>
        <w:t>О</w:t>
      </w:r>
      <w:r w:rsidRPr="00D8528E">
        <w:rPr>
          <w:rFonts w:ascii="Times New Roman" w:eastAsiaTheme="minorHAnsi" w:hAnsi="Times New Roman" w:cs="Times New Roman"/>
          <w:sz w:val="24"/>
          <w:szCs w:val="24"/>
          <w:lang w:eastAsia="en-US"/>
        </w:rPr>
        <w:t>беспеч</w:t>
      </w:r>
      <w:r w:rsidR="00BA68A6">
        <w:rPr>
          <w:rFonts w:ascii="Times New Roman" w:eastAsiaTheme="minorHAnsi" w:hAnsi="Times New Roman" w:cs="Times New Roman"/>
          <w:sz w:val="24"/>
          <w:szCs w:val="24"/>
          <w:lang w:val="tt-RU" w:eastAsia="en-US"/>
        </w:rPr>
        <w:t>ит</w:t>
      </w:r>
      <w:r w:rsidR="00BA68A6">
        <w:rPr>
          <w:rFonts w:ascii="Times New Roman" w:eastAsiaTheme="minorHAnsi" w:hAnsi="Times New Roman" w:cs="Times New Roman"/>
          <w:sz w:val="24"/>
          <w:szCs w:val="24"/>
          <w:lang w:eastAsia="en-US"/>
        </w:rPr>
        <w:t>ь</w:t>
      </w:r>
      <w:r w:rsidRPr="00D8528E">
        <w:rPr>
          <w:rFonts w:ascii="Times New Roman" w:eastAsiaTheme="minorHAnsi" w:hAnsi="Times New Roman" w:cs="Times New Roman"/>
          <w:sz w:val="24"/>
          <w:szCs w:val="24"/>
          <w:lang w:eastAsia="en-US"/>
        </w:rPr>
        <w:t xml:space="preserve"> услови</w:t>
      </w:r>
      <w:r w:rsidR="00BA68A6">
        <w:rPr>
          <w:rFonts w:ascii="Times New Roman" w:eastAsiaTheme="minorHAnsi" w:hAnsi="Times New Roman" w:cs="Times New Roman"/>
          <w:sz w:val="24"/>
          <w:szCs w:val="24"/>
          <w:lang w:eastAsia="en-US"/>
        </w:rPr>
        <w:t>я</w:t>
      </w:r>
      <w:r w:rsidRPr="00D8528E">
        <w:rPr>
          <w:rFonts w:ascii="Times New Roman" w:eastAsiaTheme="minorHAnsi" w:hAnsi="Times New Roman" w:cs="Times New Roman"/>
          <w:sz w:val="24"/>
          <w:szCs w:val="24"/>
          <w:lang w:eastAsia="en-US"/>
        </w:rPr>
        <w:t xml:space="preserve"> для непрерывного совершенствования профессионального мастерства учителя с целью достижения современного качества образования в условиях реализации ФГОС</w:t>
      </w:r>
      <w:r w:rsidR="00BA68A6">
        <w:rPr>
          <w:rFonts w:ascii="Times New Roman" w:eastAsiaTheme="minorHAnsi" w:hAnsi="Times New Roman" w:cs="Times New Roman"/>
          <w:sz w:val="24"/>
          <w:szCs w:val="24"/>
          <w:lang w:eastAsia="en-US"/>
        </w:rPr>
        <w:t xml:space="preserve">.  </w:t>
      </w:r>
      <w:r w:rsidRPr="00D8528E">
        <w:rPr>
          <w:rFonts w:ascii="Times New Roman" w:eastAsiaTheme="minorHAnsi" w:hAnsi="Times New Roman" w:cs="Times New Roman"/>
          <w:sz w:val="24"/>
          <w:szCs w:val="24"/>
          <w:lang w:eastAsia="en-US"/>
        </w:rPr>
        <w:t xml:space="preserve"> </w:t>
      </w:r>
    </w:p>
    <w:p w:rsidR="00F9282C" w:rsidRPr="00D8528E" w:rsidRDefault="00F9282C" w:rsidP="00E02FEB">
      <w:pPr>
        <w:tabs>
          <w:tab w:val="left" w:pos="0"/>
          <w:tab w:val="left" w:pos="567"/>
        </w:tabs>
        <w:spacing w:after="0"/>
        <w:jc w:val="both"/>
        <w:rPr>
          <w:rFonts w:ascii="Times New Roman" w:eastAsiaTheme="minorHAnsi" w:hAnsi="Times New Roman" w:cs="Times New Roman"/>
          <w:sz w:val="24"/>
          <w:szCs w:val="24"/>
          <w:lang w:eastAsia="en-US"/>
        </w:rPr>
      </w:pPr>
      <w:r w:rsidRPr="00D8528E">
        <w:rPr>
          <w:rFonts w:ascii="Times New Roman" w:eastAsiaTheme="minorHAnsi" w:hAnsi="Times New Roman" w:cs="Times New Roman"/>
          <w:sz w:val="24"/>
          <w:szCs w:val="24"/>
          <w:lang w:eastAsia="en-US"/>
        </w:rPr>
        <w:t xml:space="preserve">- </w:t>
      </w:r>
      <w:r w:rsidR="00BA68A6">
        <w:rPr>
          <w:rFonts w:ascii="Times New Roman" w:eastAsiaTheme="minorHAnsi" w:hAnsi="Times New Roman" w:cs="Times New Roman"/>
          <w:sz w:val="24"/>
          <w:szCs w:val="24"/>
          <w:lang w:eastAsia="en-US"/>
        </w:rPr>
        <w:t>С</w:t>
      </w:r>
      <w:r w:rsidRPr="00D8528E">
        <w:rPr>
          <w:rFonts w:ascii="Times New Roman" w:eastAsiaTheme="minorHAnsi" w:hAnsi="Times New Roman" w:cs="Times New Roman"/>
          <w:sz w:val="24"/>
          <w:szCs w:val="24"/>
          <w:lang w:eastAsia="en-US"/>
        </w:rPr>
        <w:t>овершенствова</w:t>
      </w:r>
      <w:r w:rsidR="00BA68A6">
        <w:rPr>
          <w:rFonts w:ascii="Times New Roman" w:eastAsiaTheme="minorHAnsi" w:hAnsi="Times New Roman" w:cs="Times New Roman"/>
          <w:sz w:val="24"/>
          <w:szCs w:val="24"/>
          <w:lang w:eastAsia="en-US"/>
        </w:rPr>
        <w:t>ть</w:t>
      </w:r>
      <w:r w:rsidRPr="00D8528E">
        <w:rPr>
          <w:rFonts w:ascii="Times New Roman" w:eastAsiaTheme="minorHAnsi" w:hAnsi="Times New Roman" w:cs="Times New Roman"/>
          <w:sz w:val="24"/>
          <w:szCs w:val="24"/>
          <w:lang w:eastAsia="en-US"/>
        </w:rPr>
        <w:t xml:space="preserve"> метод</w:t>
      </w:r>
      <w:r w:rsidR="00BA68A6">
        <w:rPr>
          <w:rFonts w:ascii="Times New Roman" w:eastAsiaTheme="minorHAnsi" w:hAnsi="Times New Roman" w:cs="Times New Roman"/>
          <w:sz w:val="24"/>
          <w:szCs w:val="24"/>
          <w:lang w:eastAsia="en-US"/>
        </w:rPr>
        <w:t>ы</w:t>
      </w:r>
      <w:r w:rsidRPr="00D8528E">
        <w:rPr>
          <w:rFonts w:ascii="Times New Roman" w:eastAsiaTheme="minorHAnsi" w:hAnsi="Times New Roman" w:cs="Times New Roman"/>
          <w:sz w:val="24"/>
          <w:szCs w:val="24"/>
          <w:lang w:eastAsia="en-US"/>
        </w:rPr>
        <w:t xml:space="preserve"> отслеживания качества образования.</w:t>
      </w:r>
    </w:p>
    <w:p w:rsidR="00F9282C" w:rsidRPr="00D8528E" w:rsidRDefault="00F9282C" w:rsidP="00E02FEB">
      <w:pPr>
        <w:spacing w:after="0"/>
        <w:jc w:val="both"/>
        <w:rPr>
          <w:rFonts w:ascii="Times New Roman" w:eastAsiaTheme="minorHAnsi" w:hAnsi="Times New Roman" w:cs="Times New Roman"/>
          <w:b/>
          <w:sz w:val="24"/>
          <w:szCs w:val="24"/>
          <w:lang w:eastAsia="en-US"/>
        </w:rPr>
      </w:pPr>
    </w:p>
    <w:tbl>
      <w:tblPr>
        <w:tblStyle w:val="160"/>
        <w:tblW w:w="0" w:type="auto"/>
        <w:tblLook w:val="04A0" w:firstRow="1" w:lastRow="0" w:firstColumn="1" w:lastColumn="0" w:noHBand="0" w:noVBand="1"/>
      </w:tblPr>
      <w:tblGrid>
        <w:gridCol w:w="769"/>
        <w:gridCol w:w="5496"/>
        <w:gridCol w:w="1177"/>
        <w:gridCol w:w="2046"/>
      </w:tblGrid>
      <w:tr w:rsidR="00F9282C" w:rsidRPr="00D8528E" w:rsidTr="00682530">
        <w:tc>
          <w:tcPr>
            <w:tcW w:w="769"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№п/п</w:t>
            </w:r>
          </w:p>
        </w:tc>
        <w:tc>
          <w:tcPr>
            <w:tcW w:w="5572"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Проводимые мероприятия</w:t>
            </w:r>
          </w:p>
        </w:tc>
        <w:tc>
          <w:tcPr>
            <w:tcW w:w="1178"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Сроки</w:t>
            </w:r>
          </w:p>
        </w:tc>
        <w:tc>
          <w:tcPr>
            <w:tcW w:w="2052"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Ответственные</w:t>
            </w:r>
          </w:p>
        </w:tc>
      </w:tr>
      <w:tr w:rsidR="00F9282C" w:rsidRPr="00D8528E" w:rsidTr="00682530">
        <w:tc>
          <w:tcPr>
            <w:tcW w:w="9571" w:type="dxa"/>
            <w:gridSpan w:val="4"/>
          </w:tcPr>
          <w:p w:rsidR="00F9282C" w:rsidRPr="00620653" w:rsidRDefault="00F9282C" w:rsidP="00E02FEB">
            <w:pPr>
              <w:spacing w:line="276" w:lineRule="auto"/>
              <w:jc w:val="center"/>
              <w:rPr>
                <w:rFonts w:ascii="Times New Roman" w:hAnsi="Times New Roman" w:cs="Times New Roman"/>
                <w:sz w:val="24"/>
                <w:szCs w:val="24"/>
              </w:rPr>
            </w:pPr>
            <w:r w:rsidRPr="00620653">
              <w:rPr>
                <w:rFonts w:ascii="Times New Roman" w:hAnsi="Times New Roman" w:cs="Times New Roman"/>
                <w:sz w:val="24"/>
                <w:szCs w:val="24"/>
              </w:rPr>
              <w:t>1.Заседания методических советов</w:t>
            </w:r>
          </w:p>
        </w:tc>
      </w:tr>
      <w:tr w:rsidR="00F9282C" w:rsidRPr="00D8528E" w:rsidTr="00682530">
        <w:tc>
          <w:tcPr>
            <w:tcW w:w="769" w:type="dxa"/>
          </w:tcPr>
          <w:p w:rsidR="00F9282C" w:rsidRPr="00D8528E" w:rsidRDefault="00F9282C" w:rsidP="00E02FEB">
            <w:pPr>
              <w:spacing w:line="276" w:lineRule="auto"/>
              <w:jc w:val="both"/>
              <w:rPr>
                <w:rFonts w:ascii="Times New Roman" w:hAnsi="Times New Roman" w:cs="Times New Roman"/>
                <w:sz w:val="24"/>
                <w:szCs w:val="24"/>
              </w:rPr>
            </w:pPr>
            <w:r w:rsidRPr="00D8528E">
              <w:rPr>
                <w:rFonts w:ascii="Times New Roman" w:hAnsi="Times New Roman" w:cs="Times New Roman"/>
                <w:sz w:val="24"/>
                <w:szCs w:val="24"/>
              </w:rPr>
              <w:t>1.1</w:t>
            </w:r>
          </w:p>
        </w:tc>
        <w:tc>
          <w:tcPr>
            <w:tcW w:w="5572" w:type="dxa"/>
          </w:tcPr>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Приоритетные направления методической работы на </w:t>
            </w:r>
            <w:r w:rsidR="0082253F" w:rsidRPr="00D8528E">
              <w:rPr>
                <w:rFonts w:ascii="Times New Roman" w:hAnsi="Times New Roman" w:cs="Times New Roman"/>
                <w:sz w:val="24"/>
                <w:szCs w:val="24"/>
                <w:lang w:val="ru-RU"/>
              </w:rPr>
              <w:t>202</w:t>
            </w:r>
            <w:r w:rsidR="005A3C7F" w:rsidRPr="00D8528E">
              <w:rPr>
                <w:rFonts w:ascii="Times New Roman" w:hAnsi="Times New Roman" w:cs="Times New Roman"/>
                <w:sz w:val="24"/>
                <w:szCs w:val="24"/>
                <w:lang w:val="ru-RU"/>
              </w:rPr>
              <w:t>1</w:t>
            </w:r>
            <w:r w:rsidR="0082253F" w:rsidRPr="00D8528E">
              <w:rPr>
                <w:rFonts w:ascii="Times New Roman" w:hAnsi="Times New Roman" w:cs="Times New Roman"/>
                <w:sz w:val="24"/>
                <w:szCs w:val="24"/>
                <w:lang w:val="ru-RU"/>
              </w:rPr>
              <w:t>-202</w:t>
            </w:r>
            <w:r w:rsidR="005A3C7F" w:rsidRPr="00D8528E">
              <w:rPr>
                <w:rFonts w:ascii="Times New Roman" w:hAnsi="Times New Roman" w:cs="Times New Roman"/>
                <w:sz w:val="24"/>
                <w:szCs w:val="24"/>
                <w:lang w:val="ru-RU"/>
              </w:rPr>
              <w:t>2</w:t>
            </w:r>
            <w:r w:rsidRPr="00D8528E">
              <w:rPr>
                <w:rFonts w:ascii="Times New Roman" w:hAnsi="Times New Roman" w:cs="Times New Roman"/>
                <w:sz w:val="24"/>
                <w:szCs w:val="24"/>
                <w:lang w:val="ru-RU"/>
              </w:rPr>
              <w:t xml:space="preserve"> учебный год:</w:t>
            </w:r>
          </w:p>
          <w:p w:rsidR="00F9282C" w:rsidRPr="00D8528E" w:rsidRDefault="00F9282C" w:rsidP="00AA7F33">
            <w:pPr>
              <w:numPr>
                <w:ilvl w:val="0"/>
                <w:numId w:val="20"/>
              </w:numPr>
              <w:tabs>
                <w:tab w:val="left" w:pos="224"/>
                <w:tab w:val="left" w:pos="365"/>
              </w:tabs>
              <w:spacing w:line="276" w:lineRule="auto"/>
              <w:ind w:left="0" w:firstLine="0"/>
              <w:contextualSpacing/>
              <w:jc w:val="both"/>
              <w:rPr>
                <w:rFonts w:ascii="Times New Roman" w:eastAsia="Calibri" w:hAnsi="Times New Roman" w:cs="Times New Roman"/>
                <w:sz w:val="24"/>
                <w:szCs w:val="24"/>
                <w:lang w:val="ru-RU"/>
              </w:rPr>
            </w:pPr>
            <w:r w:rsidRPr="00D8528E">
              <w:rPr>
                <w:rFonts w:ascii="Times New Roman" w:eastAsia="Calibri" w:hAnsi="Times New Roman" w:cs="Times New Roman"/>
                <w:sz w:val="24"/>
                <w:szCs w:val="24"/>
                <w:lang w:val="ru-RU"/>
              </w:rPr>
              <w:t xml:space="preserve">Итоги работы за </w:t>
            </w:r>
            <w:r w:rsidR="00224D2C" w:rsidRPr="00D8528E">
              <w:rPr>
                <w:rFonts w:ascii="Times New Roman" w:eastAsia="Calibri" w:hAnsi="Times New Roman" w:cs="Times New Roman"/>
                <w:sz w:val="24"/>
                <w:szCs w:val="24"/>
                <w:lang w:val="ru-RU"/>
              </w:rPr>
              <w:t>2021-2022</w:t>
            </w:r>
            <w:r w:rsidRPr="00D8528E">
              <w:rPr>
                <w:rFonts w:ascii="Times New Roman" w:eastAsia="Calibri" w:hAnsi="Times New Roman" w:cs="Times New Roman"/>
                <w:sz w:val="24"/>
                <w:szCs w:val="24"/>
                <w:lang w:val="ru-RU"/>
              </w:rPr>
              <w:t xml:space="preserve"> учебный год</w:t>
            </w:r>
          </w:p>
          <w:p w:rsidR="00F9282C" w:rsidRPr="00D8528E" w:rsidRDefault="00CB7A92" w:rsidP="00AA7F33">
            <w:pPr>
              <w:numPr>
                <w:ilvl w:val="0"/>
                <w:numId w:val="20"/>
              </w:numPr>
              <w:tabs>
                <w:tab w:val="left" w:pos="224"/>
                <w:tab w:val="left" w:pos="365"/>
              </w:tabs>
              <w:spacing w:line="276" w:lineRule="auto"/>
              <w:ind w:left="0" w:firstLine="0"/>
              <w:contextualSpacing/>
              <w:jc w:val="both"/>
              <w:rPr>
                <w:rFonts w:ascii="Times New Roman" w:eastAsia="Calibri" w:hAnsi="Times New Roman" w:cs="Times New Roman"/>
                <w:sz w:val="24"/>
                <w:szCs w:val="24"/>
                <w:lang w:val="ru-RU"/>
              </w:rPr>
            </w:pPr>
            <w:r w:rsidRPr="00D8528E">
              <w:rPr>
                <w:rFonts w:ascii="Times New Roman" w:eastAsia="Calibri" w:hAnsi="Times New Roman" w:cs="Times New Roman"/>
                <w:sz w:val="24"/>
                <w:szCs w:val="24"/>
                <w:lang w:val="ru-RU"/>
              </w:rPr>
              <w:t>К</w:t>
            </w:r>
            <w:r w:rsidR="00F9282C" w:rsidRPr="00D8528E">
              <w:rPr>
                <w:rFonts w:ascii="Times New Roman" w:eastAsia="Calibri" w:hAnsi="Times New Roman" w:cs="Times New Roman"/>
                <w:sz w:val="24"/>
                <w:szCs w:val="24"/>
                <w:lang w:val="ru-RU"/>
              </w:rPr>
              <w:t xml:space="preserve">орректировка и утверждение плана работы на </w:t>
            </w:r>
            <w:r w:rsidR="0082253F" w:rsidRPr="00D8528E">
              <w:rPr>
                <w:rFonts w:ascii="Times New Roman" w:eastAsia="Calibri" w:hAnsi="Times New Roman" w:cs="Times New Roman"/>
                <w:sz w:val="24"/>
                <w:szCs w:val="24"/>
                <w:lang w:val="ru-RU"/>
              </w:rPr>
              <w:t>202</w:t>
            </w:r>
            <w:r w:rsidR="005A3C7F" w:rsidRPr="00D8528E">
              <w:rPr>
                <w:rFonts w:ascii="Times New Roman" w:eastAsia="Calibri" w:hAnsi="Times New Roman" w:cs="Times New Roman"/>
                <w:sz w:val="24"/>
                <w:szCs w:val="24"/>
                <w:lang w:val="ru-RU"/>
              </w:rPr>
              <w:t>1</w:t>
            </w:r>
            <w:r w:rsidR="0082253F" w:rsidRPr="00D8528E">
              <w:rPr>
                <w:rFonts w:ascii="Times New Roman" w:eastAsia="Calibri" w:hAnsi="Times New Roman" w:cs="Times New Roman"/>
                <w:sz w:val="24"/>
                <w:szCs w:val="24"/>
                <w:lang w:val="ru-RU"/>
              </w:rPr>
              <w:t>-202</w:t>
            </w:r>
            <w:r w:rsidR="005A3C7F" w:rsidRPr="00D8528E">
              <w:rPr>
                <w:rFonts w:ascii="Times New Roman" w:eastAsia="Calibri" w:hAnsi="Times New Roman" w:cs="Times New Roman"/>
                <w:sz w:val="24"/>
                <w:szCs w:val="24"/>
                <w:lang w:val="ru-RU"/>
              </w:rPr>
              <w:t xml:space="preserve">2 </w:t>
            </w:r>
            <w:r w:rsidR="00F9282C" w:rsidRPr="00D8528E">
              <w:rPr>
                <w:rFonts w:ascii="Times New Roman" w:eastAsia="Calibri" w:hAnsi="Times New Roman" w:cs="Times New Roman"/>
                <w:sz w:val="24"/>
                <w:szCs w:val="24"/>
                <w:lang w:val="ru-RU"/>
              </w:rPr>
              <w:t>учебный год</w:t>
            </w:r>
          </w:p>
          <w:p w:rsidR="00F9282C" w:rsidRPr="00D8528E" w:rsidRDefault="00F9282C" w:rsidP="00AA7F33">
            <w:pPr>
              <w:numPr>
                <w:ilvl w:val="0"/>
                <w:numId w:val="20"/>
              </w:numPr>
              <w:tabs>
                <w:tab w:val="left" w:pos="224"/>
                <w:tab w:val="left" w:pos="365"/>
              </w:tabs>
              <w:spacing w:line="276" w:lineRule="auto"/>
              <w:ind w:left="0" w:firstLine="0"/>
              <w:contextualSpacing/>
              <w:jc w:val="both"/>
              <w:rPr>
                <w:rFonts w:ascii="Times New Roman" w:eastAsia="Calibri" w:hAnsi="Times New Roman" w:cs="Times New Roman"/>
                <w:sz w:val="24"/>
                <w:szCs w:val="24"/>
              </w:rPr>
            </w:pPr>
            <w:r w:rsidRPr="00D8528E">
              <w:rPr>
                <w:rFonts w:ascii="Times New Roman" w:eastAsia="Calibri" w:hAnsi="Times New Roman" w:cs="Times New Roman"/>
                <w:bCs/>
                <w:sz w:val="24"/>
                <w:szCs w:val="24"/>
              </w:rPr>
              <w:t>Изучение планов самообразования учителей</w:t>
            </w:r>
          </w:p>
          <w:p w:rsidR="00F9282C" w:rsidRPr="00D8528E" w:rsidRDefault="00CB7A92" w:rsidP="00AA7F33">
            <w:pPr>
              <w:numPr>
                <w:ilvl w:val="0"/>
                <w:numId w:val="20"/>
              </w:numPr>
              <w:tabs>
                <w:tab w:val="left" w:pos="224"/>
                <w:tab w:val="left" w:pos="365"/>
              </w:tabs>
              <w:spacing w:line="276" w:lineRule="auto"/>
              <w:ind w:left="0" w:firstLine="0"/>
              <w:contextualSpacing/>
              <w:jc w:val="both"/>
              <w:rPr>
                <w:rFonts w:ascii="Times New Roman" w:eastAsia="Calibri" w:hAnsi="Times New Roman" w:cs="Times New Roman"/>
                <w:sz w:val="24"/>
                <w:szCs w:val="24"/>
                <w:lang w:val="ru-RU"/>
              </w:rPr>
            </w:pPr>
            <w:r w:rsidRPr="00D8528E">
              <w:rPr>
                <w:rFonts w:ascii="Times New Roman" w:eastAsia="Calibri" w:hAnsi="Times New Roman" w:cs="Times New Roman"/>
                <w:sz w:val="24"/>
                <w:szCs w:val="24"/>
                <w:lang w:val="ru-RU"/>
              </w:rPr>
              <w:t>П</w:t>
            </w:r>
            <w:r w:rsidR="00F9282C" w:rsidRPr="00D8528E">
              <w:rPr>
                <w:rFonts w:ascii="Times New Roman" w:eastAsia="Calibri" w:hAnsi="Times New Roman" w:cs="Times New Roman"/>
                <w:sz w:val="24"/>
                <w:szCs w:val="24"/>
                <w:lang w:val="ru-RU"/>
              </w:rPr>
              <w:t xml:space="preserve">одготовка учителей к аттестации </w:t>
            </w:r>
            <w:proofErr w:type="gramStart"/>
            <w:r w:rsidR="00F9282C" w:rsidRPr="00D8528E">
              <w:rPr>
                <w:rFonts w:ascii="Times New Roman" w:eastAsia="Calibri" w:hAnsi="Times New Roman" w:cs="Times New Roman"/>
                <w:sz w:val="24"/>
                <w:szCs w:val="24"/>
                <w:lang w:val="ru-RU"/>
              </w:rPr>
              <w:t>в  текущем</w:t>
            </w:r>
            <w:proofErr w:type="gramEnd"/>
            <w:r w:rsidR="00F9282C" w:rsidRPr="00D8528E">
              <w:rPr>
                <w:rFonts w:ascii="Times New Roman" w:eastAsia="Calibri" w:hAnsi="Times New Roman" w:cs="Times New Roman"/>
                <w:sz w:val="24"/>
                <w:szCs w:val="24"/>
                <w:lang w:val="ru-RU"/>
              </w:rPr>
              <w:t xml:space="preserve"> году и прохождение курсов повышения квалификации учителями</w:t>
            </w:r>
          </w:p>
          <w:p w:rsidR="00F9282C" w:rsidRPr="00D8528E" w:rsidRDefault="00CB7A92" w:rsidP="00AA7F33">
            <w:pPr>
              <w:numPr>
                <w:ilvl w:val="0"/>
                <w:numId w:val="20"/>
              </w:numPr>
              <w:tabs>
                <w:tab w:val="left" w:pos="224"/>
                <w:tab w:val="left" w:pos="365"/>
              </w:tabs>
              <w:spacing w:line="276" w:lineRule="auto"/>
              <w:ind w:left="0" w:firstLine="0"/>
              <w:contextualSpacing/>
              <w:jc w:val="both"/>
              <w:rPr>
                <w:rFonts w:ascii="Times New Roman" w:eastAsia="Calibri" w:hAnsi="Times New Roman" w:cs="Times New Roman"/>
                <w:sz w:val="24"/>
                <w:szCs w:val="24"/>
                <w:lang w:val="ru-RU"/>
              </w:rPr>
            </w:pPr>
            <w:r w:rsidRPr="00D8528E">
              <w:rPr>
                <w:rFonts w:ascii="Times New Roman" w:eastAsia="Calibri" w:hAnsi="Times New Roman" w:cs="Times New Roman"/>
                <w:sz w:val="24"/>
                <w:szCs w:val="24"/>
                <w:lang w:val="ru-RU"/>
              </w:rPr>
              <w:t>П</w:t>
            </w:r>
            <w:r w:rsidR="00F9282C" w:rsidRPr="00D8528E">
              <w:rPr>
                <w:rFonts w:ascii="Times New Roman" w:eastAsia="Calibri" w:hAnsi="Times New Roman" w:cs="Times New Roman"/>
                <w:sz w:val="24"/>
                <w:szCs w:val="24"/>
                <w:lang w:val="ru-RU"/>
              </w:rPr>
              <w:t>ланирование предметных и методических недель</w:t>
            </w:r>
          </w:p>
          <w:p w:rsidR="00F9282C" w:rsidRPr="00D8528E" w:rsidRDefault="00CB7A92" w:rsidP="00AA7F33">
            <w:pPr>
              <w:numPr>
                <w:ilvl w:val="0"/>
                <w:numId w:val="20"/>
              </w:numPr>
              <w:tabs>
                <w:tab w:val="left" w:pos="224"/>
                <w:tab w:val="left" w:pos="365"/>
              </w:tabs>
              <w:spacing w:line="276" w:lineRule="auto"/>
              <w:ind w:left="0" w:firstLine="0"/>
              <w:contextualSpacing/>
              <w:jc w:val="both"/>
              <w:rPr>
                <w:rFonts w:ascii="Times New Roman" w:eastAsia="Calibri" w:hAnsi="Times New Roman" w:cs="Times New Roman"/>
                <w:sz w:val="24"/>
                <w:szCs w:val="24"/>
                <w:lang w:val="ru-RU"/>
              </w:rPr>
            </w:pPr>
            <w:r w:rsidRPr="00D8528E">
              <w:rPr>
                <w:rFonts w:ascii="Times New Roman" w:eastAsia="Calibri" w:hAnsi="Times New Roman" w:cs="Times New Roman"/>
                <w:sz w:val="24"/>
                <w:szCs w:val="24"/>
                <w:lang w:val="ru-RU"/>
              </w:rPr>
              <w:t>П</w:t>
            </w:r>
            <w:r w:rsidR="00F9282C" w:rsidRPr="00D8528E">
              <w:rPr>
                <w:rFonts w:ascii="Times New Roman" w:eastAsia="Calibri" w:hAnsi="Times New Roman" w:cs="Times New Roman"/>
                <w:sz w:val="24"/>
                <w:szCs w:val="24"/>
                <w:lang w:val="ru-RU"/>
              </w:rPr>
              <w:t>ланирование работы с молодыми специалистами и выборы наставников, методической недели для молодых специалистов</w:t>
            </w:r>
          </w:p>
          <w:p w:rsidR="00F9282C" w:rsidRPr="00D8528E" w:rsidRDefault="00CB7A92" w:rsidP="00AA7F33">
            <w:pPr>
              <w:numPr>
                <w:ilvl w:val="0"/>
                <w:numId w:val="20"/>
              </w:numPr>
              <w:tabs>
                <w:tab w:val="left" w:pos="224"/>
                <w:tab w:val="left" w:pos="365"/>
              </w:tabs>
              <w:spacing w:line="276" w:lineRule="auto"/>
              <w:ind w:left="0" w:firstLine="0"/>
              <w:contextualSpacing/>
              <w:jc w:val="both"/>
              <w:rPr>
                <w:rFonts w:ascii="Times New Roman" w:eastAsia="Calibri" w:hAnsi="Times New Roman" w:cs="Times New Roman"/>
                <w:sz w:val="24"/>
                <w:szCs w:val="24"/>
                <w:lang w:val="ru-RU"/>
              </w:rPr>
            </w:pPr>
            <w:r w:rsidRPr="00D8528E">
              <w:rPr>
                <w:rFonts w:ascii="Times New Roman" w:eastAsia="Calibri" w:hAnsi="Times New Roman" w:cs="Times New Roman"/>
                <w:sz w:val="24"/>
                <w:szCs w:val="24"/>
                <w:lang w:val="ru-RU"/>
              </w:rPr>
              <w:t>П</w:t>
            </w:r>
            <w:r w:rsidR="00F9282C" w:rsidRPr="00D8528E">
              <w:rPr>
                <w:rFonts w:ascii="Times New Roman" w:eastAsia="Calibri" w:hAnsi="Times New Roman" w:cs="Times New Roman"/>
                <w:sz w:val="24"/>
                <w:szCs w:val="24"/>
                <w:lang w:val="ru-RU"/>
              </w:rPr>
              <w:t>редметы на контроле по ВШК</w:t>
            </w:r>
          </w:p>
          <w:p w:rsidR="00F9282C" w:rsidRPr="00D8528E" w:rsidRDefault="00F9282C" w:rsidP="00AA7F33">
            <w:pPr>
              <w:numPr>
                <w:ilvl w:val="0"/>
                <w:numId w:val="20"/>
              </w:numPr>
              <w:tabs>
                <w:tab w:val="left" w:pos="224"/>
                <w:tab w:val="left" w:pos="365"/>
              </w:tabs>
              <w:spacing w:line="276" w:lineRule="auto"/>
              <w:ind w:left="0" w:firstLine="0"/>
              <w:contextualSpacing/>
              <w:jc w:val="both"/>
              <w:rPr>
                <w:rFonts w:ascii="Times New Roman" w:eastAsia="Calibri" w:hAnsi="Times New Roman" w:cs="Times New Roman"/>
                <w:sz w:val="24"/>
                <w:szCs w:val="24"/>
              </w:rPr>
            </w:pPr>
            <w:r w:rsidRPr="00D8528E">
              <w:rPr>
                <w:rFonts w:ascii="Times New Roman" w:eastAsia="Calibri" w:hAnsi="Times New Roman" w:cs="Times New Roman"/>
                <w:sz w:val="24"/>
                <w:szCs w:val="24"/>
              </w:rPr>
              <w:t>Итоги ГИА</w:t>
            </w:r>
          </w:p>
        </w:tc>
        <w:tc>
          <w:tcPr>
            <w:tcW w:w="1178"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август</w:t>
            </w:r>
          </w:p>
        </w:tc>
        <w:tc>
          <w:tcPr>
            <w:tcW w:w="2052"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руководитель МС</w:t>
            </w:r>
          </w:p>
        </w:tc>
      </w:tr>
      <w:tr w:rsidR="00F9282C" w:rsidRPr="00D8528E" w:rsidTr="00682530">
        <w:tc>
          <w:tcPr>
            <w:tcW w:w="769" w:type="dxa"/>
          </w:tcPr>
          <w:p w:rsidR="00F9282C" w:rsidRPr="00D8528E" w:rsidRDefault="00F9282C" w:rsidP="00E02FEB">
            <w:pPr>
              <w:spacing w:line="276" w:lineRule="auto"/>
              <w:jc w:val="both"/>
              <w:rPr>
                <w:rFonts w:ascii="Times New Roman" w:hAnsi="Times New Roman" w:cs="Times New Roman"/>
                <w:sz w:val="24"/>
                <w:szCs w:val="24"/>
              </w:rPr>
            </w:pPr>
            <w:r w:rsidRPr="00D8528E">
              <w:rPr>
                <w:rFonts w:ascii="Times New Roman" w:hAnsi="Times New Roman" w:cs="Times New Roman"/>
                <w:sz w:val="24"/>
                <w:szCs w:val="24"/>
              </w:rPr>
              <w:t>1.2.</w:t>
            </w:r>
          </w:p>
        </w:tc>
        <w:tc>
          <w:tcPr>
            <w:tcW w:w="5572" w:type="dxa"/>
            <w:shd w:val="clear" w:color="auto" w:fill="FFFFFF" w:themeFill="background1"/>
          </w:tcPr>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ФГОС: успехи и проблемы. Преемственность в работе.</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1. ФГОС: успехи и проблемы. Преемственность в работе Психолого-педагогическая поддержка молодых специалистов в условиях реализации ФГОС</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2.</w:t>
            </w:r>
            <w:r w:rsidR="00CB7A92" w:rsidRPr="00D8528E">
              <w:rPr>
                <w:rFonts w:ascii="Times New Roman" w:hAnsi="Times New Roman" w:cs="Times New Roman"/>
                <w:sz w:val="24"/>
                <w:szCs w:val="24"/>
                <w:lang w:val="ru-RU"/>
              </w:rPr>
              <w:t xml:space="preserve"> Р</w:t>
            </w:r>
            <w:r w:rsidRPr="00D8528E">
              <w:rPr>
                <w:rFonts w:ascii="Times New Roman" w:hAnsi="Times New Roman" w:cs="Times New Roman"/>
                <w:sz w:val="24"/>
                <w:szCs w:val="24"/>
                <w:lang w:val="ru-RU"/>
              </w:rPr>
              <w:t>ассмотрение кандидатур на педагогический конкурс «Учитель года»</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3. </w:t>
            </w:r>
            <w:r w:rsidR="00CB7A92" w:rsidRPr="00D8528E">
              <w:rPr>
                <w:rFonts w:ascii="Times New Roman" w:hAnsi="Times New Roman" w:cs="Times New Roman"/>
                <w:sz w:val="24"/>
                <w:szCs w:val="24"/>
                <w:lang w:val="ru-RU"/>
              </w:rPr>
              <w:t>И</w:t>
            </w:r>
            <w:r w:rsidRPr="00D8528E">
              <w:rPr>
                <w:rFonts w:ascii="Times New Roman" w:hAnsi="Times New Roman" w:cs="Times New Roman"/>
                <w:sz w:val="24"/>
                <w:szCs w:val="24"/>
                <w:lang w:val="ru-RU"/>
              </w:rPr>
              <w:t>тоги мониторинга учебного процесса за 1 четверть.</w:t>
            </w:r>
          </w:p>
          <w:p w:rsidR="00F9282C" w:rsidRPr="00D8528E" w:rsidRDefault="00CB7A92"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 И</w:t>
            </w:r>
            <w:r w:rsidR="00F9282C" w:rsidRPr="00D8528E">
              <w:rPr>
                <w:rFonts w:ascii="Times New Roman" w:hAnsi="Times New Roman" w:cs="Times New Roman"/>
                <w:sz w:val="24"/>
                <w:szCs w:val="24"/>
                <w:lang w:val="ru-RU"/>
              </w:rPr>
              <w:t>тоги классно-обобщающего контроля в 5-ых классах</w:t>
            </w:r>
          </w:p>
          <w:p w:rsidR="00F9282C" w:rsidRPr="00D8528E" w:rsidRDefault="00CB7A92"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lastRenderedPageBreak/>
              <w:t>5. П</w:t>
            </w:r>
            <w:r w:rsidR="00F9282C" w:rsidRPr="00D8528E">
              <w:rPr>
                <w:rFonts w:ascii="Times New Roman" w:hAnsi="Times New Roman" w:cs="Times New Roman"/>
                <w:sz w:val="24"/>
                <w:szCs w:val="24"/>
                <w:lang w:val="ru-RU"/>
              </w:rPr>
              <w:t>редметы на контроле по ВШК</w:t>
            </w:r>
          </w:p>
        </w:tc>
        <w:tc>
          <w:tcPr>
            <w:tcW w:w="1178" w:type="dxa"/>
            <w:shd w:val="clear" w:color="auto" w:fill="FFFFFF" w:themeFill="background1"/>
          </w:tcPr>
          <w:p w:rsidR="00F9282C" w:rsidRPr="00D8528E" w:rsidRDefault="00F9282C" w:rsidP="00E02FEB">
            <w:pPr>
              <w:spacing w:line="276" w:lineRule="auto"/>
              <w:jc w:val="center"/>
              <w:rPr>
                <w:rFonts w:ascii="Times New Roman" w:hAnsi="Times New Roman" w:cs="Times New Roman"/>
                <w:sz w:val="24"/>
                <w:szCs w:val="24"/>
                <w:lang w:val="ru-RU"/>
              </w:rPr>
            </w:pPr>
            <w:r w:rsidRPr="00D8528E">
              <w:rPr>
                <w:rFonts w:ascii="Times New Roman" w:hAnsi="Times New Roman" w:cs="Times New Roman"/>
                <w:sz w:val="24"/>
                <w:szCs w:val="24"/>
                <w:lang w:val="ru-RU"/>
              </w:rPr>
              <w:lastRenderedPageBreak/>
              <w:t>ноябрь</w:t>
            </w:r>
          </w:p>
        </w:tc>
        <w:tc>
          <w:tcPr>
            <w:tcW w:w="2052" w:type="dxa"/>
            <w:shd w:val="clear" w:color="auto" w:fill="FFFFFF" w:themeFill="background1"/>
          </w:tcPr>
          <w:p w:rsidR="00F9282C" w:rsidRPr="00D8528E" w:rsidRDefault="00F9282C" w:rsidP="00E02FEB">
            <w:pPr>
              <w:spacing w:line="276" w:lineRule="auto"/>
              <w:jc w:val="center"/>
              <w:rPr>
                <w:rFonts w:ascii="Times New Roman" w:hAnsi="Times New Roman" w:cs="Times New Roman"/>
                <w:sz w:val="24"/>
                <w:szCs w:val="24"/>
                <w:lang w:val="ru-RU"/>
              </w:rPr>
            </w:pPr>
            <w:r w:rsidRPr="00D8528E">
              <w:rPr>
                <w:rFonts w:ascii="Times New Roman" w:hAnsi="Times New Roman" w:cs="Times New Roman"/>
                <w:sz w:val="24"/>
                <w:szCs w:val="24"/>
                <w:lang w:val="ru-RU"/>
              </w:rPr>
              <w:t>руководитель МС</w:t>
            </w:r>
          </w:p>
        </w:tc>
      </w:tr>
      <w:tr w:rsidR="00F9282C" w:rsidRPr="00D8528E" w:rsidTr="00682530">
        <w:tc>
          <w:tcPr>
            <w:tcW w:w="769" w:type="dxa"/>
          </w:tcPr>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1.3. </w:t>
            </w:r>
          </w:p>
        </w:tc>
        <w:tc>
          <w:tcPr>
            <w:tcW w:w="5572" w:type="dxa"/>
          </w:tcPr>
          <w:p w:rsidR="00F9282C" w:rsidRPr="00D8528E" w:rsidRDefault="00F9282C" w:rsidP="00E02FEB">
            <w:pPr>
              <w:shd w:val="clear" w:color="auto" w:fill="FFFFFF"/>
              <w:spacing w:line="276" w:lineRule="auto"/>
              <w:jc w:val="both"/>
              <w:rPr>
                <w:rFonts w:ascii="Times New Roman" w:eastAsia="Times New Roman" w:hAnsi="Times New Roman" w:cs="Times New Roman"/>
                <w:sz w:val="24"/>
                <w:szCs w:val="24"/>
                <w:lang w:val="ru-RU"/>
              </w:rPr>
            </w:pPr>
            <w:r w:rsidRPr="00D8528E">
              <w:rPr>
                <w:rFonts w:ascii="Times New Roman" w:eastAsia="Times New Roman" w:hAnsi="Times New Roman" w:cs="Times New Roman"/>
                <w:sz w:val="24"/>
                <w:szCs w:val="24"/>
                <w:lang w:val="ru-RU"/>
              </w:rPr>
              <w:t>Проектно-исследовательская деятельность как условие развития творческой личности школьников</w:t>
            </w:r>
          </w:p>
          <w:p w:rsidR="00F9282C" w:rsidRPr="00D8528E" w:rsidRDefault="00F9282C" w:rsidP="00E02FEB">
            <w:pPr>
              <w:shd w:val="clear" w:color="auto" w:fill="FFFFFF"/>
              <w:spacing w:line="276" w:lineRule="auto"/>
              <w:jc w:val="both"/>
              <w:rPr>
                <w:rFonts w:ascii="Times New Roman" w:eastAsia="Times New Roman" w:hAnsi="Times New Roman" w:cs="Times New Roman"/>
                <w:sz w:val="24"/>
                <w:szCs w:val="24"/>
                <w:lang w:val="ru-RU"/>
              </w:rPr>
            </w:pPr>
            <w:r w:rsidRPr="00D8528E">
              <w:rPr>
                <w:rFonts w:ascii="Times New Roman" w:hAnsi="Times New Roman" w:cs="Times New Roman"/>
                <w:sz w:val="24"/>
                <w:szCs w:val="24"/>
                <w:lang w:val="ru-RU"/>
              </w:rPr>
              <w:t xml:space="preserve">1. </w:t>
            </w:r>
            <w:r w:rsidRPr="00D8528E">
              <w:rPr>
                <w:rFonts w:ascii="Times New Roman" w:eastAsia="Times New Roman" w:hAnsi="Times New Roman" w:cs="Times New Roman"/>
                <w:sz w:val="24"/>
                <w:szCs w:val="24"/>
                <w:lang w:val="ru-RU"/>
              </w:rPr>
              <w:t>Проектно-исследовательская деятельность</w:t>
            </w:r>
            <w:r w:rsidR="00CB7A92" w:rsidRPr="00D8528E">
              <w:rPr>
                <w:rFonts w:ascii="Times New Roman" w:eastAsia="Times New Roman" w:hAnsi="Times New Roman" w:cs="Times New Roman"/>
                <w:sz w:val="24"/>
                <w:szCs w:val="24"/>
                <w:lang w:val="ru-RU"/>
              </w:rPr>
              <w:t xml:space="preserve"> </w:t>
            </w:r>
            <w:r w:rsidRPr="00D8528E">
              <w:rPr>
                <w:rFonts w:ascii="Times New Roman" w:eastAsia="Times New Roman" w:hAnsi="Times New Roman" w:cs="Times New Roman"/>
                <w:sz w:val="24"/>
                <w:szCs w:val="24"/>
                <w:lang w:val="ru-RU"/>
              </w:rPr>
              <w:t>как условие развития творческой личности школьников</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2.  </w:t>
            </w:r>
            <w:r w:rsidR="00CB7A92" w:rsidRPr="00D8528E">
              <w:rPr>
                <w:rFonts w:ascii="Times New Roman" w:hAnsi="Times New Roman" w:cs="Times New Roman"/>
                <w:sz w:val="24"/>
                <w:szCs w:val="24"/>
                <w:lang w:val="ru-RU"/>
              </w:rPr>
              <w:t>И</w:t>
            </w:r>
            <w:r w:rsidRPr="00D8528E">
              <w:rPr>
                <w:rFonts w:ascii="Times New Roman" w:hAnsi="Times New Roman" w:cs="Times New Roman"/>
                <w:sz w:val="24"/>
                <w:szCs w:val="24"/>
                <w:lang w:val="ru-RU"/>
              </w:rPr>
              <w:t>тоги 2 четверти</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3. </w:t>
            </w:r>
            <w:r w:rsidR="00CB7A92" w:rsidRPr="00D8528E">
              <w:rPr>
                <w:rFonts w:ascii="Times New Roman" w:hAnsi="Times New Roman" w:cs="Times New Roman"/>
                <w:sz w:val="24"/>
                <w:szCs w:val="24"/>
                <w:lang w:val="ru-RU"/>
              </w:rPr>
              <w:t>О</w:t>
            </w:r>
            <w:r w:rsidRPr="00D8528E">
              <w:rPr>
                <w:rFonts w:ascii="Times New Roman" w:hAnsi="Times New Roman" w:cs="Times New Roman"/>
                <w:sz w:val="24"/>
                <w:szCs w:val="24"/>
                <w:lang w:val="ru-RU"/>
              </w:rPr>
              <w:t>тчет о ходе подготовки учащихся к ГИА</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w:t>
            </w:r>
            <w:r w:rsidR="005A3C7F" w:rsidRPr="00D8528E">
              <w:rPr>
                <w:rFonts w:ascii="Times New Roman" w:hAnsi="Times New Roman" w:cs="Times New Roman"/>
                <w:sz w:val="24"/>
                <w:szCs w:val="24"/>
                <w:lang w:val="ru-RU"/>
              </w:rPr>
              <w:t xml:space="preserve"> </w:t>
            </w:r>
            <w:r w:rsidR="00CB7A92" w:rsidRPr="00D8528E">
              <w:rPr>
                <w:rFonts w:ascii="Times New Roman" w:hAnsi="Times New Roman" w:cs="Times New Roman"/>
                <w:sz w:val="24"/>
                <w:szCs w:val="24"/>
                <w:lang w:val="ru-RU"/>
              </w:rPr>
              <w:t>И</w:t>
            </w:r>
            <w:r w:rsidRPr="00D8528E">
              <w:rPr>
                <w:rFonts w:ascii="Times New Roman" w:hAnsi="Times New Roman" w:cs="Times New Roman"/>
                <w:sz w:val="24"/>
                <w:szCs w:val="24"/>
                <w:lang w:val="ru-RU"/>
              </w:rPr>
              <w:t>тоги муниципального тура всероссийских олимпиад</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5.  </w:t>
            </w:r>
            <w:r w:rsidR="00CB7A92" w:rsidRPr="00D8528E">
              <w:rPr>
                <w:rFonts w:ascii="Times New Roman" w:hAnsi="Times New Roman" w:cs="Times New Roman"/>
                <w:sz w:val="24"/>
                <w:szCs w:val="24"/>
                <w:lang w:val="ru-RU"/>
              </w:rPr>
              <w:t>И</w:t>
            </w:r>
            <w:r w:rsidRPr="00D8528E">
              <w:rPr>
                <w:rFonts w:ascii="Times New Roman" w:hAnsi="Times New Roman" w:cs="Times New Roman"/>
                <w:sz w:val="24"/>
                <w:szCs w:val="24"/>
                <w:lang w:val="ru-RU"/>
              </w:rPr>
              <w:t>тоги аттестации учителей</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6. </w:t>
            </w:r>
            <w:r w:rsidR="00CB7A92" w:rsidRPr="00D8528E">
              <w:rPr>
                <w:rFonts w:ascii="Times New Roman" w:hAnsi="Times New Roman" w:cs="Times New Roman"/>
                <w:sz w:val="24"/>
                <w:szCs w:val="24"/>
                <w:lang w:val="ru-RU"/>
              </w:rPr>
              <w:t>М</w:t>
            </w:r>
            <w:r w:rsidRPr="00D8528E">
              <w:rPr>
                <w:rFonts w:ascii="Times New Roman" w:hAnsi="Times New Roman" w:cs="Times New Roman"/>
                <w:sz w:val="24"/>
                <w:szCs w:val="24"/>
                <w:lang w:val="ru-RU"/>
              </w:rPr>
              <w:t>ониторинг творческой активности учителей за 1 полугодие</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7. </w:t>
            </w:r>
            <w:r w:rsidR="00CB7A92" w:rsidRPr="00D8528E">
              <w:rPr>
                <w:rFonts w:ascii="Times New Roman" w:hAnsi="Times New Roman" w:cs="Times New Roman"/>
                <w:sz w:val="24"/>
                <w:szCs w:val="24"/>
                <w:lang w:val="ru-RU"/>
              </w:rPr>
              <w:t>О</w:t>
            </w:r>
            <w:r w:rsidRPr="00D8528E">
              <w:rPr>
                <w:rFonts w:ascii="Times New Roman" w:hAnsi="Times New Roman" w:cs="Times New Roman"/>
                <w:sz w:val="24"/>
                <w:szCs w:val="24"/>
                <w:lang w:val="ru-RU"/>
              </w:rPr>
              <w:t>рганизация и проведение предметных и методических недель.</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8. </w:t>
            </w:r>
            <w:r w:rsidR="00CB7A92" w:rsidRPr="00D8528E">
              <w:rPr>
                <w:rFonts w:ascii="Times New Roman" w:hAnsi="Times New Roman" w:cs="Times New Roman"/>
                <w:sz w:val="24"/>
                <w:szCs w:val="24"/>
                <w:lang w:val="ru-RU"/>
              </w:rPr>
              <w:t>П</w:t>
            </w:r>
            <w:r w:rsidRPr="00D8528E">
              <w:rPr>
                <w:rFonts w:ascii="Times New Roman" w:hAnsi="Times New Roman" w:cs="Times New Roman"/>
                <w:sz w:val="24"/>
                <w:szCs w:val="24"/>
                <w:lang w:val="ru-RU"/>
              </w:rPr>
              <w:t>редметы на контроле по ВШК</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9.</w:t>
            </w:r>
            <w:r w:rsidR="00CB7A92" w:rsidRPr="00D8528E">
              <w:rPr>
                <w:rFonts w:ascii="Times New Roman" w:hAnsi="Times New Roman" w:cs="Times New Roman"/>
                <w:sz w:val="24"/>
                <w:szCs w:val="24"/>
                <w:lang w:val="ru-RU"/>
              </w:rPr>
              <w:t xml:space="preserve"> И</w:t>
            </w:r>
            <w:r w:rsidRPr="00D8528E">
              <w:rPr>
                <w:rFonts w:ascii="Times New Roman" w:hAnsi="Times New Roman" w:cs="Times New Roman"/>
                <w:sz w:val="24"/>
                <w:szCs w:val="24"/>
                <w:lang w:val="ru-RU"/>
              </w:rPr>
              <w:t>тоги школьного тура педагогического конкурса «Учитель года», подготовка к муниципальному уровню.</w:t>
            </w:r>
          </w:p>
        </w:tc>
        <w:tc>
          <w:tcPr>
            <w:tcW w:w="1178" w:type="dxa"/>
          </w:tcPr>
          <w:p w:rsidR="00F9282C" w:rsidRPr="00D8528E" w:rsidRDefault="00F9282C" w:rsidP="00E02FEB">
            <w:pPr>
              <w:spacing w:line="276" w:lineRule="auto"/>
              <w:jc w:val="center"/>
              <w:rPr>
                <w:rFonts w:ascii="Times New Roman" w:hAnsi="Times New Roman" w:cs="Times New Roman"/>
                <w:sz w:val="24"/>
                <w:szCs w:val="24"/>
                <w:lang w:val="ru-RU"/>
              </w:rPr>
            </w:pPr>
            <w:r w:rsidRPr="00D8528E">
              <w:rPr>
                <w:rFonts w:ascii="Times New Roman" w:hAnsi="Times New Roman" w:cs="Times New Roman"/>
                <w:sz w:val="24"/>
                <w:szCs w:val="24"/>
                <w:lang w:val="ru-RU"/>
              </w:rPr>
              <w:t>декабрь</w:t>
            </w:r>
          </w:p>
        </w:tc>
        <w:tc>
          <w:tcPr>
            <w:tcW w:w="2052" w:type="dxa"/>
          </w:tcPr>
          <w:p w:rsidR="00F9282C" w:rsidRPr="00D8528E" w:rsidRDefault="00F9282C" w:rsidP="00E02FEB">
            <w:pPr>
              <w:spacing w:line="276" w:lineRule="auto"/>
              <w:jc w:val="center"/>
              <w:rPr>
                <w:rFonts w:ascii="Times New Roman" w:hAnsi="Times New Roman" w:cs="Times New Roman"/>
                <w:sz w:val="24"/>
                <w:szCs w:val="24"/>
                <w:lang w:val="ru-RU"/>
              </w:rPr>
            </w:pPr>
            <w:r w:rsidRPr="00D8528E">
              <w:rPr>
                <w:rFonts w:ascii="Times New Roman" w:hAnsi="Times New Roman" w:cs="Times New Roman"/>
                <w:sz w:val="24"/>
                <w:szCs w:val="24"/>
                <w:lang w:val="ru-RU"/>
              </w:rPr>
              <w:t>руководитель МС</w:t>
            </w:r>
          </w:p>
        </w:tc>
      </w:tr>
      <w:tr w:rsidR="00F9282C" w:rsidRPr="00D8528E" w:rsidTr="00682530">
        <w:tc>
          <w:tcPr>
            <w:tcW w:w="769" w:type="dxa"/>
          </w:tcPr>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1.4.</w:t>
            </w:r>
          </w:p>
        </w:tc>
        <w:tc>
          <w:tcPr>
            <w:tcW w:w="5572" w:type="dxa"/>
          </w:tcPr>
          <w:p w:rsidR="00F9282C" w:rsidRPr="00D8528E" w:rsidRDefault="00F9282C" w:rsidP="00E02FEB">
            <w:pPr>
              <w:shd w:val="clear" w:color="auto" w:fill="FFFFFF"/>
              <w:spacing w:line="276" w:lineRule="auto"/>
              <w:jc w:val="both"/>
              <w:rPr>
                <w:rFonts w:ascii="Times New Roman" w:eastAsia="Times New Roman" w:hAnsi="Times New Roman" w:cs="Times New Roman"/>
                <w:sz w:val="24"/>
                <w:szCs w:val="24"/>
                <w:lang w:val="ru-RU"/>
              </w:rPr>
            </w:pPr>
            <w:r w:rsidRPr="00D8528E">
              <w:rPr>
                <w:rFonts w:ascii="Times New Roman" w:eastAsia="Times New Roman" w:hAnsi="Times New Roman" w:cs="Times New Roman"/>
                <w:sz w:val="24"/>
                <w:szCs w:val="24"/>
                <w:lang w:val="ru-RU"/>
              </w:rPr>
              <w:t>Инновационные системы контроля и оценки знаний</w:t>
            </w:r>
          </w:p>
          <w:p w:rsidR="00F9282C" w:rsidRPr="00D8528E" w:rsidRDefault="00F9282C" w:rsidP="00E02FEB">
            <w:pPr>
              <w:shd w:val="clear" w:color="auto" w:fill="FFFFFF"/>
              <w:spacing w:line="276" w:lineRule="auto"/>
              <w:jc w:val="both"/>
              <w:rPr>
                <w:rFonts w:ascii="Times New Roman" w:eastAsia="Times New Roman" w:hAnsi="Times New Roman" w:cs="Times New Roman"/>
                <w:sz w:val="24"/>
                <w:szCs w:val="24"/>
                <w:lang w:val="ru-RU"/>
              </w:rPr>
            </w:pPr>
            <w:r w:rsidRPr="00D8528E">
              <w:rPr>
                <w:rFonts w:ascii="Times New Roman" w:eastAsia="Times New Roman" w:hAnsi="Times New Roman" w:cs="Times New Roman"/>
                <w:sz w:val="24"/>
                <w:szCs w:val="24"/>
                <w:lang w:val="ru-RU"/>
              </w:rPr>
              <w:t>обучащихся</w:t>
            </w:r>
          </w:p>
          <w:p w:rsidR="00F9282C" w:rsidRPr="00D8528E" w:rsidRDefault="00F9282C" w:rsidP="00E02FEB">
            <w:pPr>
              <w:shd w:val="clear" w:color="auto" w:fill="FFFFFF"/>
              <w:spacing w:line="276" w:lineRule="auto"/>
              <w:jc w:val="both"/>
              <w:rPr>
                <w:rFonts w:ascii="Times New Roman" w:eastAsia="Times New Roman" w:hAnsi="Times New Roman" w:cs="Times New Roman"/>
                <w:sz w:val="24"/>
                <w:szCs w:val="24"/>
                <w:lang w:val="ru-RU"/>
              </w:rPr>
            </w:pPr>
            <w:r w:rsidRPr="00D8528E">
              <w:rPr>
                <w:rFonts w:ascii="Times New Roman" w:hAnsi="Times New Roman" w:cs="Times New Roman"/>
                <w:sz w:val="24"/>
                <w:szCs w:val="24"/>
                <w:lang w:val="ru-RU"/>
              </w:rPr>
              <w:t xml:space="preserve">1. </w:t>
            </w:r>
            <w:r w:rsidRPr="00D8528E">
              <w:rPr>
                <w:rFonts w:ascii="Times New Roman" w:eastAsia="Times New Roman" w:hAnsi="Times New Roman" w:cs="Times New Roman"/>
                <w:sz w:val="24"/>
                <w:szCs w:val="24"/>
                <w:lang w:val="ru-RU"/>
              </w:rPr>
              <w:t>Инновационные системы контроля и оценки знаний обучащихся</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2. </w:t>
            </w:r>
            <w:r w:rsidR="00CB7A92" w:rsidRPr="00D8528E">
              <w:rPr>
                <w:rFonts w:ascii="Times New Roman" w:hAnsi="Times New Roman" w:cs="Times New Roman"/>
                <w:sz w:val="24"/>
                <w:szCs w:val="24"/>
                <w:lang w:val="ru-RU"/>
              </w:rPr>
              <w:t>И</w:t>
            </w:r>
            <w:r w:rsidRPr="00D8528E">
              <w:rPr>
                <w:rFonts w:ascii="Times New Roman" w:hAnsi="Times New Roman" w:cs="Times New Roman"/>
                <w:sz w:val="24"/>
                <w:szCs w:val="24"/>
                <w:lang w:val="ru-RU"/>
              </w:rPr>
              <w:t>тоги 3 четверти</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3. </w:t>
            </w:r>
            <w:r w:rsidR="00CB7A92" w:rsidRPr="00D8528E">
              <w:rPr>
                <w:rFonts w:ascii="Times New Roman" w:hAnsi="Times New Roman" w:cs="Times New Roman"/>
                <w:sz w:val="24"/>
                <w:szCs w:val="24"/>
                <w:lang w:val="ru-RU"/>
              </w:rPr>
              <w:t>О</w:t>
            </w:r>
            <w:r w:rsidRPr="00D8528E">
              <w:rPr>
                <w:rFonts w:ascii="Times New Roman" w:hAnsi="Times New Roman" w:cs="Times New Roman"/>
                <w:sz w:val="24"/>
                <w:szCs w:val="24"/>
                <w:lang w:val="ru-RU"/>
              </w:rPr>
              <w:t xml:space="preserve">рганизация и проведение методической недели </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4. </w:t>
            </w:r>
            <w:r w:rsidR="00CB7A92" w:rsidRPr="00D8528E">
              <w:rPr>
                <w:rFonts w:ascii="Times New Roman" w:hAnsi="Times New Roman" w:cs="Times New Roman"/>
                <w:sz w:val="24"/>
                <w:szCs w:val="24"/>
                <w:lang w:val="ru-RU"/>
              </w:rPr>
              <w:t>П</w:t>
            </w:r>
            <w:r w:rsidRPr="00D8528E">
              <w:rPr>
                <w:rFonts w:ascii="Times New Roman" w:hAnsi="Times New Roman" w:cs="Times New Roman"/>
                <w:sz w:val="24"/>
                <w:szCs w:val="24"/>
                <w:lang w:val="ru-RU"/>
              </w:rPr>
              <w:t>роведение промежуточной аттестации в текущем году</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5. </w:t>
            </w:r>
            <w:r w:rsidR="00CB7A92" w:rsidRPr="00D8528E">
              <w:rPr>
                <w:rFonts w:ascii="Times New Roman" w:hAnsi="Times New Roman" w:cs="Times New Roman"/>
                <w:sz w:val="24"/>
                <w:szCs w:val="24"/>
                <w:lang w:val="ru-RU"/>
              </w:rPr>
              <w:t>П</w:t>
            </w:r>
            <w:r w:rsidRPr="00D8528E">
              <w:rPr>
                <w:rFonts w:ascii="Times New Roman" w:hAnsi="Times New Roman" w:cs="Times New Roman"/>
                <w:sz w:val="24"/>
                <w:szCs w:val="24"/>
                <w:lang w:val="ru-RU"/>
              </w:rPr>
              <w:t>редметы на контроле по ВШК</w:t>
            </w:r>
          </w:p>
        </w:tc>
        <w:tc>
          <w:tcPr>
            <w:tcW w:w="1178"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март</w:t>
            </w:r>
          </w:p>
        </w:tc>
        <w:tc>
          <w:tcPr>
            <w:tcW w:w="2052"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руководитель МС</w:t>
            </w:r>
          </w:p>
        </w:tc>
      </w:tr>
      <w:tr w:rsidR="00F9282C" w:rsidRPr="00D8528E" w:rsidTr="00682530">
        <w:tc>
          <w:tcPr>
            <w:tcW w:w="769" w:type="dxa"/>
          </w:tcPr>
          <w:p w:rsidR="00F9282C" w:rsidRPr="00D8528E" w:rsidRDefault="00F9282C" w:rsidP="00E02FEB">
            <w:pPr>
              <w:spacing w:line="276" w:lineRule="auto"/>
              <w:jc w:val="both"/>
              <w:rPr>
                <w:rFonts w:ascii="Times New Roman" w:hAnsi="Times New Roman" w:cs="Times New Roman"/>
                <w:sz w:val="24"/>
                <w:szCs w:val="24"/>
              </w:rPr>
            </w:pPr>
            <w:r w:rsidRPr="00D8528E">
              <w:rPr>
                <w:rFonts w:ascii="Times New Roman" w:hAnsi="Times New Roman" w:cs="Times New Roman"/>
                <w:sz w:val="24"/>
                <w:szCs w:val="24"/>
              </w:rPr>
              <w:t>1.5.</w:t>
            </w:r>
          </w:p>
        </w:tc>
        <w:tc>
          <w:tcPr>
            <w:tcW w:w="5572" w:type="dxa"/>
          </w:tcPr>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Итоги года:</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1. </w:t>
            </w:r>
            <w:r w:rsidR="00CB7A92" w:rsidRPr="00D8528E">
              <w:rPr>
                <w:rFonts w:ascii="Times New Roman" w:hAnsi="Times New Roman" w:cs="Times New Roman"/>
                <w:sz w:val="24"/>
                <w:szCs w:val="24"/>
                <w:lang w:val="ru-RU"/>
              </w:rPr>
              <w:t>О</w:t>
            </w:r>
            <w:r w:rsidRPr="00D8528E">
              <w:rPr>
                <w:rFonts w:ascii="Times New Roman" w:hAnsi="Times New Roman" w:cs="Times New Roman"/>
                <w:sz w:val="24"/>
                <w:szCs w:val="24"/>
                <w:lang w:val="ru-RU"/>
              </w:rPr>
              <w:t>тчет о реализации плана методической работы за год</w:t>
            </w:r>
            <w:r w:rsidR="00CB7A92" w:rsidRPr="00D8528E">
              <w:rPr>
                <w:rFonts w:ascii="Times New Roman" w:hAnsi="Times New Roman" w:cs="Times New Roman"/>
                <w:sz w:val="24"/>
                <w:szCs w:val="24"/>
                <w:lang w:val="ru-RU"/>
              </w:rPr>
              <w:t>.</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2. </w:t>
            </w:r>
            <w:r w:rsidR="00CB7A92" w:rsidRPr="00D8528E">
              <w:rPr>
                <w:rFonts w:ascii="Times New Roman" w:hAnsi="Times New Roman" w:cs="Times New Roman"/>
                <w:sz w:val="24"/>
                <w:szCs w:val="24"/>
                <w:lang w:val="ru-RU"/>
              </w:rPr>
              <w:t>О</w:t>
            </w:r>
            <w:r w:rsidRPr="00D8528E">
              <w:rPr>
                <w:rFonts w:ascii="Times New Roman" w:hAnsi="Times New Roman" w:cs="Times New Roman"/>
                <w:sz w:val="24"/>
                <w:szCs w:val="24"/>
                <w:lang w:val="ru-RU"/>
              </w:rPr>
              <w:t>бсуждение проекта плана методической работы на 202</w:t>
            </w:r>
            <w:r w:rsidR="009C7E31" w:rsidRPr="00D8528E">
              <w:rPr>
                <w:rFonts w:ascii="Times New Roman" w:hAnsi="Times New Roman" w:cs="Times New Roman"/>
                <w:sz w:val="24"/>
                <w:szCs w:val="24"/>
                <w:lang w:val="ru-RU"/>
              </w:rPr>
              <w:t>2</w:t>
            </w:r>
            <w:r w:rsidRPr="00D8528E">
              <w:rPr>
                <w:rFonts w:ascii="Times New Roman" w:hAnsi="Times New Roman" w:cs="Times New Roman"/>
                <w:sz w:val="24"/>
                <w:szCs w:val="24"/>
                <w:lang w:val="ru-RU"/>
              </w:rPr>
              <w:t>-202</w:t>
            </w:r>
            <w:r w:rsidR="009C7E31" w:rsidRPr="00D8528E">
              <w:rPr>
                <w:rFonts w:ascii="Times New Roman" w:hAnsi="Times New Roman" w:cs="Times New Roman"/>
                <w:sz w:val="24"/>
                <w:szCs w:val="24"/>
                <w:lang w:val="ru-RU"/>
              </w:rPr>
              <w:t>3</w:t>
            </w:r>
            <w:r w:rsidRPr="00D8528E">
              <w:rPr>
                <w:rFonts w:ascii="Times New Roman" w:hAnsi="Times New Roman" w:cs="Times New Roman"/>
                <w:sz w:val="24"/>
                <w:szCs w:val="24"/>
                <w:lang w:val="ru-RU"/>
              </w:rPr>
              <w:t xml:space="preserve"> учебный год</w:t>
            </w:r>
          </w:p>
        </w:tc>
        <w:tc>
          <w:tcPr>
            <w:tcW w:w="1178"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май</w:t>
            </w:r>
          </w:p>
        </w:tc>
        <w:tc>
          <w:tcPr>
            <w:tcW w:w="2052"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руководитель МС</w:t>
            </w:r>
          </w:p>
        </w:tc>
      </w:tr>
      <w:tr w:rsidR="00F9282C" w:rsidRPr="00D8528E" w:rsidTr="00682530">
        <w:tc>
          <w:tcPr>
            <w:tcW w:w="769" w:type="dxa"/>
          </w:tcPr>
          <w:p w:rsidR="00F9282C" w:rsidRPr="00620653" w:rsidRDefault="00F9282C" w:rsidP="00E02FEB">
            <w:pPr>
              <w:spacing w:line="276" w:lineRule="auto"/>
              <w:jc w:val="both"/>
              <w:rPr>
                <w:rFonts w:ascii="Times New Roman" w:hAnsi="Times New Roman" w:cs="Times New Roman"/>
                <w:sz w:val="24"/>
                <w:szCs w:val="24"/>
              </w:rPr>
            </w:pPr>
            <w:r w:rsidRPr="00620653">
              <w:rPr>
                <w:rFonts w:ascii="Times New Roman" w:hAnsi="Times New Roman" w:cs="Times New Roman"/>
                <w:sz w:val="24"/>
                <w:szCs w:val="24"/>
              </w:rPr>
              <w:t>2</w:t>
            </w:r>
          </w:p>
        </w:tc>
        <w:tc>
          <w:tcPr>
            <w:tcW w:w="8802" w:type="dxa"/>
            <w:gridSpan w:val="3"/>
          </w:tcPr>
          <w:p w:rsidR="00F9282C" w:rsidRPr="00620653" w:rsidRDefault="00F9282C" w:rsidP="00E02FEB">
            <w:pPr>
              <w:spacing w:line="276" w:lineRule="auto"/>
              <w:jc w:val="both"/>
              <w:rPr>
                <w:rFonts w:ascii="Times New Roman" w:hAnsi="Times New Roman" w:cs="Times New Roman"/>
                <w:sz w:val="24"/>
                <w:szCs w:val="24"/>
                <w:lang w:val="ru-RU"/>
              </w:rPr>
            </w:pPr>
            <w:r w:rsidRPr="00620653">
              <w:rPr>
                <w:rFonts w:ascii="Times New Roman" w:hAnsi="Times New Roman" w:cs="Times New Roman"/>
                <w:sz w:val="24"/>
                <w:szCs w:val="24"/>
                <w:lang w:val="ru-RU"/>
              </w:rPr>
              <w:t>Организация работы по повышению педагогического мастерства учителей</w:t>
            </w:r>
          </w:p>
        </w:tc>
      </w:tr>
      <w:tr w:rsidR="00F9282C" w:rsidRPr="00D8528E" w:rsidTr="00682530">
        <w:tc>
          <w:tcPr>
            <w:tcW w:w="769" w:type="dxa"/>
          </w:tcPr>
          <w:p w:rsidR="00F9282C" w:rsidRPr="00D8528E" w:rsidRDefault="00F9282C" w:rsidP="00E02FEB">
            <w:pPr>
              <w:spacing w:line="276" w:lineRule="auto"/>
              <w:jc w:val="both"/>
              <w:rPr>
                <w:rFonts w:ascii="Times New Roman" w:hAnsi="Times New Roman" w:cs="Times New Roman"/>
                <w:sz w:val="24"/>
                <w:szCs w:val="24"/>
              </w:rPr>
            </w:pPr>
            <w:r w:rsidRPr="00D8528E">
              <w:rPr>
                <w:rFonts w:ascii="Times New Roman" w:hAnsi="Times New Roman" w:cs="Times New Roman"/>
                <w:sz w:val="24"/>
                <w:szCs w:val="24"/>
              </w:rPr>
              <w:t>2.1.</w:t>
            </w:r>
          </w:p>
        </w:tc>
        <w:tc>
          <w:tcPr>
            <w:tcW w:w="5572" w:type="dxa"/>
          </w:tcPr>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Организация работы учителей над общешкольной методической темой: </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работа над темами</w:t>
            </w:r>
          </w:p>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w:t>
            </w:r>
            <w:r w:rsidR="00CB7A92" w:rsidRPr="00D8528E">
              <w:rPr>
                <w:rFonts w:ascii="Times New Roman" w:hAnsi="Times New Roman" w:cs="Times New Roman"/>
                <w:sz w:val="24"/>
                <w:szCs w:val="24"/>
                <w:lang w:val="ru-RU"/>
              </w:rPr>
              <w:t xml:space="preserve"> </w:t>
            </w:r>
            <w:r w:rsidRPr="00D8528E">
              <w:rPr>
                <w:rFonts w:ascii="Times New Roman" w:hAnsi="Times New Roman" w:cs="Times New Roman"/>
                <w:sz w:val="24"/>
                <w:szCs w:val="24"/>
                <w:lang w:val="ru-RU"/>
              </w:rPr>
              <w:t>работа над самообразованием</w:t>
            </w:r>
          </w:p>
        </w:tc>
        <w:tc>
          <w:tcPr>
            <w:tcW w:w="1178"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сентябрь</w:t>
            </w:r>
          </w:p>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В течение года</w:t>
            </w:r>
          </w:p>
        </w:tc>
        <w:tc>
          <w:tcPr>
            <w:tcW w:w="2052"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руководители ШМО</w:t>
            </w:r>
          </w:p>
        </w:tc>
      </w:tr>
      <w:tr w:rsidR="00F9282C" w:rsidRPr="00D8528E" w:rsidTr="00682530">
        <w:tc>
          <w:tcPr>
            <w:tcW w:w="769" w:type="dxa"/>
          </w:tcPr>
          <w:p w:rsidR="00F9282C" w:rsidRPr="00D8528E" w:rsidRDefault="00F9282C" w:rsidP="00E02FEB">
            <w:pPr>
              <w:spacing w:line="276" w:lineRule="auto"/>
              <w:jc w:val="both"/>
              <w:rPr>
                <w:rFonts w:ascii="Times New Roman" w:hAnsi="Times New Roman" w:cs="Times New Roman"/>
                <w:sz w:val="24"/>
                <w:szCs w:val="24"/>
              </w:rPr>
            </w:pPr>
            <w:r w:rsidRPr="00D8528E">
              <w:rPr>
                <w:rFonts w:ascii="Times New Roman" w:hAnsi="Times New Roman" w:cs="Times New Roman"/>
                <w:sz w:val="24"/>
                <w:szCs w:val="24"/>
              </w:rPr>
              <w:t>2.2.</w:t>
            </w:r>
          </w:p>
        </w:tc>
        <w:tc>
          <w:tcPr>
            <w:tcW w:w="5572" w:type="dxa"/>
          </w:tcPr>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Участие педагогов в аттестации на СЗД, первую и высшую квалификационные категории</w:t>
            </w:r>
          </w:p>
        </w:tc>
        <w:tc>
          <w:tcPr>
            <w:tcW w:w="1178"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Октябрь-декабрь</w:t>
            </w:r>
          </w:p>
        </w:tc>
        <w:tc>
          <w:tcPr>
            <w:tcW w:w="2052" w:type="dxa"/>
          </w:tcPr>
          <w:p w:rsidR="00F9282C" w:rsidRPr="00D8528E" w:rsidRDefault="00F9282C" w:rsidP="00E02FEB">
            <w:pPr>
              <w:spacing w:line="276" w:lineRule="auto"/>
              <w:jc w:val="center"/>
              <w:rPr>
                <w:rFonts w:ascii="Times New Roman" w:hAnsi="Times New Roman" w:cs="Times New Roman"/>
                <w:sz w:val="24"/>
                <w:szCs w:val="24"/>
                <w:lang w:val="ru-RU"/>
              </w:rPr>
            </w:pPr>
            <w:r w:rsidRPr="00D8528E">
              <w:rPr>
                <w:rFonts w:ascii="Times New Roman" w:hAnsi="Times New Roman" w:cs="Times New Roman"/>
                <w:sz w:val="24"/>
                <w:szCs w:val="24"/>
                <w:lang w:val="ru-RU"/>
              </w:rPr>
              <w:t>ЗДУР учителя-предметники</w:t>
            </w:r>
          </w:p>
        </w:tc>
      </w:tr>
      <w:tr w:rsidR="00F9282C" w:rsidRPr="00D8528E" w:rsidTr="00682530">
        <w:tc>
          <w:tcPr>
            <w:tcW w:w="769" w:type="dxa"/>
          </w:tcPr>
          <w:p w:rsidR="00F9282C" w:rsidRPr="00D8528E" w:rsidRDefault="00F9282C" w:rsidP="00E02FEB">
            <w:pPr>
              <w:spacing w:line="276" w:lineRule="auto"/>
              <w:jc w:val="both"/>
              <w:rPr>
                <w:rFonts w:ascii="Times New Roman" w:hAnsi="Times New Roman" w:cs="Times New Roman"/>
                <w:sz w:val="24"/>
                <w:szCs w:val="24"/>
              </w:rPr>
            </w:pPr>
            <w:r w:rsidRPr="00D8528E">
              <w:rPr>
                <w:rFonts w:ascii="Times New Roman" w:hAnsi="Times New Roman" w:cs="Times New Roman"/>
                <w:sz w:val="24"/>
                <w:szCs w:val="24"/>
              </w:rPr>
              <w:t>2.3.</w:t>
            </w:r>
          </w:p>
        </w:tc>
        <w:tc>
          <w:tcPr>
            <w:tcW w:w="5572" w:type="dxa"/>
          </w:tcPr>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Повышение квалификации педагогами (посещение курсов, семинаров, конференций)</w:t>
            </w:r>
          </w:p>
        </w:tc>
        <w:tc>
          <w:tcPr>
            <w:tcW w:w="1178"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В течение года</w:t>
            </w:r>
          </w:p>
        </w:tc>
        <w:tc>
          <w:tcPr>
            <w:tcW w:w="2052"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Учителя-предметники</w:t>
            </w:r>
          </w:p>
        </w:tc>
      </w:tr>
      <w:tr w:rsidR="00F9282C" w:rsidRPr="00D8528E" w:rsidTr="00682530">
        <w:tc>
          <w:tcPr>
            <w:tcW w:w="769" w:type="dxa"/>
          </w:tcPr>
          <w:p w:rsidR="00F9282C" w:rsidRPr="00D8528E" w:rsidRDefault="00F9282C" w:rsidP="00E02FEB">
            <w:pPr>
              <w:spacing w:line="276" w:lineRule="auto"/>
              <w:jc w:val="both"/>
              <w:rPr>
                <w:rFonts w:ascii="Times New Roman" w:hAnsi="Times New Roman" w:cs="Times New Roman"/>
                <w:sz w:val="24"/>
                <w:szCs w:val="24"/>
              </w:rPr>
            </w:pPr>
            <w:r w:rsidRPr="00D8528E">
              <w:rPr>
                <w:rFonts w:ascii="Times New Roman" w:hAnsi="Times New Roman" w:cs="Times New Roman"/>
                <w:sz w:val="24"/>
                <w:szCs w:val="24"/>
              </w:rPr>
              <w:t>2.4.</w:t>
            </w:r>
          </w:p>
        </w:tc>
        <w:tc>
          <w:tcPr>
            <w:tcW w:w="5572" w:type="dxa"/>
          </w:tcPr>
          <w:p w:rsidR="00F9282C" w:rsidRPr="00D8528E" w:rsidRDefault="00F9282C" w:rsidP="00E02FEB">
            <w:pPr>
              <w:spacing w:line="276" w:lineRule="auto"/>
              <w:jc w:val="both"/>
              <w:rPr>
                <w:rFonts w:ascii="Times New Roman" w:hAnsi="Times New Roman" w:cs="Times New Roman"/>
                <w:sz w:val="24"/>
                <w:szCs w:val="24"/>
              </w:rPr>
            </w:pPr>
            <w:r w:rsidRPr="00D8528E">
              <w:rPr>
                <w:rFonts w:ascii="Times New Roman" w:hAnsi="Times New Roman" w:cs="Times New Roman"/>
                <w:sz w:val="24"/>
                <w:szCs w:val="24"/>
              </w:rPr>
              <w:t>Участие в профессиональных конкурсах</w:t>
            </w:r>
          </w:p>
        </w:tc>
        <w:tc>
          <w:tcPr>
            <w:tcW w:w="1178"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В течение года</w:t>
            </w:r>
          </w:p>
        </w:tc>
        <w:tc>
          <w:tcPr>
            <w:tcW w:w="2052"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Учителя-предметники</w:t>
            </w:r>
          </w:p>
        </w:tc>
      </w:tr>
      <w:tr w:rsidR="00F9282C" w:rsidRPr="00D8528E" w:rsidTr="00682530">
        <w:tc>
          <w:tcPr>
            <w:tcW w:w="769" w:type="dxa"/>
          </w:tcPr>
          <w:p w:rsidR="00F9282C" w:rsidRPr="00D8528E" w:rsidRDefault="00F9282C" w:rsidP="00E02FEB">
            <w:pPr>
              <w:spacing w:line="276" w:lineRule="auto"/>
              <w:jc w:val="both"/>
              <w:rPr>
                <w:rFonts w:ascii="Times New Roman" w:hAnsi="Times New Roman" w:cs="Times New Roman"/>
                <w:sz w:val="24"/>
                <w:szCs w:val="24"/>
              </w:rPr>
            </w:pPr>
            <w:r w:rsidRPr="00D8528E">
              <w:rPr>
                <w:rFonts w:ascii="Times New Roman" w:hAnsi="Times New Roman" w:cs="Times New Roman"/>
                <w:sz w:val="24"/>
                <w:szCs w:val="24"/>
              </w:rPr>
              <w:lastRenderedPageBreak/>
              <w:t>2.5.</w:t>
            </w:r>
          </w:p>
        </w:tc>
        <w:tc>
          <w:tcPr>
            <w:tcW w:w="5572" w:type="dxa"/>
          </w:tcPr>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Проведение и посещение открытых уроков</w:t>
            </w:r>
          </w:p>
        </w:tc>
        <w:tc>
          <w:tcPr>
            <w:tcW w:w="1178"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В течение года</w:t>
            </w:r>
          </w:p>
        </w:tc>
        <w:tc>
          <w:tcPr>
            <w:tcW w:w="2052"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Руководители ШМО, учителя-предметники</w:t>
            </w:r>
          </w:p>
        </w:tc>
      </w:tr>
      <w:tr w:rsidR="00F9282C" w:rsidRPr="00D8528E" w:rsidTr="00682530">
        <w:tc>
          <w:tcPr>
            <w:tcW w:w="769" w:type="dxa"/>
          </w:tcPr>
          <w:p w:rsidR="00F9282C" w:rsidRPr="00D8528E" w:rsidRDefault="00F9282C" w:rsidP="00E02FEB">
            <w:pPr>
              <w:spacing w:line="276" w:lineRule="auto"/>
              <w:jc w:val="both"/>
              <w:rPr>
                <w:rFonts w:ascii="Times New Roman" w:hAnsi="Times New Roman" w:cs="Times New Roman"/>
                <w:sz w:val="24"/>
                <w:szCs w:val="24"/>
              </w:rPr>
            </w:pPr>
            <w:r w:rsidRPr="00D8528E">
              <w:rPr>
                <w:rFonts w:ascii="Times New Roman" w:hAnsi="Times New Roman" w:cs="Times New Roman"/>
                <w:sz w:val="24"/>
                <w:szCs w:val="24"/>
              </w:rPr>
              <w:t>2.6.</w:t>
            </w:r>
          </w:p>
        </w:tc>
        <w:tc>
          <w:tcPr>
            <w:tcW w:w="5572" w:type="dxa"/>
          </w:tcPr>
          <w:p w:rsidR="00F9282C" w:rsidRPr="00D8528E" w:rsidRDefault="00F9282C" w:rsidP="00E02FEB">
            <w:pPr>
              <w:spacing w:line="276" w:lineRule="auto"/>
              <w:jc w:val="both"/>
              <w:rPr>
                <w:rFonts w:ascii="Times New Roman" w:hAnsi="Times New Roman" w:cs="Times New Roman"/>
                <w:sz w:val="24"/>
                <w:szCs w:val="24"/>
              </w:rPr>
            </w:pPr>
            <w:r w:rsidRPr="00D8528E">
              <w:rPr>
                <w:rFonts w:ascii="Times New Roman" w:hAnsi="Times New Roman" w:cs="Times New Roman"/>
                <w:sz w:val="24"/>
                <w:szCs w:val="24"/>
              </w:rPr>
              <w:t>Взаимопосещение уроков и мероприятий</w:t>
            </w:r>
          </w:p>
        </w:tc>
        <w:tc>
          <w:tcPr>
            <w:tcW w:w="1178"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В течение года</w:t>
            </w:r>
          </w:p>
        </w:tc>
        <w:tc>
          <w:tcPr>
            <w:tcW w:w="2052"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Учителя-предметники</w:t>
            </w:r>
          </w:p>
        </w:tc>
      </w:tr>
      <w:tr w:rsidR="00F9282C" w:rsidRPr="00D8528E" w:rsidTr="00682530">
        <w:tc>
          <w:tcPr>
            <w:tcW w:w="769" w:type="dxa"/>
          </w:tcPr>
          <w:p w:rsidR="00F9282C" w:rsidRPr="00D8528E" w:rsidRDefault="00F9282C" w:rsidP="00E02FEB">
            <w:pPr>
              <w:spacing w:line="276" w:lineRule="auto"/>
              <w:jc w:val="both"/>
              <w:rPr>
                <w:rFonts w:ascii="Times New Roman" w:hAnsi="Times New Roman" w:cs="Times New Roman"/>
                <w:sz w:val="24"/>
                <w:szCs w:val="24"/>
              </w:rPr>
            </w:pPr>
            <w:r w:rsidRPr="00D8528E">
              <w:rPr>
                <w:rFonts w:ascii="Times New Roman" w:hAnsi="Times New Roman" w:cs="Times New Roman"/>
                <w:sz w:val="24"/>
                <w:szCs w:val="24"/>
              </w:rPr>
              <w:t>2.7.</w:t>
            </w:r>
          </w:p>
        </w:tc>
        <w:tc>
          <w:tcPr>
            <w:tcW w:w="5572" w:type="dxa"/>
          </w:tcPr>
          <w:p w:rsidR="00F9282C" w:rsidRPr="00D8528E" w:rsidRDefault="00F9282C" w:rsidP="00E02FEB">
            <w:pPr>
              <w:spacing w:line="276" w:lineRule="auto"/>
              <w:jc w:val="both"/>
              <w:rPr>
                <w:rFonts w:ascii="Times New Roman" w:hAnsi="Times New Roman" w:cs="Times New Roman"/>
                <w:sz w:val="24"/>
                <w:szCs w:val="24"/>
              </w:rPr>
            </w:pPr>
            <w:r w:rsidRPr="00D8528E">
              <w:rPr>
                <w:rFonts w:ascii="Times New Roman" w:hAnsi="Times New Roman" w:cs="Times New Roman"/>
                <w:sz w:val="24"/>
                <w:szCs w:val="24"/>
              </w:rPr>
              <w:t>Проведение предметных недель</w:t>
            </w:r>
          </w:p>
        </w:tc>
        <w:tc>
          <w:tcPr>
            <w:tcW w:w="1178"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Январь-март</w:t>
            </w:r>
          </w:p>
        </w:tc>
        <w:tc>
          <w:tcPr>
            <w:tcW w:w="2052"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Руководители ШМО</w:t>
            </w:r>
          </w:p>
        </w:tc>
      </w:tr>
      <w:tr w:rsidR="00F9282C" w:rsidRPr="00D8528E" w:rsidTr="00682530">
        <w:tc>
          <w:tcPr>
            <w:tcW w:w="769" w:type="dxa"/>
          </w:tcPr>
          <w:p w:rsidR="00F9282C" w:rsidRPr="00D8528E" w:rsidRDefault="00F9282C" w:rsidP="00E02FEB">
            <w:pPr>
              <w:spacing w:line="276" w:lineRule="auto"/>
              <w:jc w:val="both"/>
              <w:rPr>
                <w:rFonts w:ascii="Times New Roman" w:hAnsi="Times New Roman" w:cs="Times New Roman"/>
                <w:sz w:val="24"/>
                <w:szCs w:val="24"/>
              </w:rPr>
            </w:pPr>
            <w:r w:rsidRPr="00D8528E">
              <w:rPr>
                <w:rFonts w:ascii="Times New Roman" w:hAnsi="Times New Roman" w:cs="Times New Roman"/>
                <w:sz w:val="24"/>
                <w:szCs w:val="24"/>
              </w:rPr>
              <w:t>2.8.</w:t>
            </w:r>
          </w:p>
        </w:tc>
        <w:tc>
          <w:tcPr>
            <w:tcW w:w="5572" w:type="dxa"/>
          </w:tcPr>
          <w:p w:rsidR="00F9282C" w:rsidRPr="00D8528E" w:rsidRDefault="00F9282C" w:rsidP="00E02FEB">
            <w:pPr>
              <w:spacing w:line="276" w:lineRule="auto"/>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Общение опыта работы в печати</w:t>
            </w:r>
          </w:p>
        </w:tc>
        <w:tc>
          <w:tcPr>
            <w:tcW w:w="1178"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В течение года</w:t>
            </w:r>
          </w:p>
        </w:tc>
        <w:tc>
          <w:tcPr>
            <w:tcW w:w="2052" w:type="dxa"/>
          </w:tcPr>
          <w:p w:rsidR="00F9282C" w:rsidRPr="00D8528E" w:rsidRDefault="00F9282C" w:rsidP="00E02FEB">
            <w:pPr>
              <w:spacing w:line="276" w:lineRule="auto"/>
              <w:jc w:val="center"/>
              <w:rPr>
                <w:rFonts w:ascii="Times New Roman" w:hAnsi="Times New Roman" w:cs="Times New Roman"/>
                <w:sz w:val="24"/>
                <w:szCs w:val="24"/>
              </w:rPr>
            </w:pPr>
            <w:r w:rsidRPr="00D8528E">
              <w:rPr>
                <w:rFonts w:ascii="Times New Roman" w:hAnsi="Times New Roman" w:cs="Times New Roman"/>
                <w:sz w:val="24"/>
                <w:szCs w:val="24"/>
              </w:rPr>
              <w:t>Руководители ШМО. Учителя-предметники</w:t>
            </w:r>
          </w:p>
        </w:tc>
      </w:tr>
    </w:tbl>
    <w:p w:rsidR="009028E6" w:rsidRPr="00D8528E" w:rsidRDefault="009028E6" w:rsidP="00E02FEB">
      <w:pPr>
        <w:widowControl w:val="0"/>
        <w:autoSpaceDE w:val="0"/>
        <w:autoSpaceDN w:val="0"/>
        <w:spacing w:after="0"/>
        <w:jc w:val="both"/>
        <w:rPr>
          <w:rFonts w:ascii="Times New Roman" w:eastAsia="Times New Roman" w:hAnsi="Times New Roman" w:cs="Times New Roman"/>
          <w:sz w:val="24"/>
          <w:szCs w:val="24"/>
          <w:lang w:bidi="ru-RU"/>
        </w:rPr>
      </w:pPr>
    </w:p>
    <w:p w:rsidR="000E65E2" w:rsidRPr="00D8528E" w:rsidRDefault="002C1216" w:rsidP="00E02FEB">
      <w:pPr>
        <w:autoSpaceDE w:val="0"/>
        <w:autoSpaceDN w:val="0"/>
        <w:adjustRightInd w:val="0"/>
        <w:spacing w:after="0"/>
        <w:jc w:val="center"/>
        <w:rPr>
          <w:rFonts w:ascii="Times New Roman" w:eastAsia="Times New Roman" w:hAnsi="Times New Roman" w:cs="Times New Roman"/>
          <w:b/>
          <w:bCs/>
          <w:sz w:val="24"/>
          <w:szCs w:val="24"/>
          <w:highlight w:val="white"/>
        </w:rPr>
      </w:pPr>
      <w:r w:rsidRPr="00D8528E">
        <w:rPr>
          <w:rFonts w:ascii="Times New Roman" w:eastAsia="Times New Roman" w:hAnsi="Times New Roman" w:cs="Times New Roman"/>
          <w:b/>
          <w:bCs/>
          <w:sz w:val="24"/>
          <w:szCs w:val="24"/>
          <w:highlight w:val="white"/>
        </w:rPr>
        <w:t>2.</w:t>
      </w:r>
      <w:proofErr w:type="gramStart"/>
      <w:r w:rsidR="00F0723A" w:rsidRPr="00D8528E">
        <w:rPr>
          <w:rFonts w:ascii="Times New Roman" w:eastAsia="Times New Roman" w:hAnsi="Times New Roman" w:cs="Times New Roman"/>
          <w:b/>
          <w:bCs/>
          <w:sz w:val="24"/>
          <w:szCs w:val="24"/>
          <w:highlight w:val="white"/>
        </w:rPr>
        <w:t>2</w:t>
      </w:r>
      <w:r w:rsidRPr="00D8528E">
        <w:rPr>
          <w:rFonts w:ascii="Times New Roman" w:eastAsia="Times New Roman" w:hAnsi="Times New Roman" w:cs="Times New Roman"/>
          <w:b/>
          <w:bCs/>
          <w:sz w:val="24"/>
          <w:szCs w:val="24"/>
          <w:highlight w:val="white"/>
        </w:rPr>
        <w:t>.</w:t>
      </w:r>
      <w:r w:rsidR="000E65E2" w:rsidRPr="00D8528E">
        <w:rPr>
          <w:rFonts w:ascii="Times New Roman" w:eastAsia="Times New Roman" w:hAnsi="Times New Roman" w:cs="Times New Roman"/>
          <w:b/>
          <w:bCs/>
          <w:sz w:val="24"/>
          <w:szCs w:val="24"/>
          <w:highlight w:val="white"/>
        </w:rPr>
        <w:t>План</w:t>
      </w:r>
      <w:proofErr w:type="gramEnd"/>
      <w:r w:rsidR="000E65E2" w:rsidRPr="00D8528E">
        <w:rPr>
          <w:rFonts w:ascii="Times New Roman" w:eastAsia="Times New Roman" w:hAnsi="Times New Roman" w:cs="Times New Roman"/>
          <w:b/>
          <w:bCs/>
          <w:sz w:val="24"/>
          <w:szCs w:val="24"/>
          <w:highlight w:val="white"/>
        </w:rPr>
        <w:t xml:space="preserve"> работы методического совета</w:t>
      </w:r>
      <w:r w:rsidR="00CB7A92" w:rsidRPr="00D8528E">
        <w:rPr>
          <w:rFonts w:ascii="Times New Roman" w:eastAsia="Times New Roman" w:hAnsi="Times New Roman" w:cs="Times New Roman"/>
          <w:b/>
          <w:bCs/>
          <w:sz w:val="24"/>
          <w:szCs w:val="24"/>
          <w:highlight w:val="white"/>
        </w:rPr>
        <w:t xml:space="preserve"> </w:t>
      </w:r>
    </w:p>
    <w:p w:rsidR="000E65E2" w:rsidRPr="00D8528E" w:rsidRDefault="000E65E2" w:rsidP="00E02FEB">
      <w:pPr>
        <w:autoSpaceDE w:val="0"/>
        <w:autoSpaceDN w:val="0"/>
        <w:adjustRightInd w:val="0"/>
        <w:spacing w:after="0"/>
        <w:jc w:val="center"/>
        <w:rPr>
          <w:rFonts w:ascii="Times New Roman" w:eastAsia="Times New Roman" w:hAnsi="Times New Roman" w:cs="Times New Roman"/>
          <w:sz w:val="24"/>
          <w:szCs w:val="24"/>
          <w:highlight w:val="white"/>
        </w:rPr>
      </w:pPr>
    </w:p>
    <w:tbl>
      <w:tblPr>
        <w:tblW w:w="0" w:type="auto"/>
        <w:tblInd w:w="-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702"/>
        <w:gridCol w:w="7831"/>
      </w:tblGrid>
      <w:tr w:rsidR="000E65E2" w:rsidRPr="00D8528E" w:rsidTr="008529C8">
        <w:trPr>
          <w:trHeight w:val="1"/>
        </w:trPr>
        <w:tc>
          <w:tcPr>
            <w:tcW w:w="1702" w:type="dxa"/>
            <w:shd w:val="clear" w:color="auto" w:fill="FFFFFF"/>
          </w:tcPr>
          <w:p w:rsidR="000E65E2" w:rsidRPr="00D8528E" w:rsidRDefault="000E65E2" w:rsidP="00E02FEB">
            <w:pPr>
              <w:autoSpaceDE w:val="0"/>
              <w:autoSpaceDN w:val="0"/>
              <w:adjustRightInd w:val="0"/>
              <w:spacing w:after="0"/>
              <w:jc w:val="center"/>
              <w:rPr>
                <w:rFonts w:ascii="Times New Roman" w:eastAsia="Times New Roman" w:hAnsi="Times New Roman" w:cs="Times New Roman"/>
                <w:sz w:val="24"/>
                <w:szCs w:val="24"/>
                <w:lang w:val="en-US"/>
              </w:rPr>
            </w:pPr>
            <w:r w:rsidRPr="00D8528E">
              <w:rPr>
                <w:rFonts w:ascii="Times New Roman" w:eastAsia="Times New Roman" w:hAnsi="Times New Roman" w:cs="Times New Roman"/>
                <w:sz w:val="24"/>
                <w:szCs w:val="24"/>
                <w:highlight w:val="white"/>
              </w:rPr>
              <w:t>Дата</w:t>
            </w:r>
          </w:p>
        </w:tc>
        <w:tc>
          <w:tcPr>
            <w:tcW w:w="7831" w:type="dxa"/>
            <w:shd w:val="clear" w:color="auto" w:fill="FFFFFF"/>
          </w:tcPr>
          <w:p w:rsidR="000E65E2" w:rsidRPr="00D8528E" w:rsidRDefault="000E65E2" w:rsidP="00E02FEB">
            <w:pPr>
              <w:autoSpaceDE w:val="0"/>
              <w:autoSpaceDN w:val="0"/>
              <w:adjustRightInd w:val="0"/>
              <w:spacing w:after="0"/>
              <w:jc w:val="center"/>
              <w:rPr>
                <w:rFonts w:ascii="Times New Roman" w:eastAsia="Times New Roman" w:hAnsi="Times New Roman" w:cs="Times New Roman"/>
                <w:sz w:val="24"/>
                <w:szCs w:val="24"/>
                <w:lang w:val="en-US"/>
              </w:rPr>
            </w:pPr>
            <w:r w:rsidRPr="00D8528E">
              <w:rPr>
                <w:rFonts w:ascii="Times New Roman" w:eastAsia="Times New Roman" w:hAnsi="Times New Roman" w:cs="Times New Roman"/>
                <w:sz w:val="24"/>
                <w:szCs w:val="24"/>
                <w:highlight w:val="white"/>
              </w:rPr>
              <w:t>Содержание работы</w:t>
            </w:r>
          </w:p>
        </w:tc>
      </w:tr>
      <w:tr w:rsidR="000E65E2" w:rsidRPr="00D8528E" w:rsidTr="008529C8">
        <w:trPr>
          <w:trHeight w:val="3011"/>
        </w:trPr>
        <w:tc>
          <w:tcPr>
            <w:tcW w:w="1702" w:type="dxa"/>
            <w:shd w:val="clear" w:color="auto" w:fill="FFFFFF"/>
          </w:tcPr>
          <w:p w:rsidR="000E65E2" w:rsidRPr="00D8528E" w:rsidRDefault="000E65E2" w:rsidP="00E02FEB">
            <w:pPr>
              <w:autoSpaceDE w:val="0"/>
              <w:autoSpaceDN w:val="0"/>
              <w:adjustRightInd w:val="0"/>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Первое заседание</w:t>
            </w:r>
          </w:p>
          <w:p w:rsidR="000E65E2" w:rsidRPr="00D8528E" w:rsidRDefault="000E65E2" w:rsidP="00E02FEB">
            <w:pPr>
              <w:autoSpaceDE w:val="0"/>
              <w:autoSpaceDN w:val="0"/>
              <w:adjustRightInd w:val="0"/>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Август</w:t>
            </w:r>
          </w:p>
        </w:tc>
        <w:tc>
          <w:tcPr>
            <w:tcW w:w="7831" w:type="dxa"/>
            <w:shd w:val="clear" w:color="auto" w:fill="FFFFFF"/>
          </w:tcPr>
          <w:p w:rsidR="000E65E2" w:rsidRPr="00D8528E" w:rsidRDefault="000E65E2" w:rsidP="00E02FEB">
            <w:pPr>
              <w:numPr>
                <w:ilvl w:val="0"/>
                <w:numId w:val="4"/>
              </w:numPr>
              <w:tabs>
                <w:tab w:val="left" w:pos="4020"/>
              </w:tabs>
              <w:autoSpaceDE w:val="0"/>
              <w:autoSpaceDN w:val="0"/>
              <w:adjustRightInd w:val="0"/>
              <w:spacing w:after="0"/>
              <w:ind w:left="0" w:right="193"/>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Работа методического совета за прошедший год.</w:t>
            </w:r>
          </w:p>
          <w:p w:rsidR="000E65E2" w:rsidRPr="00D8528E" w:rsidRDefault="000E65E2" w:rsidP="00E02FEB">
            <w:pPr>
              <w:numPr>
                <w:ilvl w:val="0"/>
                <w:numId w:val="4"/>
              </w:numPr>
              <w:tabs>
                <w:tab w:val="left" w:pos="4020"/>
              </w:tabs>
              <w:autoSpaceDE w:val="0"/>
              <w:autoSpaceDN w:val="0"/>
              <w:adjustRightInd w:val="0"/>
              <w:spacing w:after="0"/>
              <w:ind w:left="0" w:right="193"/>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Цели и задачи методической работы по повышению эффективности и качества образовательного процесса в новом 20</w:t>
            </w:r>
            <w:r w:rsidR="00CB7A92" w:rsidRPr="00D8528E">
              <w:rPr>
                <w:rFonts w:ascii="Times New Roman" w:eastAsia="Times New Roman" w:hAnsi="Times New Roman" w:cs="Times New Roman"/>
                <w:sz w:val="24"/>
                <w:szCs w:val="24"/>
              </w:rPr>
              <w:t>2</w:t>
            </w:r>
            <w:r w:rsidR="009C7E31" w:rsidRPr="00D8528E">
              <w:rPr>
                <w:rFonts w:ascii="Times New Roman" w:eastAsia="Times New Roman" w:hAnsi="Times New Roman" w:cs="Times New Roman"/>
                <w:sz w:val="24"/>
                <w:szCs w:val="24"/>
              </w:rPr>
              <w:t>1</w:t>
            </w:r>
            <w:r w:rsidRPr="00D8528E">
              <w:rPr>
                <w:rFonts w:ascii="Times New Roman" w:eastAsia="Times New Roman" w:hAnsi="Times New Roman" w:cs="Times New Roman"/>
                <w:sz w:val="24"/>
                <w:szCs w:val="24"/>
              </w:rPr>
              <w:t>-20</w:t>
            </w:r>
            <w:r w:rsidR="00CB7A92" w:rsidRPr="00D8528E">
              <w:rPr>
                <w:rFonts w:ascii="Times New Roman" w:eastAsia="Times New Roman" w:hAnsi="Times New Roman" w:cs="Times New Roman"/>
                <w:sz w:val="24"/>
                <w:szCs w:val="24"/>
              </w:rPr>
              <w:t>2</w:t>
            </w:r>
            <w:r w:rsidR="009C7E31" w:rsidRPr="00D8528E">
              <w:rPr>
                <w:rFonts w:ascii="Times New Roman" w:eastAsia="Times New Roman" w:hAnsi="Times New Roman" w:cs="Times New Roman"/>
                <w:sz w:val="24"/>
                <w:szCs w:val="24"/>
              </w:rPr>
              <w:t>2</w:t>
            </w:r>
            <w:r w:rsidRPr="00D8528E">
              <w:rPr>
                <w:rFonts w:ascii="Times New Roman" w:eastAsia="Times New Roman" w:hAnsi="Times New Roman" w:cs="Times New Roman"/>
                <w:sz w:val="24"/>
                <w:szCs w:val="24"/>
              </w:rPr>
              <w:t xml:space="preserve"> учебном году.</w:t>
            </w:r>
          </w:p>
          <w:p w:rsidR="000E65E2" w:rsidRPr="00D8528E" w:rsidRDefault="000E65E2" w:rsidP="00E02FEB">
            <w:pPr>
              <w:numPr>
                <w:ilvl w:val="0"/>
                <w:numId w:val="4"/>
              </w:numPr>
              <w:tabs>
                <w:tab w:val="left" w:pos="4020"/>
              </w:tabs>
              <w:autoSpaceDE w:val="0"/>
              <w:autoSpaceDN w:val="0"/>
              <w:adjustRightInd w:val="0"/>
              <w:spacing w:after="0"/>
              <w:ind w:left="0" w:right="193"/>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xml:space="preserve">Утверждение плана методической работы школы на </w:t>
            </w:r>
            <w:r w:rsidR="0082253F" w:rsidRPr="00D8528E">
              <w:rPr>
                <w:rFonts w:ascii="Times New Roman" w:eastAsia="Times New Roman" w:hAnsi="Times New Roman" w:cs="Times New Roman"/>
                <w:sz w:val="24"/>
                <w:szCs w:val="24"/>
              </w:rPr>
              <w:t>202</w:t>
            </w:r>
            <w:r w:rsidR="009C7E31" w:rsidRPr="00D8528E">
              <w:rPr>
                <w:rFonts w:ascii="Times New Roman" w:eastAsia="Times New Roman" w:hAnsi="Times New Roman" w:cs="Times New Roman"/>
                <w:sz w:val="24"/>
                <w:szCs w:val="24"/>
              </w:rPr>
              <w:t>1</w:t>
            </w:r>
            <w:r w:rsidR="0082253F" w:rsidRPr="00D8528E">
              <w:rPr>
                <w:rFonts w:ascii="Times New Roman" w:eastAsia="Times New Roman" w:hAnsi="Times New Roman" w:cs="Times New Roman"/>
                <w:sz w:val="24"/>
                <w:szCs w:val="24"/>
              </w:rPr>
              <w:t>-202</w:t>
            </w:r>
            <w:r w:rsidR="009C7E31" w:rsidRPr="00D8528E">
              <w:rPr>
                <w:rFonts w:ascii="Times New Roman" w:eastAsia="Times New Roman" w:hAnsi="Times New Roman" w:cs="Times New Roman"/>
                <w:sz w:val="24"/>
                <w:szCs w:val="24"/>
              </w:rPr>
              <w:t>2</w:t>
            </w:r>
            <w:r w:rsidRPr="00D8528E">
              <w:rPr>
                <w:rFonts w:ascii="Times New Roman" w:eastAsia="Times New Roman" w:hAnsi="Times New Roman" w:cs="Times New Roman"/>
                <w:sz w:val="24"/>
                <w:szCs w:val="24"/>
              </w:rPr>
              <w:t xml:space="preserve"> учебный год.</w:t>
            </w:r>
          </w:p>
          <w:p w:rsidR="000E65E2" w:rsidRPr="00D8528E" w:rsidRDefault="000E65E2" w:rsidP="00E02FEB">
            <w:pPr>
              <w:numPr>
                <w:ilvl w:val="0"/>
                <w:numId w:val="4"/>
              </w:numPr>
              <w:autoSpaceDE w:val="0"/>
              <w:autoSpaceDN w:val="0"/>
              <w:adjustRightInd w:val="0"/>
              <w:spacing w:after="0"/>
              <w:ind w:left="0" w:right="193"/>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Рассмотрение рабочих программ по учебным предметам.</w:t>
            </w:r>
          </w:p>
          <w:p w:rsidR="000E65E2" w:rsidRPr="00D8528E" w:rsidRDefault="000E65E2" w:rsidP="00E02FEB">
            <w:pPr>
              <w:numPr>
                <w:ilvl w:val="0"/>
                <w:numId w:val="4"/>
              </w:numPr>
              <w:autoSpaceDE w:val="0"/>
              <w:autoSpaceDN w:val="0"/>
              <w:adjustRightInd w:val="0"/>
              <w:spacing w:after="0"/>
              <w:ind w:left="0" w:right="193"/>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Утверждение плана проведения предметных недель.</w:t>
            </w:r>
          </w:p>
          <w:p w:rsidR="000E65E2" w:rsidRPr="00D8528E" w:rsidRDefault="000E65E2" w:rsidP="00E02FEB">
            <w:pPr>
              <w:numPr>
                <w:ilvl w:val="0"/>
                <w:numId w:val="4"/>
              </w:numPr>
              <w:autoSpaceDE w:val="0"/>
              <w:autoSpaceDN w:val="0"/>
              <w:adjustRightInd w:val="0"/>
              <w:spacing w:after="0"/>
              <w:ind w:left="0" w:right="193"/>
              <w:jc w:val="both"/>
              <w:rPr>
                <w:rFonts w:ascii="Times New Roman" w:eastAsia="Calibri" w:hAnsi="Times New Roman" w:cs="Times New Roman"/>
                <w:sz w:val="24"/>
                <w:szCs w:val="24"/>
              </w:rPr>
            </w:pPr>
            <w:r w:rsidRPr="00D8528E">
              <w:rPr>
                <w:rFonts w:ascii="Times New Roman" w:eastAsia="Times New Roman" w:hAnsi="Times New Roman" w:cs="Times New Roman"/>
                <w:sz w:val="24"/>
                <w:szCs w:val="24"/>
              </w:rPr>
              <w:t>О планировании самообразования педагогов школы.</w:t>
            </w:r>
          </w:p>
          <w:p w:rsidR="000E65E2" w:rsidRPr="00D8528E" w:rsidRDefault="000E65E2" w:rsidP="00E02FEB">
            <w:pPr>
              <w:numPr>
                <w:ilvl w:val="0"/>
                <w:numId w:val="4"/>
              </w:numPr>
              <w:autoSpaceDE w:val="0"/>
              <w:autoSpaceDN w:val="0"/>
              <w:adjustRightInd w:val="0"/>
              <w:spacing w:after="0"/>
              <w:ind w:left="0" w:right="193"/>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Составление графика взаимопосещения уроков в рамках реализации ФГОС ООО.</w:t>
            </w:r>
          </w:p>
          <w:p w:rsidR="000E65E2" w:rsidRPr="00D8528E" w:rsidRDefault="000E65E2" w:rsidP="00E02FEB">
            <w:pPr>
              <w:numPr>
                <w:ilvl w:val="0"/>
                <w:numId w:val="4"/>
              </w:numPr>
              <w:autoSpaceDE w:val="0"/>
              <w:autoSpaceDN w:val="0"/>
              <w:adjustRightInd w:val="0"/>
              <w:spacing w:after="0"/>
              <w:ind w:left="0" w:right="193"/>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Нормативно-правовое обеспечение аттестации педагогических кадров.</w:t>
            </w:r>
          </w:p>
        </w:tc>
      </w:tr>
      <w:tr w:rsidR="000E65E2" w:rsidRPr="00D8528E" w:rsidTr="008529C8">
        <w:trPr>
          <w:trHeight w:val="1"/>
        </w:trPr>
        <w:tc>
          <w:tcPr>
            <w:tcW w:w="1702" w:type="dxa"/>
            <w:shd w:val="clear" w:color="auto" w:fill="FFFFFF"/>
          </w:tcPr>
          <w:p w:rsidR="000E65E2" w:rsidRPr="00D8528E" w:rsidRDefault="000E65E2" w:rsidP="00E02FEB">
            <w:pPr>
              <w:tabs>
                <w:tab w:val="center" w:pos="609"/>
              </w:tabs>
              <w:autoSpaceDE w:val="0"/>
              <w:autoSpaceDN w:val="0"/>
              <w:adjustRightInd w:val="0"/>
              <w:spacing w:after="0"/>
              <w:jc w:val="center"/>
              <w:rPr>
                <w:rFonts w:ascii="Times New Roman" w:eastAsia="Times New Roman" w:hAnsi="Times New Roman" w:cs="Times New Roman"/>
                <w:sz w:val="24"/>
                <w:szCs w:val="24"/>
                <w:highlight w:val="white"/>
              </w:rPr>
            </w:pPr>
            <w:r w:rsidRPr="00D8528E">
              <w:rPr>
                <w:rFonts w:ascii="Times New Roman" w:eastAsia="Times New Roman" w:hAnsi="Times New Roman" w:cs="Times New Roman"/>
                <w:sz w:val="24"/>
                <w:szCs w:val="24"/>
                <w:highlight w:val="white"/>
              </w:rPr>
              <w:t>Второе заседание</w:t>
            </w:r>
          </w:p>
          <w:p w:rsidR="000E65E2" w:rsidRPr="00D8528E" w:rsidRDefault="00620653" w:rsidP="00E02FEB">
            <w:pPr>
              <w:tabs>
                <w:tab w:val="center" w:pos="609"/>
              </w:tabs>
              <w:autoSpaceDE w:val="0"/>
              <w:autoSpaceDN w:val="0"/>
              <w:adjustRightInd w:val="0"/>
              <w:spacing w:after="0"/>
              <w:jc w:val="center"/>
              <w:rPr>
                <w:rFonts w:ascii="Times New Roman" w:eastAsia="Times New Roman" w:hAnsi="Times New Roman" w:cs="Times New Roman"/>
                <w:sz w:val="24"/>
                <w:szCs w:val="24"/>
                <w:lang w:val="en-US"/>
              </w:rPr>
            </w:pPr>
            <w:r w:rsidRPr="00D8528E">
              <w:rPr>
                <w:rFonts w:ascii="Times New Roman" w:eastAsia="Times New Roman" w:hAnsi="Times New Roman" w:cs="Times New Roman"/>
                <w:sz w:val="24"/>
                <w:szCs w:val="24"/>
              </w:rPr>
              <w:t>Н</w:t>
            </w:r>
            <w:r w:rsidR="000E65E2" w:rsidRPr="00D8528E">
              <w:rPr>
                <w:rFonts w:ascii="Times New Roman" w:eastAsia="Times New Roman" w:hAnsi="Times New Roman" w:cs="Times New Roman"/>
                <w:sz w:val="24"/>
                <w:szCs w:val="24"/>
              </w:rPr>
              <w:t>оябрь</w:t>
            </w:r>
          </w:p>
        </w:tc>
        <w:tc>
          <w:tcPr>
            <w:tcW w:w="7831" w:type="dxa"/>
            <w:shd w:val="clear" w:color="auto" w:fill="FFFFFF"/>
          </w:tcPr>
          <w:p w:rsidR="00BA2179" w:rsidRPr="00D8528E" w:rsidRDefault="00B92F0D" w:rsidP="00E02FEB">
            <w:pPr>
              <w:spacing w:after="0"/>
              <w:jc w:val="both"/>
              <w:rPr>
                <w:rFonts w:ascii="Times New Roman" w:eastAsiaTheme="minorHAnsi" w:hAnsi="Times New Roman" w:cs="Times New Roman"/>
                <w:sz w:val="24"/>
                <w:szCs w:val="24"/>
                <w:lang w:eastAsia="en-US"/>
              </w:rPr>
            </w:pPr>
            <w:r w:rsidRPr="00D8528E">
              <w:rPr>
                <w:rFonts w:ascii="Times New Roman" w:eastAsiaTheme="minorHAnsi" w:hAnsi="Times New Roman" w:cs="Times New Roman"/>
                <w:sz w:val="24"/>
                <w:szCs w:val="24"/>
                <w:lang w:eastAsia="en-US"/>
              </w:rPr>
              <w:t xml:space="preserve">   </w:t>
            </w:r>
            <w:r w:rsidR="00BA2179" w:rsidRPr="00D8528E">
              <w:rPr>
                <w:rFonts w:ascii="Times New Roman" w:eastAsiaTheme="minorHAnsi" w:hAnsi="Times New Roman" w:cs="Times New Roman"/>
                <w:sz w:val="24"/>
                <w:szCs w:val="24"/>
                <w:lang w:eastAsia="en-US"/>
              </w:rPr>
              <w:t>ФГОС: успехи и проблемы. Преемственность в работе.</w:t>
            </w:r>
          </w:p>
          <w:p w:rsidR="00BA2179" w:rsidRPr="00D8528E" w:rsidRDefault="00BA2179" w:rsidP="00AA7F33">
            <w:pPr>
              <w:pStyle w:val="af3"/>
              <w:numPr>
                <w:ilvl w:val="0"/>
                <w:numId w:val="21"/>
              </w:numPr>
              <w:spacing w:line="276" w:lineRule="auto"/>
              <w:ind w:left="0" w:right="99" w:firstLine="0"/>
              <w:jc w:val="both"/>
              <w:rPr>
                <w:rFonts w:eastAsiaTheme="minorHAnsi"/>
                <w:lang w:eastAsia="en-US"/>
              </w:rPr>
            </w:pPr>
            <w:r w:rsidRPr="00D8528E">
              <w:rPr>
                <w:rFonts w:eastAsiaTheme="minorHAnsi"/>
                <w:lang w:eastAsia="en-US"/>
              </w:rPr>
              <w:t>ФГОС: успехи и проблемы. Преемственность в работе Психолого-педагогическая поддержка молодых специалистов в условиях реализации ФГОС</w:t>
            </w:r>
          </w:p>
          <w:p w:rsidR="00BA2179" w:rsidRPr="00D8528E" w:rsidRDefault="00BA2179" w:rsidP="00AA7F33">
            <w:pPr>
              <w:pStyle w:val="af3"/>
              <w:numPr>
                <w:ilvl w:val="0"/>
                <w:numId w:val="21"/>
              </w:numPr>
              <w:spacing w:line="276" w:lineRule="auto"/>
              <w:ind w:left="0" w:right="99" w:firstLine="0"/>
              <w:jc w:val="both"/>
              <w:rPr>
                <w:rFonts w:eastAsiaTheme="minorHAnsi"/>
                <w:lang w:eastAsia="en-US"/>
              </w:rPr>
            </w:pPr>
            <w:r w:rsidRPr="00D8528E">
              <w:rPr>
                <w:rFonts w:eastAsiaTheme="minorHAnsi"/>
                <w:lang w:eastAsia="en-US"/>
              </w:rPr>
              <w:t>рассмотрение кандидатур на педагогический конкурс «Учитель года»</w:t>
            </w:r>
          </w:p>
          <w:p w:rsidR="00BA2179" w:rsidRPr="00D8528E" w:rsidRDefault="00BA2179" w:rsidP="00AA7F33">
            <w:pPr>
              <w:pStyle w:val="af3"/>
              <w:numPr>
                <w:ilvl w:val="0"/>
                <w:numId w:val="21"/>
              </w:numPr>
              <w:spacing w:line="276" w:lineRule="auto"/>
              <w:ind w:left="0" w:right="99" w:firstLine="0"/>
              <w:jc w:val="both"/>
              <w:rPr>
                <w:rFonts w:eastAsiaTheme="minorHAnsi"/>
                <w:lang w:eastAsia="en-US"/>
              </w:rPr>
            </w:pPr>
            <w:r w:rsidRPr="00D8528E">
              <w:rPr>
                <w:rFonts w:eastAsiaTheme="minorHAnsi"/>
                <w:lang w:eastAsia="en-US"/>
              </w:rPr>
              <w:t>итоги мониторинга учебного процесса за 1 четверть.</w:t>
            </w:r>
          </w:p>
          <w:p w:rsidR="00BA2179" w:rsidRPr="00D8528E" w:rsidRDefault="00BA2179" w:rsidP="00AA7F33">
            <w:pPr>
              <w:pStyle w:val="af3"/>
              <w:numPr>
                <w:ilvl w:val="0"/>
                <w:numId w:val="21"/>
              </w:numPr>
              <w:spacing w:line="276" w:lineRule="auto"/>
              <w:ind w:left="0" w:right="99" w:firstLine="0"/>
              <w:jc w:val="both"/>
              <w:rPr>
                <w:rFonts w:eastAsiaTheme="minorHAnsi"/>
                <w:lang w:eastAsia="en-US"/>
              </w:rPr>
            </w:pPr>
            <w:r w:rsidRPr="00D8528E">
              <w:rPr>
                <w:rFonts w:eastAsiaTheme="minorHAnsi"/>
                <w:lang w:eastAsia="en-US"/>
              </w:rPr>
              <w:t>итоги классно-обобщающего контроля в 5-ых классах</w:t>
            </w:r>
          </w:p>
          <w:p w:rsidR="000E65E2" w:rsidRPr="00D8528E" w:rsidRDefault="00BA2179" w:rsidP="00AA7F33">
            <w:pPr>
              <w:numPr>
                <w:ilvl w:val="0"/>
                <w:numId w:val="21"/>
              </w:numPr>
              <w:autoSpaceDE w:val="0"/>
              <w:autoSpaceDN w:val="0"/>
              <w:adjustRightInd w:val="0"/>
              <w:spacing w:after="0"/>
              <w:ind w:left="0" w:right="99" w:firstLine="0"/>
              <w:jc w:val="both"/>
              <w:rPr>
                <w:rFonts w:ascii="Times New Roman" w:eastAsia="Times New Roman" w:hAnsi="Times New Roman" w:cs="Times New Roman"/>
                <w:sz w:val="24"/>
                <w:szCs w:val="24"/>
              </w:rPr>
            </w:pPr>
            <w:r w:rsidRPr="00D8528E">
              <w:rPr>
                <w:rFonts w:ascii="Times New Roman" w:eastAsiaTheme="minorHAnsi" w:hAnsi="Times New Roman" w:cs="Times New Roman"/>
                <w:sz w:val="24"/>
                <w:szCs w:val="24"/>
                <w:lang w:eastAsia="en-US"/>
              </w:rPr>
              <w:t>предметы на контроле по ВШК</w:t>
            </w:r>
            <w:r w:rsidR="000E65E2" w:rsidRPr="00D8528E">
              <w:rPr>
                <w:rFonts w:ascii="Times New Roman" w:eastAsia="Times New Roman" w:hAnsi="Times New Roman" w:cs="Times New Roman"/>
                <w:sz w:val="24"/>
                <w:szCs w:val="24"/>
              </w:rPr>
              <w:t xml:space="preserve">. </w:t>
            </w:r>
          </w:p>
        </w:tc>
      </w:tr>
      <w:tr w:rsidR="000E65E2" w:rsidRPr="00D8528E" w:rsidTr="008529C8">
        <w:trPr>
          <w:trHeight w:val="1"/>
        </w:trPr>
        <w:tc>
          <w:tcPr>
            <w:tcW w:w="1702" w:type="dxa"/>
            <w:shd w:val="clear" w:color="auto" w:fill="FFFFFF"/>
          </w:tcPr>
          <w:p w:rsidR="000E65E2" w:rsidRPr="00D8528E" w:rsidRDefault="000E65E2" w:rsidP="00E02FEB">
            <w:pPr>
              <w:autoSpaceDE w:val="0"/>
              <w:autoSpaceDN w:val="0"/>
              <w:adjustRightInd w:val="0"/>
              <w:spacing w:after="0"/>
              <w:jc w:val="center"/>
              <w:rPr>
                <w:rFonts w:ascii="Times New Roman" w:eastAsia="Times New Roman" w:hAnsi="Times New Roman" w:cs="Times New Roman"/>
                <w:sz w:val="24"/>
                <w:szCs w:val="24"/>
                <w:highlight w:val="white"/>
              </w:rPr>
            </w:pPr>
            <w:r w:rsidRPr="00D8528E">
              <w:rPr>
                <w:rFonts w:ascii="Times New Roman" w:eastAsia="Times New Roman" w:hAnsi="Times New Roman" w:cs="Times New Roman"/>
                <w:sz w:val="24"/>
                <w:szCs w:val="24"/>
                <w:highlight w:val="white"/>
              </w:rPr>
              <w:t>Третье заседание</w:t>
            </w:r>
          </w:p>
          <w:p w:rsidR="000E65E2" w:rsidRPr="00D8528E" w:rsidRDefault="000E65E2" w:rsidP="00E02FEB">
            <w:pPr>
              <w:autoSpaceDE w:val="0"/>
              <w:autoSpaceDN w:val="0"/>
              <w:adjustRightInd w:val="0"/>
              <w:spacing w:after="0"/>
              <w:jc w:val="center"/>
              <w:rPr>
                <w:rFonts w:ascii="Times New Roman" w:eastAsia="Times New Roman" w:hAnsi="Times New Roman" w:cs="Times New Roman"/>
                <w:sz w:val="24"/>
                <w:szCs w:val="24"/>
                <w:highlight w:val="white"/>
              </w:rPr>
            </w:pPr>
            <w:r w:rsidRPr="00D8528E">
              <w:rPr>
                <w:rFonts w:ascii="Times New Roman" w:eastAsia="Times New Roman" w:hAnsi="Times New Roman" w:cs="Times New Roman"/>
                <w:sz w:val="24"/>
                <w:szCs w:val="24"/>
              </w:rPr>
              <w:t>Январь</w:t>
            </w:r>
          </w:p>
          <w:p w:rsidR="000E65E2" w:rsidRPr="00D8528E" w:rsidRDefault="000E65E2" w:rsidP="00E02FEB">
            <w:pPr>
              <w:autoSpaceDE w:val="0"/>
              <w:autoSpaceDN w:val="0"/>
              <w:adjustRightInd w:val="0"/>
              <w:spacing w:after="0"/>
              <w:rPr>
                <w:rFonts w:ascii="Times New Roman" w:eastAsia="Times New Roman" w:hAnsi="Times New Roman" w:cs="Times New Roman"/>
                <w:sz w:val="24"/>
                <w:szCs w:val="24"/>
                <w:highlight w:val="white"/>
              </w:rPr>
            </w:pPr>
          </w:p>
          <w:p w:rsidR="000E65E2" w:rsidRPr="00D8528E" w:rsidRDefault="000E65E2" w:rsidP="00E02FEB">
            <w:pPr>
              <w:autoSpaceDE w:val="0"/>
              <w:autoSpaceDN w:val="0"/>
              <w:adjustRightInd w:val="0"/>
              <w:spacing w:after="0"/>
              <w:jc w:val="center"/>
              <w:rPr>
                <w:rFonts w:ascii="Times New Roman" w:eastAsia="Times New Roman" w:hAnsi="Times New Roman" w:cs="Times New Roman"/>
                <w:sz w:val="24"/>
                <w:szCs w:val="24"/>
              </w:rPr>
            </w:pPr>
          </w:p>
        </w:tc>
        <w:tc>
          <w:tcPr>
            <w:tcW w:w="7831" w:type="dxa"/>
            <w:shd w:val="clear" w:color="auto" w:fill="FFFFFF"/>
          </w:tcPr>
          <w:p w:rsidR="00BA2179" w:rsidRPr="00D8528E" w:rsidRDefault="00BA2179" w:rsidP="00E02FEB">
            <w:pPr>
              <w:pStyle w:val="af3"/>
              <w:shd w:val="clear" w:color="auto" w:fill="FFFFFF"/>
              <w:spacing w:line="276" w:lineRule="auto"/>
              <w:ind w:left="0" w:right="99"/>
              <w:jc w:val="both"/>
              <w:rPr>
                <w:lang w:eastAsia="en-US"/>
              </w:rPr>
            </w:pPr>
            <w:r w:rsidRPr="00D8528E">
              <w:rPr>
                <w:lang w:eastAsia="en-US"/>
              </w:rPr>
              <w:t>Проектно-исследовательская деятельность как условие развития творческой личности школьников</w:t>
            </w:r>
          </w:p>
          <w:p w:rsidR="00BA2179" w:rsidRPr="00D8528E" w:rsidRDefault="00B92F0D" w:rsidP="00AA7F33">
            <w:pPr>
              <w:pStyle w:val="af3"/>
              <w:numPr>
                <w:ilvl w:val="0"/>
                <w:numId w:val="28"/>
              </w:numPr>
              <w:shd w:val="clear" w:color="auto" w:fill="FFFFFF"/>
              <w:tabs>
                <w:tab w:val="left" w:pos="1069"/>
              </w:tabs>
              <w:spacing w:line="276" w:lineRule="auto"/>
              <w:ind w:left="0" w:right="99" w:firstLine="0"/>
              <w:jc w:val="both"/>
              <w:rPr>
                <w:lang w:eastAsia="en-US"/>
              </w:rPr>
            </w:pPr>
            <w:r w:rsidRPr="00D8528E">
              <w:rPr>
                <w:lang w:eastAsia="en-US"/>
              </w:rPr>
              <w:t>Проектно-исследовательская деятельность</w:t>
            </w:r>
            <w:r w:rsidR="00BA2179" w:rsidRPr="00D8528E">
              <w:rPr>
                <w:lang w:eastAsia="en-US"/>
              </w:rPr>
              <w:t>как условие развития творческой личности школьников</w:t>
            </w:r>
          </w:p>
          <w:p w:rsidR="00BA2179" w:rsidRPr="00D8528E" w:rsidRDefault="00BA2179" w:rsidP="00AA7F33">
            <w:pPr>
              <w:pStyle w:val="af3"/>
              <w:numPr>
                <w:ilvl w:val="0"/>
                <w:numId w:val="22"/>
              </w:numPr>
              <w:spacing w:line="276" w:lineRule="auto"/>
              <w:ind w:left="0" w:right="99"/>
              <w:jc w:val="both"/>
              <w:rPr>
                <w:rFonts w:eastAsiaTheme="minorHAnsi"/>
                <w:lang w:eastAsia="en-US"/>
              </w:rPr>
            </w:pPr>
            <w:r w:rsidRPr="00D8528E">
              <w:rPr>
                <w:rFonts w:eastAsiaTheme="minorHAnsi"/>
                <w:lang w:eastAsia="en-US"/>
              </w:rPr>
              <w:t>итоги 2 четверти</w:t>
            </w:r>
          </w:p>
          <w:p w:rsidR="00BA2179" w:rsidRPr="00D8528E" w:rsidRDefault="00BA2179" w:rsidP="00AA7F33">
            <w:pPr>
              <w:pStyle w:val="af3"/>
              <w:numPr>
                <w:ilvl w:val="0"/>
                <w:numId w:val="22"/>
              </w:numPr>
              <w:spacing w:line="276" w:lineRule="auto"/>
              <w:ind w:left="0" w:right="99"/>
              <w:jc w:val="both"/>
              <w:rPr>
                <w:rFonts w:eastAsiaTheme="minorHAnsi"/>
                <w:lang w:eastAsia="en-US"/>
              </w:rPr>
            </w:pPr>
            <w:r w:rsidRPr="00D8528E">
              <w:rPr>
                <w:rFonts w:eastAsiaTheme="minorHAnsi"/>
                <w:lang w:eastAsia="en-US"/>
              </w:rPr>
              <w:t>отчет о ходе подготовки учащихся к ГИА</w:t>
            </w:r>
          </w:p>
          <w:p w:rsidR="00BA2179" w:rsidRPr="00D8528E" w:rsidRDefault="00BA2179" w:rsidP="00AA7F33">
            <w:pPr>
              <w:pStyle w:val="af3"/>
              <w:numPr>
                <w:ilvl w:val="0"/>
                <w:numId w:val="22"/>
              </w:numPr>
              <w:spacing w:line="276" w:lineRule="auto"/>
              <w:ind w:left="0" w:right="99"/>
              <w:jc w:val="both"/>
              <w:rPr>
                <w:rFonts w:eastAsiaTheme="minorHAnsi"/>
                <w:lang w:eastAsia="en-US"/>
              </w:rPr>
            </w:pPr>
            <w:r w:rsidRPr="00D8528E">
              <w:rPr>
                <w:rFonts w:eastAsiaTheme="minorHAnsi"/>
                <w:lang w:eastAsia="en-US"/>
              </w:rPr>
              <w:t>итоги муниципального тура всероссийских олимпиад</w:t>
            </w:r>
          </w:p>
          <w:p w:rsidR="00BA2179" w:rsidRPr="00D8528E" w:rsidRDefault="00BA2179" w:rsidP="00AA7F33">
            <w:pPr>
              <w:pStyle w:val="af3"/>
              <w:numPr>
                <w:ilvl w:val="0"/>
                <w:numId w:val="22"/>
              </w:numPr>
              <w:spacing w:line="276" w:lineRule="auto"/>
              <w:ind w:left="0" w:right="99"/>
              <w:jc w:val="both"/>
              <w:rPr>
                <w:rFonts w:eastAsiaTheme="minorHAnsi"/>
                <w:lang w:eastAsia="en-US"/>
              </w:rPr>
            </w:pPr>
            <w:r w:rsidRPr="00D8528E">
              <w:rPr>
                <w:rFonts w:eastAsiaTheme="minorHAnsi"/>
                <w:lang w:eastAsia="en-US"/>
              </w:rPr>
              <w:t>итоги аттестации учителей</w:t>
            </w:r>
          </w:p>
          <w:p w:rsidR="00BA2179" w:rsidRPr="00D8528E" w:rsidRDefault="00BA2179" w:rsidP="00AA7F33">
            <w:pPr>
              <w:pStyle w:val="af3"/>
              <w:numPr>
                <w:ilvl w:val="0"/>
                <w:numId w:val="22"/>
              </w:numPr>
              <w:spacing w:line="276" w:lineRule="auto"/>
              <w:ind w:left="0" w:right="99"/>
              <w:jc w:val="both"/>
              <w:rPr>
                <w:rFonts w:eastAsiaTheme="minorHAnsi"/>
                <w:lang w:eastAsia="en-US"/>
              </w:rPr>
            </w:pPr>
            <w:r w:rsidRPr="00D8528E">
              <w:rPr>
                <w:rFonts w:eastAsiaTheme="minorHAnsi"/>
                <w:lang w:eastAsia="en-US"/>
              </w:rPr>
              <w:t>мониторинг творческой активности учителей за 1 полугодие</w:t>
            </w:r>
          </w:p>
          <w:p w:rsidR="00BA2179" w:rsidRPr="00D8528E" w:rsidRDefault="00BA2179" w:rsidP="00AA7F33">
            <w:pPr>
              <w:pStyle w:val="af3"/>
              <w:numPr>
                <w:ilvl w:val="0"/>
                <w:numId w:val="22"/>
              </w:numPr>
              <w:spacing w:line="276" w:lineRule="auto"/>
              <w:ind w:left="0" w:right="99"/>
              <w:jc w:val="both"/>
              <w:rPr>
                <w:rFonts w:eastAsiaTheme="minorHAnsi"/>
                <w:lang w:eastAsia="en-US"/>
              </w:rPr>
            </w:pPr>
            <w:r w:rsidRPr="00D8528E">
              <w:rPr>
                <w:rFonts w:eastAsiaTheme="minorHAnsi"/>
                <w:lang w:eastAsia="en-US"/>
              </w:rPr>
              <w:lastRenderedPageBreak/>
              <w:t>организация и проведение предметных и методических недель.</w:t>
            </w:r>
          </w:p>
          <w:p w:rsidR="00BA2179" w:rsidRPr="00D8528E" w:rsidRDefault="00BA2179" w:rsidP="00AA7F33">
            <w:pPr>
              <w:pStyle w:val="af3"/>
              <w:numPr>
                <w:ilvl w:val="0"/>
                <w:numId w:val="22"/>
              </w:numPr>
              <w:spacing w:line="276" w:lineRule="auto"/>
              <w:ind w:left="0" w:right="99"/>
              <w:jc w:val="both"/>
              <w:rPr>
                <w:rFonts w:eastAsiaTheme="minorHAnsi"/>
                <w:lang w:eastAsia="en-US"/>
              </w:rPr>
            </w:pPr>
            <w:r w:rsidRPr="00D8528E">
              <w:rPr>
                <w:rFonts w:eastAsiaTheme="minorHAnsi"/>
                <w:lang w:eastAsia="en-US"/>
              </w:rPr>
              <w:t>предметы на контроле по ВШК</w:t>
            </w:r>
          </w:p>
          <w:p w:rsidR="000E65E2" w:rsidRPr="00D8528E" w:rsidRDefault="00BA2179" w:rsidP="00AA7F33">
            <w:pPr>
              <w:pStyle w:val="af3"/>
              <w:numPr>
                <w:ilvl w:val="0"/>
                <w:numId w:val="22"/>
              </w:numPr>
              <w:spacing w:line="276" w:lineRule="auto"/>
              <w:ind w:left="0" w:right="99"/>
              <w:jc w:val="both"/>
              <w:rPr>
                <w:rFonts w:eastAsiaTheme="minorHAnsi"/>
                <w:lang w:eastAsia="en-US"/>
              </w:rPr>
            </w:pPr>
            <w:r w:rsidRPr="00D8528E">
              <w:rPr>
                <w:rFonts w:eastAsiaTheme="minorHAnsi"/>
                <w:lang w:eastAsia="en-US"/>
              </w:rPr>
              <w:t>итоги школьного тура педагогического конкурса «Учитель года», подготовка к муниципальному уровню.</w:t>
            </w:r>
          </w:p>
        </w:tc>
      </w:tr>
      <w:tr w:rsidR="000E65E2" w:rsidRPr="00D8528E" w:rsidTr="008529C8">
        <w:trPr>
          <w:trHeight w:val="1"/>
        </w:trPr>
        <w:tc>
          <w:tcPr>
            <w:tcW w:w="1702" w:type="dxa"/>
            <w:shd w:val="clear" w:color="auto" w:fill="FFFFFF"/>
          </w:tcPr>
          <w:p w:rsidR="000E65E2" w:rsidRPr="00D8528E" w:rsidRDefault="000E65E2" w:rsidP="00E02FEB">
            <w:pPr>
              <w:autoSpaceDE w:val="0"/>
              <w:autoSpaceDN w:val="0"/>
              <w:adjustRightInd w:val="0"/>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lastRenderedPageBreak/>
              <w:t>Четвёртое заседание.</w:t>
            </w:r>
          </w:p>
          <w:p w:rsidR="000E65E2" w:rsidRPr="00D8528E" w:rsidRDefault="000E65E2" w:rsidP="00E02FEB">
            <w:pPr>
              <w:autoSpaceDE w:val="0"/>
              <w:autoSpaceDN w:val="0"/>
              <w:adjustRightInd w:val="0"/>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Март</w:t>
            </w:r>
          </w:p>
        </w:tc>
        <w:tc>
          <w:tcPr>
            <w:tcW w:w="7831" w:type="dxa"/>
            <w:shd w:val="clear" w:color="auto" w:fill="FFFFFF"/>
          </w:tcPr>
          <w:p w:rsidR="00BA2179" w:rsidRPr="00D8528E" w:rsidRDefault="00BA2179" w:rsidP="00E02FEB">
            <w:pPr>
              <w:pStyle w:val="af3"/>
              <w:shd w:val="clear" w:color="auto" w:fill="FFFFFF"/>
              <w:spacing w:line="276" w:lineRule="auto"/>
              <w:ind w:left="0"/>
              <w:jc w:val="both"/>
              <w:rPr>
                <w:lang w:eastAsia="en-US"/>
              </w:rPr>
            </w:pPr>
            <w:r w:rsidRPr="00D8528E">
              <w:rPr>
                <w:lang w:eastAsia="en-US"/>
              </w:rPr>
              <w:t>Инновационные системы контроля и оценки знаний</w:t>
            </w:r>
          </w:p>
          <w:p w:rsidR="00BA2179" w:rsidRPr="00D8528E" w:rsidRDefault="00BA2179" w:rsidP="00E02FEB">
            <w:pPr>
              <w:pStyle w:val="af3"/>
              <w:numPr>
                <w:ilvl w:val="0"/>
                <w:numId w:val="4"/>
              </w:numPr>
              <w:shd w:val="clear" w:color="auto" w:fill="FFFFFF"/>
              <w:spacing w:line="276" w:lineRule="auto"/>
              <w:ind w:left="0"/>
              <w:jc w:val="both"/>
              <w:rPr>
                <w:lang w:eastAsia="en-US"/>
              </w:rPr>
            </w:pPr>
            <w:r w:rsidRPr="00D8528E">
              <w:rPr>
                <w:lang w:eastAsia="en-US"/>
              </w:rPr>
              <w:t>Инновационные системы контроля и оценки знаний обучащихся</w:t>
            </w:r>
          </w:p>
          <w:p w:rsidR="00BA2179" w:rsidRPr="00D8528E" w:rsidRDefault="00BA2179" w:rsidP="00E02FEB">
            <w:pPr>
              <w:pStyle w:val="af3"/>
              <w:numPr>
                <w:ilvl w:val="0"/>
                <w:numId w:val="4"/>
              </w:numPr>
              <w:spacing w:line="276" w:lineRule="auto"/>
              <w:ind w:left="0"/>
              <w:jc w:val="both"/>
              <w:rPr>
                <w:rFonts w:eastAsiaTheme="minorHAnsi"/>
                <w:lang w:eastAsia="en-US"/>
              </w:rPr>
            </w:pPr>
            <w:r w:rsidRPr="00D8528E">
              <w:rPr>
                <w:rFonts w:eastAsiaTheme="minorHAnsi"/>
                <w:lang w:eastAsia="en-US"/>
              </w:rPr>
              <w:t>итоги 3 четверти</w:t>
            </w:r>
          </w:p>
          <w:p w:rsidR="00BA2179" w:rsidRPr="00D8528E" w:rsidRDefault="00BA2179" w:rsidP="00E02FEB">
            <w:pPr>
              <w:pStyle w:val="af3"/>
              <w:numPr>
                <w:ilvl w:val="0"/>
                <w:numId w:val="4"/>
              </w:numPr>
              <w:spacing w:line="276" w:lineRule="auto"/>
              <w:ind w:left="0"/>
              <w:jc w:val="both"/>
              <w:rPr>
                <w:rFonts w:eastAsiaTheme="minorHAnsi"/>
                <w:lang w:eastAsia="en-US"/>
              </w:rPr>
            </w:pPr>
            <w:r w:rsidRPr="00D8528E">
              <w:rPr>
                <w:rFonts w:eastAsiaTheme="minorHAnsi"/>
                <w:lang w:eastAsia="en-US"/>
              </w:rPr>
              <w:t xml:space="preserve">организация и проведение методической недели </w:t>
            </w:r>
          </w:p>
          <w:p w:rsidR="00BA2179" w:rsidRPr="00D8528E" w:rsidRDefault="00BA2179" w:rsidP="00E02FEB">
            <w:pPr>
              <w:pStyle w:val="af3"/>
              <w:numPr>
                <w:ilvl w:val="0"/>
                <w:numId w:val="4"/>
              </w:numPr>
              <w:spacing w:line="276" w:lineRule="auto"/>
              <w:ind w:left="0"/>
              <w:jc w:val="both"/>
              <w:rPr>
                <w:rFonts w:eastAsiaTheme="minorHAnsi"/>
                <w:lang w:eastAsia="en-US"/>
              </w:rPr>
            </w:pPr>
            <w:r w:rsidRPr="00D8528E">
              <w:rPr>
                <w:rFonts w:eastAsiaTheme="minorHAnsi"/>
                <w:lang w:eastAsia="en-US"/>
              </w:rPr>
              <w:t>проведение промежуточной аттестации в текущем году</w:t>
            </w:r>
          </w:p>
          <w:p w:rsidR="000E65E2" w:rsidRPr="00D8528E" w:rsidRDefault="00BA2179" w:rsidP="00E02FEB">
            <w:pPr>
              <w:pStyle w:val="af3"/>
              <w:numPr>
                <w:ilvl w:val="0"/>
                <w:numId w:val="4"/>
              </w:numPr>
              <w:autoSpaceDE w:val="0"/>
              <w:autoSpaceDN w:val="0"/>
              <w:adjustRightInd w:val="0"/>
              <w:spacing w:line="276" w:lineRule="auto"/>
              <w:ind w:left="0" w:right="193"/>
              <w:jc w:val="both"/>
            </w:pPr>
            <w:r w:rsidRPr="00D8528E">
              <w:rPr>
                <w:rFonts w:eastAsiaTheme="minorHAnsi"/>
                <w:lang w:eastAsia="en-US"/>
              </w:rPr>
              <w:t>предметы на контроле по ВШК</w:t>
            </w:r>
          </w:p>
        </w:tc>
      </w:tr>
      <w:tr w:rsidR="000E65E2" w:rsidRPr="00D8528E" w:rsidTr="008529C8">
        <w:trPr>
          <w:trHeight w:val="2029"/>
        </w:trPr>
        <w:tc>
          <w:tcPr>
            <w:tcW w:w="1702" w:type="dxa"/>
            <w:shd w:val="clear" w:color="auto" w:fill="FFFFFF"/>
          </w:tcPr>
          <w:p w:rsidR="000E65E2" w:rsidRPr="00D8528E" w:rsidRDefault="000E65E2" w:rsidP="00E02FEB">
            <w:pPr>
              <w:autoSpaceDE w:val="0"/>
              <w:autoSpaceDN w:val="0"/>
              <w:adjustRightInd w:val="0"/>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Пятое заседание.</w:t>
            </w:r>
          </w:p>
          <w:p w:rsidR="000E65E2" w:rsidRPr="00D8528E" w:rsidRDefault="000E65E2" w:rsidP="00E02FEB">
            <w:pPr>
              <w:autoSpaceDE w:val="0"/>
              <w:autoSpaceDN w:val="0"/>
              <w:adjustRightInd w:val="0"/>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Май</w:t>
            </w:r>
          </w:p>
        </w:tc>
        <w:tc>
          <w:tcPr>
            <w:tcW w:w="7831" w:type="dxa"/>
            <w:shd w:val="clear" w:color="auto" w:fill="FFFFFF"/>
          </w:tcPr>
          <w:p w:rsidR="00BA2179" w:rsidRPr="00D8528E" w:rsidRDefault="00BA2179" w:rsidP="00E02FEB">
            <w:pPr>
              <w:pStyle w:val="af3"/>
              <w:spacing w:line="276" w:lineRule="auto"/>
              <w:ind w:left="0"/>
              <w:jc w:val="both"/>
              <w:rPr>
                <w:rFonts w:eastAsiaTheme="minorHAnsi"/>
                <w:lang w:eastAsia="en-US"/>
              </w:rPr>
            </w:pPr>
            <w:r w:rsidRPr="00D8528E">
              <w:rPr>
                <w:rFonts w:eastAsiaTheme="minorHAnsi"/>
                <w:lang w:eastAsia="en-US"/>
              </w:rPr>
              <w:t>Итоги года:</w:t>
            </w:r>
          </w:p>
          <w:p w:rsidR="00BA2179" w:rsidRPr="00D8528E" w:rsidRDefault="00BA2179" w:rsidP="00AA7F33">
            <w:pPr>
              <w:pStyle w:val="af3"/>
              <w:numPr>
                <w:ilvl w:val="0"/>
                <w:numId w:val="23"/>
              </w:numPr>
              <w:spacing w:line="276" w:lineRule="auto"/>
              <w:ind w:left="0"/>
              <w:jc w:val="both"/>
              <w:rPr>
                <w:rFonts w:eastAsiaTheme="minorHAnsi"/>
                <w:lang w:eastAsia="en-US"/>
              </w:rPr>
            </w:pPr>
            <w:r w:rsidRPr="00D8528E">
              <w:rPr>
                <w:rFonts w:eastAsiaTheme="minorHAnsi"/>
                <w:lang w:eastAsia="en-US"/>
              </w:rPr>
              <w:t>отчет о реализации плана методической работы за год</w:t>
            </w:r>
          </w:p>
          <w:p w:rsidR="000E65E2" w:rsidRPr="00D8528E" w:rsidRDefault="00BA2179" w:rsidP="00AA7F33">
            <w:pPr>
              <w:numPr>
                <w:ilvl w:val="0"/>
                <w:numId w:val="23"/>
              </w:numPr>
              <w:autoSpaceDE w:val="0"/>
              <w:autoSpaceDN w:val="0"/>
              <w:adjustRightInd w:val="0"/>
              <w:spacing w:after="0"/>
              <w:ind w:left="0" w:right="193"/>
              <w:jc w:val="both"/>
              <w:rPr>
                <w:rFonts w:ascii="Times New Roman" w:eastAsia="Times New Roman" w:hAnsi="Times New Roman" w:cs="Times New Roman"/>
                <w:sz w:val="24"/>
                <w:szCs w:val="24"/>
              </w:rPr>
            </w:pPr>
            <w:r w:rsidRPr="00D8528E">
              <w:rPr>
                <w:rFonts w:ascii="Times New Roman" w:eastAsiaTheme="minorHAnsi" w:hAnsi="Times New Roman" w:cs="Times New Roman"/>
                <w:sz w:val="24"/>
                <w:szCs w:val="24"/>
                <w:lang w:eastAsia="en-US"/>
              </w:rPr>
              <w:t>обсуждение проекта плана методической работы на 20</w:t>
            </w:r>
            <w:r w:rsidRPr="00D8528E">
              <w:rPr>
                <w:rFonts w:ascii="Times New Roman" w:hAnsi="Times New Roman" w:cs="Times New Roman"/>
                <w:sz w:val="24"/>
                <w:szCs w:val="24"/>
              </w:rPr>
              <w:t>2</w:t>
            </w:r>
            <w:r w:rsidR="00B92F0D" w:rsidRPr="00D8528E">
              <w:rPr>
                <w:rFonts w:ascii="Times New Roman" w:hAnsi="Times New Roman" w:cs="Times New Roman"/>
                <w:sz w:val="24"/>
                <w:szCs w:val="24"/>
              </w:rPr>
              <w:t>1</w:t>
            </w:r>
            <w:r w:rsidRPr="00D8528E">
              <w:rPr>
                <w:rFonts w:ascii="Times New Roman" w:eastAsiaTheme="minorHAnsi" w:hAnsi="Times New Roman" w:cs="Times New Roman"/>
                <w:sz w:val="24"/>
                <w:szCs w:val="24"/>
                <w:lang w:eastAsia="en-US"/>
              </w:rPr>
              <w:t>-202</w:t>
            </w:r>
            <w:r w:rsidR="00B92F0D" w:rsidRPr="00D8528E">
              <w:rPr>
                <w:rFonts w:ascii="Times New Roman" w:hAnsi="Times New Roman" w:cs="Times New Roman"/>
                <w:sz w:val="24"/>
                <w:szCs w:val="24"/>
              </w:rPr>
              <w:t>2</w:t>
            </w:r>
            <w:r w:rsidRPr="00D8528E">
              <w:rPr>
                <w:rFonts w:ascii="Times New Roman" w:eastAsiaTheme="minorHAnsi" w:hAnsi="Times New Roman" w:cs="Times New Roman"/>
                <w:sz w:val="24"/>
                <w:szCs w:val="24"/>
                <w:lang w:eastAsia="en-US"/>
              </w:rPr>
              <w:t xml:space="preserve"> учебный год</w:t>
            </w:r>
          </w:p>
        </w:tc>
      </w:tr>
    </w:tbl>
    <w:p w:rsidR="009028E6" w:rsidRPr="00D8528E" w:rsidRDefault="009028E6" w:rsidP="00E02FEB">
      <w:pPr>
        <w:spacing w:after="0"/>
        <w:rPr>
          <w:rFonts w:ascii="Times New Roman" w:eastAsia="Times New Roman" w:hAnsi="Times New Roman" w:cs="Times New Roman"/>
          <w:b/>
          <w:bCs/>
          <w:i/>
          <w:iCs/>
          <w:sz w:val="24"/>
          <w:szCs w:val="24"/>
        </w:rPr>
      </w:pPr>
    </w:p>
    <w:p w:rsidR="002C1216" w:rsidRPr="00D8528E" w:rsidRDefault="002C1216" w:rsidP="00E02FEB">
      <w:pPr>
        <w:spacing w:after="0"/>
        <w:jc w:val="center"/>
        <w:rPr>
          <w:rFonts w:ascii="Times New Roman" w:eastAsia="Times New Roman" w:hAnsi="Times New Roman" w:cs="Times New Roman"/>
          <w:b/>
          <w:sz w:val="24"/>
          <w:szCs w:val="24"/>
        </w:rPr>
      </w:pPr>
      <w:r w:rsidRPr="00D8528E">
        <w:rPr>
          <w:rFonts w:ascii="Times New Roman" w:eastAsia="Times New Roman" w:hAnsi="Times New Roman" w:cs="Times New Roman"/>
          <w:b/>
          <w:bCs/>
          <w:iCs/>
          <w:sz w:val="24"/>
          <w:szCs w:val="24"/>
        </w:rPr>
        <w:t>2.</w:t>
      </w:r>
      <w:r w:rsidR="00F0723A" w:rsidRPr="00D8528E">
        <w:rPr>
          <w:rFonts w:ascii="Times New Roman" w:eastAsia="Times New Roman" w:hAnsi="Times New Roman" w:cs="Times New Roman"/>
          <w:b/>
          <w:bCs/>
          <w:iCs/>
          <w:sz w:val="24"/>
          <w:szCs w:val="24"/>
        </w:rPr>
        <w:t>3</w:t>
      </w:r>
      <w:r w:rsidRPr="00D8528E">
        <w:rPr>
          <w:rFonts w:ascii="Times New Roman" w:eastAsia="Times New Roman" w:hAnsi="Times New Roman" w:cs="Times New Roman"/>
          <w:b/>
          <w:bCs/>
          <w:iCs/>
          <w:sz w:val="24"/>
          <w:szCs w:val="24"/>
        </w:rPr>
        <w:t>.</w:t>
      </w:r>
      <w:r w:rsidRPr="00D8528E">
        <w:rPr>
          <w:rFonts w:ascii="Times New Roman" w:eastAsia="Times New Roman" w:hAnsi="Times New Roman" w:cs="Times New Roman"/>
          <w:b/>
          <w:sz w:val="24"/>
          <w:szCs w:val="24"/>
        </w:rPr>
        <w:t xml:space="preserve"> Планирование аттестации педкадров</w:t>
      </w:r>
    </w:p>
    <w:p w:rsidR="002C1216" w:rsidRPr="00D8528E" w:rsidRDefault="002C1216" w:rsidP="00E02FEB">
      <w:pPr>
        <w:shd w:val="clear" w:color="auto" w:fill="FFFFFF"/>
        <w:spacing w:after="0"/>
        <w:rPr>
          <w:rFonts w:ascii="Times New Roman" w:eastAsia="Times New Roman" w:hAnsi="Times New Roman" w:cs="Times New Roman"/>
          <w:b/>
          <w:sz w:val="24"/>
          <w:szCs w:val="24"/>
        </w:rPr>
      </w:pP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5188"/>
        <w:gridCol w:w="2140"/>
        <w:gridCol w:w="1695"/>
      </w:tblGrid>
      <w:tr w:rsidR="002C1216" w:rsidRPr="00620653" w:rsidTr="00961106">
        <w:tc>
          <w:tcPr>
            <w:tcW w:w="617" w:type="dxa"/>
          </w:tcPr>
          <w:p w:rsidR="002C1216" w:rsidRPr="00620653" w:rsidRDefault="002C1216" w:rsidP="00E02FEB">
            <w:pPr>
              <w:spacing w:after="0"/>
              <w:jc w:val="center"/>
              <w:rPr>
                <w:rFonts w:ascii="Times New Roman" w:eastAsia="Times New Roman" w:hAnsi="Times New Roman" w:cs="Times New Roman"/>
                <w:sz w:val="24"/>
                <w:szCs w:val="24"/>
              </w:rPr>
            </w:pPr>
            <w:r w:rsidRPr="00620653">
              <w:rPr>
                <w:rFonts w:ascii="Times New Roman" w:eastAsia="Times New Roman" w:hAnsi="Times New Roman" w:cs="Times New Roman"/>
                <w:sz w:val="24"/>
                <w:szCs w:val="24"/>
              </w:rPr>
              <w:t>№ п/п</w:t>
            </w:r>
          </w:p>
        </w:tc>
        <w:tc>
          <w:tcPr>
            <w:tcW w:w="5188" w:type="dxa"/>
          </w:tcPr>
          <w:p w:rsidR="002C1216" w:rsidRPr="00620653" w:rsidRDefault="002C1216" w:rsidP="00E02FEB">
            <w:pPr>
              <w:spacing w:after="0"/>
              <w:jc w:val="center"/>
              <w:rPr>
                <w:rFonts w:ascii="Times New Roman" w:eastAsia="Times New Roman" w:hAnsi="Times New Roman" w:cs="Times New Roman"/>
                <w:sz w:val="24"/>
                <w:szCs w:val="24"/>
              </w:rPr>
            </w:pPr>
            <w:r w:rsidRPr="00620653">
              <w:rPr>
                <w:rFonts w:ascii="Times New Roman" w:eastAsia="Times New Roman" w:hAnsi="Times New Roman" w:cs="Times New Roman"/>
                <w:sz w:val="24"/>
                <w:szCs w:val="24"/>
              </w:rPr>
              <w:t>Содержание работы</w:t>
            </w:r>
          </w:p>
        </w:tc>
        <w:tc>
          <w:tcPr>
            <w:tcW w:w="2140" w:type="dxa"/>
          </w:tcPr>
          <w:p w:rsidR="002C1216" w:rsidRPr="00620653" w:rsidRDefault="002C1216" w:rsidP="00E02FEB">
            <w:pPr>
              <w:spacing w:after="0"/>
              <w:jc w:val="center"/>
              <w:rPr>
                <w:rFonts w:ascii="Times New Roman" w:eastAsia="Times New Roman" w:hAnsi="Times New Roman" w:cs="Times New Roman"/>
                <w:sz w:val="24"/>
                <w:szCs w:val="24"/>
              </w:rPr>
            </w:pPr>
            <w:r w:rsidRPr="00620653">
              <w:rPr>
                <w:rFonts w:ascii="Times New Roman" w:eastAsia="Times New Roman" w:hAnsi="Times New Roman" w:cs="Times New Roman"/>
                <w:sz w:val="24"/>
                <w:szCs w:val="24"/>
              </w:rPr>
              <w:t>ФИО ответственных</w:t>
            </w:r>
          </w:p>
        </w:tc>
        <w:tc>
          <w:tcPr>
            <w:tcW w:w="1695" w:type="dxa"/>
          </w:tcPr>
          <w:p w:rsidR="002C1216" w:rsidRPr="00620653" w:rsidRDefault="002C1216" w:rsidP="00E02FEB">
            <w:pPr>
              <w:spacing w:after="0"/>
              <w:jc w:val="center"/>
              <w:rPr>
                <w:rFonts w:ascii="Times New Roman" w:eastAsia="Times New Roman" w:hAnsi="Times New Roman" w:cs="Times New Roman"/>
                <w:sz w:val="24"/>
                <w:szCs w:val="24"/>
              </w:rPr>
            </w:pPr>
            <w:r w:rsidRPr="00620653">
              <w:rPr>
                <w:rFonts w:ascii="Times New Roman" w:eastAsia="Times New Roman" w:hAnsi="Times New Roman" w:cs="Times New Roman"/>
                <w:sz w:val="24"/>
                <w:szCs w:val="24"/>
              </w:rPr>
              <w:t>Сроки</w:t>
            </w:r>
          </w:p>
        </w:tc>
      </w:tr>
      <w:tr w:rsidR="002C1216" w:rsidRPr="00D8528E" w:rsidTr="00961106">
        <w:tc>
          <w:tcPr>
            <w:tcW w:w="617"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1</w:t>
            </w:r>
          </w:p>
        </w:tc>
        <w:tc>
          <w:tcPr>
            <w:tcW w:w="5188" w:type="dxa"/>
          </w:tcPr>
          <w:p w:rsidR="002C1216" w:rsidRPr="00D8528E" w:rsidRDefault="002C1216"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Ознакомление учителей с итогами прошедшей аттестации и задачами в это</w:t>
            </w:r>
            <w:r w:rsidR="00961106" w:rsidRPr="00D8528E">
              <w:rPr>
                <w:rFonts w:ascii="Times New Roman" w:eastAsia="Times New Roman" w:hAnsi="Times New Roman" w:cs="Times New Roman"/>
                <w:sz w:val="24"/>
                <w:szCs w:val="24"/>
              </w:rPr>
              <w:t>й области на новый учебный год.</w:t>
            </w:r>
          </w:p>
        </w:tc>
        <w:tc>
          <w:tcPr>
            <w:tcW w:w="2140" w:type="dxa"/>
          </w:tcPr>
          <w:p w:rsidR="002C1216" w:rsidRPr="00D8528E" w:rsidRDefault="0096110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Кабирова Р.М.</w:t>
            </w:r>
          </w:p>
        </w:tc>
        <w:tc>
          <w:tcPr>
            <w:tcW w:w="1695"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Май</w:t>
            </w:r>
          </w:p>
        </w:tc>
      </w:tr>
      <w:tr w:rsidR="002C1216" w:rsidRPr="00D8528E" w:rsidTr="00961106">
        <w:tc>
          <w:tcPr>
            <w:tcW w:w="617"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2</w:t>
            </w:r>
          </w:p>
        </w:tc>
        <w:tc>
          <w:tcPr>
            <w:tcW w:w="5188" w:type="dxa"/>
          </w:tcPr>
          <w:p w:rsidR="002C1216" w:rsidRPr="00D8528E" w:rsidRDefault="002C1216"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Изучение в педагогическом коллективе нормат</w:t>
            </w:r>
            <w:r w:rsidR="00961106" w:rsidRPr="00D8528E">
              <w:rPr>
                <w:rFonts w:ascii="Times New Roman" w:eastAsia="Times New Roman" w:hAnsi="Times New Roman" w:cs="Times New Roman"/>
                <w:sz w:val="24"/>
                <w:szCs w:val="24"/>
              </w:rPr>
              <w:t>ивных документов об аттестации.</w:t>
            </w:r>
          </w:p>
        </w:tc>
        <w:tc>
          <w:tcPr>
            <w:tcW w:w="2140" w:type="dxa"/>
          </w:tcPr>
          <w:p w:rsidR="002C1216" w:rsidRPr="00D8528E" w:rsidRDefault="0096110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Кабирова Р.М.</w:t>
            </w:r>
          </w:p>
        </w:tc>
        <w:tc>
          <w:tcPr>
            <w:tcW w:w="1695"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Август</w:t>
            </w:r>
          </w:p>
        </w:tc>
      </w:tr>
      <w:tr w:rsidR="002C1216" w:rsidRPr="00D8528E" w:rsidTr="00961106">
        <w:tc>
          <w:tcPr>
            <w:tcW w:w="617"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3</w:t>
            </w:r>
          </w:p>
        </w:tc>
        <w:tc>
          <w:tcPr>
            <w:tcW w:w="5188" w:type="dxa"/>
          </w:tcPr>
          <w:p w:rsidR="002C1216" w:rsidRPr="00D8528E" w:rsidRDefault="002C1216"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xml:space="preserve">Уточнение списка аттестующихся педагогических работников в </w:t>
            </w:r>
            <w:r w:rsidR="009C7E31" w:rsidRPr="00D8528E">
              <w:rPr>
                <w:rFonts w:ascii="Times New Roman" w:eastAsia="Times New Roman" w:hAnsi="Times New Roman" w:cs="Times New Roman"/>
                <w:sz w:val="24"/>
                <w:szCs w:val="24"/>
              </w:rPr>
              <w:t>2021</w:t>
            </w:r>
            <w:r w:rsidR="0082253F" w:rsidRPr="00D8528E">
              <w:rPr>
                <w:rFonts w:ascii="Times New Roman" w:eastAsia="Times New Roman" w:hAnsi="Times New Roman" w:cs="Times New Roman"/>
                <w:sz w:val="24"/>
                <w:szCs w:val="24"/>
              </w:rPr>
              <w:t>-202</w:t>
            </w:r>
            <w:r w:rsidR="009C7E31" w:rsidRPr="00D8528E">
              <w:rPr>
                <w:rFonts w:ascii="Times New Roman" w:eastAsia="Times New Roman" w:hAnsi="Times New Roman" w:cs="Times New Roman"/>
                <w:sz w:val="24"/>
                <w:szCs w:val="24"/>
              </w:rPr>
              <w:t>2</w:t>
            </w:r>
            <w:r w:rsidRPr="00D8528E">
              <w:rPr>
                <w:rFonts w:ascii="Times New Roman" w:eastAsia="Times New Roman" w:hAnsi="Times New Roman" w:cs="Times New Roman"/>
                <w:sz w:val="24"/>
                <w:szCs w:val="24"/>
              </w:rPr>
              <w:t xml:space="preserve"> учебном году по двум направлениям: </w:t>
            </w:r>
          </w:p>
          <w:p w:rsidR="002C1216" w:rsidRPr="00D8528E" w:rsidRDefault="002C1216"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на соответствие занимаемой должности;</w:t>
            </w:r>
          </w:p>
          <w:p w:rsidR="002C1216" w:rsidRPr="00D8528E" w:rsidRDefault="002C1216"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xml:space="preserve">- на </w:t>
            </w:r>
            <w:r w:rsidRPr="00D8528E">
              <w:rPr>
                <w:rFonts w:ascii="Times New Roman" w:eastAsia="Times New Roman" w:hAnsi="Times New Roman" w:cs="Times New Roman"/>
                <w:sz w:val="24"/>
                <w:szCs w:val="24"/>
                <w:lang w:val="en-US"/>
              </w:rPr>
              <w:t>I</w:t>
            </w:r>
            <w:r w:rsidR="00961106" w:rsidRPr="00D8528E">
              <w:rPr>
                <w:rFonts w:ascii="Times New Roman" w:eastAsia="Times New Roman" w:hAnsi="Times New Roman" w:cs="Times New Roman"/>
                <w:sz w:val="24"/>
                <w:szCs w:val="24"/>
              </w:rPr>
              <w:t xml:space="preserve"> и на высшую категории </w:t>
            </w:r>
          </w:p>
        </w:tc>
        <w:tc>
          <w:tcPr>
            <w:tcW w:w="2140" w:type="dxa"/>
          </w:tcPr>
          <w:p w:rsidR="002C1216" w:rsidRPr="00D8528E" w:rsidRDefault="0096110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Кабирова Р.М.</w:t>
            </w:r>
          </w:p>
        </w:tc>
        <w:tc>
          <w:tcPr>
            <w:tcW w:w="1695"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Август</w:t>
            </w:r>
          </w:p>
        </w:tc>
      </w:tr>
      <w:tr w:rsidR="002C1216" w:rsidRPr="00D8528E" w:rsidTr="00961106">
        <w:tc>
          <w:tcPr>
            <w:tcW w:w="617"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4</w:t>
            </w:r>
          </w:p>
        </w:tc>
        <w:tc>
          <w:tcPr>
            <w:tcW w:w="5188" w:type="dxa"/>
          </w:tcPr>
          <w:p w:rsidR="002C1216" w:rsidRPr="00D8528E" w:rsidRDefault="002C1216"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xml:space="preserve">Групповая консультация для аттестующихся педагогов «Анализ собственной </w:t>
            </w:r>
            <w:r w:rsidR="00961106" w:rsidRPr="00D8528E">
              <w:rPr>
                <w:rFonts w:ascii="Times New Roman" w:eastAsia="Times New Roman" w:hAnsi="Times New Roman" w:cs="Times New Roman"/>
                <w:sz w:val="24"/>
                <w:szCs w:val="24"/>
              </w:rPr>
              <w:t>педагогической деятельности».</w:t>
            </w:r>
          </w:p>
        </w:tc>
        <w:tc>
          <w:tcPr>
            <w:tcW w:w="2140" w:type="dxa"/>
          </w:tcPr>
          <w:p w:rsidR="002C1216" w:rsidRPr="00D8528E" w:rsidRDefault="0096110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Кабирова Р.М.</w:t>
            </w:r>
          </w:p>
        </w:tc>
        <w:tc>
          <w:tcPr>
            <w:tcW w:w="1695"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Август</w:t>
            </w:r>
          </w:p>
        </w:tc>
      </w:tr>
      <w:tr w:rsidR="002C1216" w:rsidRPr="00D8528E" w:rsidTr="00961106">
        <w:tc>
          <w:tcPr>
            <w:tcW w:w="617"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5</w:t>
            </w:r>
          </w:p>
        </w:tc>
        <w:tc>
          <w:tcPr>
            <w:tcW w:w="5188" w:type="dxa"/>
          </w:tcPr>
          <w:p w:rsidR="002C1216" w:rsidRPr="00D8528E" w:rsidRDefault="002C1216"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Офор</w:t>
            </w:r>
            <w:r w:rsidR="00961106" w:rsidRPr="00D8528E">
              <w:rPr>
                <w:rFonts w:ascii="Times New Roman" w:eastAsia="Times New Roman" w:hAnsi="Times New Roman" w:cs="Times New Roman"/>
                <w:sz w:val="24"/>
                <w:szCs w:val="24"/>
              </w:rPr>
              <w:t>мление заявлений на аттестацию.</w:t>
            </w:r>
          </w:p>
        </w:tc>
        <w:tc>
          <w:tcPr>
            <w:tcW w:w="2140" w:type="dxa"/>
          </w:tcPr>
          <w:p w:rsidR="002C1216" w:rsidRPr="00D8528E" w:rsidRDefault="0096110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Кабирова Р.М.</w:t>
            </w:r>
          </w:p>
        </w:tc>
        <w:tc>
          <w:tcPr>
            <w:tcW w:w="1695"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Август</w:t>
            </w:r>
          </w:p>
        </w:tc>
      </w:tr>
      <w:tr w:rsidR="002C1216" w:rsidRPr="00D8528E" w:rsidTr="00961106">
        <w:tc>
          <w:tcPr>
            <w:tcW w:w="617"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6</w:t>
            </w:r>
          </w:p>
        </w:tc>
        <w:tc>
          <w:tcPr>
            <w:tcW w:w="5188" w:type="dxa"/>
          </w:tcPr>
          <w:p w:rsidR="002C1216" w:rsidRPr="00D8528E" w:rsidRDefault="002C1216"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Подготовка документов аттестующихся на соо</w:t>
            </w:r>
            <w:r w:rsidR="00961106" w:rsidRPr="00D8528E">
              <w:rPr>
                <w:rFonts w:ascii="Times New Roman" w:eastAsia="Times New Roman" w:hAnsi="Times New Roman" w:cs="Times New Roman"/>
                <w:sz w:val="24"/>
                <w:szCs w:val="24"/>
              </w:rPr>
              <w:t>тветствие занимаемой должности.</w:t>
            </w:r>
          </w:p>
        </w:tc>
        <w:tc>
          <w:tcPr>
            <w:tcW w:w="2140" w:type="dxa"/>
          </w:tcPr>
          <w:p w:rsidR="002C1216" w:rsidRPr="00D8528E" w:rsidRDefault="0096110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Кабирова Р.М.</w:t>
            </w:r>
          </w:p>
        </w:tc>
        <w:tc>
          <w:tcPr>
            <w:tcW w:w="1695"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Сентябрь</w:t>
            </w:r>
          </w:p>
        </w:tc>
      </w:tr>
      <w:tr w:rsidR="002C1216" w:rsidRPr="00D8528E" w:rsidTr="00961106">
        <w:tc>
          <w:tcPr>
            <w:tcW w:w="617"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7</w:t>
            </w:r>
          </w:p>
        </w:tc>
        <w:tc>
          <w:tcPr>
            <w:tcW w:w="5188" w:type="dxa"/>
          </w:tcPr>
          <w:p w:rsidR="002C1216" w:rsidRPr="00D8528E" w:rsidRDefault="002C1216"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Изучение работы аттестующихся учителей. Открытые у</w:t>
            </w:r>
            <w:r w:rsidR="00961106" w:rsidRPr="00D8528E">
              <w:rPr>
                <w:rFonts w:ascii="Times New Roman" w:eastAsia="Times New Roman" w:hAnsi="Times New Roman" w:cs="Times New Roman"/>
                <w:sz w:val="24"/>
                <w:szCs w:val="24"/>
              </w:rPr>
              <w:t>роки и внеклассные мероприятия.</w:t>
            </w:r>
          </w:p>
        </w:tc>
        <w:tc>
          <w:tcPr>
            <w:tcW w:w="2140"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Администрация, экспертные группы</w:t>
            </w:r>
          </w:p>
        </w:tc>
        <w:tc>
          <w:tcPr>
            <w:tcW w:w="1695"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Октябрь-ноябрь</w:t>
            </w:r>
          </w:p>
        </w:tc>
      </w:tr>
      <w:tr w:rsidR="002C1216" w:rsidRPr="00D8528E" w:rsidTr="00961106">
        <w:tc>
          <w:tcPr>
            <w:tcW w:w="617"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8</w:t>
            </w:r>
          </w:p>
        </w:tc>
        <w:tc>
          <w:tcPr>
            <w:tcW w:w="5188" w:type="dxa"/>
          </w:tcPr>
          <w:p w:rsidR="002C1216" w:rsidRPr="00D8528E" w:rsidRDefault="002C1216"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Смотр творческих лабораторий аттестуемых учителей.</w:t>
            </w:r>
          </w:p>
          <w:p w:rsidR="002C1216" w:rsidRPr="00D8528E" w:rsidRDefault="002C1216" w:rsidP="00E02FEB">
            <w:pPr>
              <w:spacing w:after="0"/>
              <w:jc w:val="both"/>
              <w:rPr>
                <w:rFonts w:ascii="Times New Roman" w:eastAsia="Times New Roman" w:hAnsi="Times New Roman" w:cs="Times New Roman"/>
                <w:sz w:val="24"/>
                <w:szCs w:val="24"/>
              </w:rPr>
            </w:pPr>
          </w:p>
        </w:tc>
        <w:tc>
          <w:tcPr>
            <w:tcW w:w="2140"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Администрация, экспертные группы</w:t>
            </w:r>
          </w:p>
        </w:tc>
        <w:tc>
          <w:tcPr>
            <w:tcW w:w="1695"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Ноябрь</w:t>
            </w:r>
          </w:p>
        </w:tc>
      </w:tr>
      <w:tr w:rsidR="002C1216" w:rsidRPr="00D8528E" w:rsidTr="00961106">
        <w:tc>
          <w:tcPr>
            <w:tcW w:w="617"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lastRenderedPageBreak/>
              <w:t>9</w:t>
            </w:r>
          </w:p>
        </w:tc>
        <w:tc>
          <w:tcPr>
            <w:tcW w:w="5188" w:type="dxa"/>
          </w:tcPr>
          <w:p w:rsidR="002C1216" w:rsidRPr="00D8528E" w:rsidRDefault="002C1216"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Оформление документации аттестующихся учителей. Введение в электронну</w:t>
            </w:r>
            <w:r w:rsidR="00961106" w:rsidRPr="00D8528E">
              <w:rPr>
                <w:rFonts w:ascii="Times New Roman" w:eastAsia="Times New Roman" w:hAnsi="Times New Roman" w:cs="Times New Roman"/>
                <w:sz w:val="24"/>
                <w:szCs w:val="24"/>
              </w:rPr>
              <w:t xml:space="preserve">ю систему. </w:t>
            </w:r>
          </w:p>
        </w:tc>
        <w:tc>
          <w:tcPr>
            <w:tcW w:w="2140" w:type="dxa"/>
          </w:tcPr>
          <w:p w:rsidR="002C1216" w:rsidRPr="00D8528E" w:rsidRDefault="0096110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Кабирова Р.М.</w:t>
            </w:r>
          </w:p>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Аттест. учителя</w:t>
            </w:r>
          </w:p>
        </w:tc>
        <w:tc>
          <w:tcPr>
            <w:tcW w:w="1695"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Ноябрь</w:t>
            </w:r>
          </w:p>
        </w:tc>
      </w:tr>
      <w:tr w:rsidR="002C1216" w:rsidRPr="00D8528E" w:rsidTr="00961106">
        <w:tc>
          <w:tcPr>
            <w:tcW w:w="617" w:type="dxa"/>
          </w:tcPr>
          <w:p w:rsidR="002C1216" w:rsidRPr="00D8528E" w:rsidRDefault="002C1216" w:rsidP="00E02FEB">
            <w:pPr>
              <w:spacing w:after="0"/>
              <w:jc w:val="center"/>
              <w:rPr>
                <w:rFonts w:ascii="Times New Roman" w:eastAsia="Times New Roman" w:hAnsi="Times New Roman" w:cs="Times New Roman"/>
                <w:sz w:val="24"/>
                <w:szCs w:val="24"/>
                <w:lang w:val="en-US"/>
              </w:rPr>
            </w:pPr>
            <w:r w:rsidRPr="00D8528E">
              <w:rPr>
                <w:rFonts w:ascii="Times New Roman" w:eastAsia="Times New Roman" w:hAnsi="Times New Roman" w:cs="Times New Roman"/>
                <w:sz w:val="24"/>
                <w:szCs w:val="24"/>
              </w:rPr>
              <w:t>1</w:t>
            </w:r>
            <w:r w:rsidRPr="00D8528E">
              <w:rPr>
                <w:rFonts w:ascii="Times New Roman" w:eastAsia="Times New Roman" w:hAnsi="Times New Roman" w:cs="Times New Roman"/>
                <w:sz w:val="24"/>
                <w:szCs w:val="24"/>
                <w:lang w:val="en-US"/>
              </w:rPr>
              <w:t>0</w:t>
            </w:r>
          </w:p>
        </w:tc>
        <w:tc>
          <w:tcPr>
            <w:tcW w:w="5188" w:type="dxa"/>
          </w:tcPr>
          <w:p w:rsidR="002C1216" w:rsidRPr="00D8528E" w:rsidRDefault="002C1216"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Подготовка документов аттестующихся на соо</w:t>
            </w:r>
            <w:r w:rsidR="00961106" w:rsidRPr="00D8528E">
              <w:rPr>
                <w:rFonts w:ascii="Times New Roman" w:eastAsia="Times New Roman" w:hAnsi="Times New Roman" w:cs="Times New Roman"/>
                <w:sz w:val="24"/>
                <w:szCs w:val="24"/>
              </w:rPr>
              <w:t>тветствие занимаемой должности.</w:t>
            </w:r>
          </w:p>
        </w:tc>
        <w:tc>
          <w:tcPr>
            <w:tcW w:w="2140" w:type="dxa"/>
          </w:tcPr>
          <w:p w:rsidR="002C1216" w:rsidRPr="00D8528E" w:rsidRDefault="0096110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Кабирова Р.М.</w:t>
            </w:r>
          </w:p>
        </w:tc>
        <w:tc>
          <w:tcPr>
            <w:tcW w:w="1695"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Ноябрь</w:t>
            </w:r>
          </w:p>
        </w:tc>
      </w:tr>
      <w:tr w:rsidR="002C1216" w:rsidRPr="00D8528E" w:rsidTr="00961106">
        <w:tc>
          <w:tcPr>
            <w:tcW w:w="617" w:type="dxa"/>
          </w:tcPr>
          <w:p w:rsidR="002C1216" w:rsidRPr="00D8528E" w:rsidRDefault="002C1216" w:rsidP="00E02FEB">
            <w:pPr>
              <w:spacing w:after="0"/>
              <w:jc w:val="center"/>
              <w:rPr>
                <w:rFonts w:ascii="Times New Roman" w:eastAsia="Times New Roman" w:hAnsi="Times New Roman" w:cs="Times New Roman"/>
                <w:sz w:val="24"/>
                <w:szCs w:val="24"/>
                <w:lang w:val="en-US"/>
              </w:rPr>
            </w:pPr>
            <w:r w:rsidRPr="00D8528E">
              <w:rPr>
                <w:rFonts w:ascii="Times New Roman" w:eastAsia="Times New Roman" w:hAnsi="Times New Roman" w:cs="Times New Roman"/>
                <w:sz w:val="24"/>
                <w:szCs w:val="24"/>
              </w:rPr>
              <w:t>1</w:t>
            </w:r>
            <w:r w:rsidRPr="00D8528E">
              <w:rPr>
                <w:rFonts w:ascii="Times New Roman" w:eastAsia="Times New Roman" w:hAnsi="Times New Roman" w:cs="Times New Roman"/>
                <w:sz w:val="24"/>
                <w:szCs w:val="24"/>
                <w:lang w:val="en-US"/>
              </w:rPr>
              <w:t>1</w:t>
            </w:r>
          </w:p>
        </w:tc>
        <w:tc>
          <w:tcPr>
            <w:tcW w:w="5188" w:type="dxa"/>
          </w:tcPr>
          <w:p w:rsidR="002C1216" w:rsidRPr="00D8528E" w:rsidRDefault="002C1216"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xml:space="preserve">Об итогах аттестации педагогов на высшую и </w:t>
            </w:r>
            <w:r w:rsidRPr="00D8528E">
              <w:rPr>
                <w:rFonts w:ascii="Times New Roman" w:eastAsia="Times New Roman" w:hAnsi="Times New Roman" w:cs="Times New Roman"/>
                <w:sz w:val="24"/>
                <w:szCs w:val="24"/>
                <w:lang w:val="en-US"/>
              </w:rPr>
              <w:t>I</w:t>
            </w:r>
            <w:r w:rsidR="00961106" w:rsidRPr="00D8528E">
              <w:rPr>
                <w:rFonts w:ascii="Times New Roman" w:eastAsia="Times New Roman" w:hAnsi="Times New Roman" w:cs="Times New Roman"/>
                <w:sz w:val="24"/>
                <w:szCs w:val="24"/>
              </w:rPr>
              <w:t xml:space="preserve"> категорию.</w:t>
            </w:r>
          </w:p>
        </w:tc>
        <w:tc>
          <w:tcPr>
            <w:tcW w:w="2140" w:type="dxa"/>
          </w:tcPr>
          <w:p w:rsidR="002C1216" w:rsidRPr="00D8528E" w:rsidRDefault="00B92F0D"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Х.М.Хасанов</w:t>
            </w:r>
          </w:p>
        </w:tc>
        <w:tc>
          <w:tcPr>
            <w:tcW w:w="1695"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Январь</w:t>
            </w:r>
          </w:p>
        </w:tc>
      </w:tr>
      <w:tr w:rsidR="002C1216" w:rsidRPr="00D8528E" w:rsidTr="00961106">
        <w:tc>
          <w:tcPr>
            <w:tcW w:w="617" w:type="dxa"/>
          </w:tcPr>
          <w:p w:rsidR="002C1216" w:rsidRPr="00D8528E" w:rsidRDefault="002C1216" w:rsidP="00E02FEB">
            <w:pPr>
              <w:spacing w:after="0"/>
              <w:jc w:val="center"/>
              <w:rPr>
                <w:rFonts w:ascii="Times New Roman" w:eastAsia="Times New Roman" w:hAnsi="Times New Roman" w:cs="Times New Roman"/>
                <w:sz w:val="24"/>
                <w:szCs w:val="24"/>
                <w:lang w:val="en-US"/>
              </w:rPr>
            </w:pPr>
            <w:r w:rsidRPr="00D8528E">
              <w:rPr>
                <w:rFonts w:ascii="Times New Roman" w:eastAsia="Times New Roman" w:hAnsi="Times New Roman" w:cs="Times New Roman"/>
                <w:sz w:val="24"/>
                <w:szCs w:val="24"/>
              </w:rPr>
              <w:t>1</w:t>
            </w:r>
            <w:r w:rsidRPr="00D8528E">
              <w:rPr>
                <w:rFonts w:ascii="Times New Roman" w:eastAsia="Times New Roman" w:hAnsi="Times New Roman" w:cs="Times New Roman"/>
                <w:sz w:val="24"/>
                <w:szCs w:val="24"/>
                <w:lang w:val="en-US"/>
              </w:rPr>
              <w:t>2</w:t>
            </w:r>
          </w:p>
        </w:tc>
        <w:tc>
          <w:tcPr>
            <w:tcW w:w="5188" w:type="dxa"/>
          </w:tcPr>
          <w:p w:rsidR="002C1216" w:rsidRPr="00D8528E" w:rsidRDefault="002C1216"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Подготовка списков для аттестации педа</w:t>
            </w:r>
            <w:r w:rsidR="00961106" w:rsidRPr="00D8528E">
              <w:rPr>
                <w:rFonts w:ascii="Times New Roman" w:eastAsia="Times New Roman" w:hAnsi="Times New Roman" w:cs="Times New Roman"/>
                <w:sz w:val="24"/>
                <w:szCs w:val="24"/>
              </w:rPr>
              <w:t>гогов в следующем учебном году.</w:t>
            </w:r>
          </w:p>
        </w:tc>
        <w:tc>
          <w:tcPr>
            <w:tcW w:w="2140" w:type="dxa"/>
          </w:tcPr>
          <w:p w:rsidR="002C1216" w:rsidRPr="00D8528E" w:rsidRDefault="0096110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Кабирова Р.М.</w:t>
            </w:r>
          </w:p>
        </w:tc>
        <w:tc>
          <w:tcPr>
            <w:tcW w:w="1695"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Март</w:t>
            </w:r>
          </w:p>
        </w:tc>
      </w:tr>
      <w:tr w:rsidR="002C1216" w:rsidRPr="00D8528E" w:rsidTr="00961106">
        <w:tc>
          <w:tcPr>
            <w:tcW w:w="617" w:type="dxa"/>
          </w:tcPr>
          <w:p w:rsidR="002C1216" w:rsidRPr="00D8528E" w:rsidRDefault="002C1216" w:rsidP="00E02FEB">
            <w:pPr>
              <w:spacing w:after="0"/>
              <w:jc w:val="center"/>
              <w:rPr>
                <w:rFonts w:ascii="Times New Roman" w:eastAsia="Times New Roman" w:hAnsi="Times New Roman" w:cs="Times New Roman"/>
                <w:sz w:val="24"/>
                <w:szCs w:val="24"/>
                <w:lang w:val="en-US"/>
              </w:rPr>
            </w:pPr>
            <w:r w:rsidRPr="00D8528E">
              <w:rPr>
                <w:rFonts w:ascii="Times New Roman" w:eastAsia="Times New Roman" w:hAnsi="Times New Roman" w:cs="Times New Roman"/>
                <w:sz w:val="24"/>
                <w:szCs w:val="24"/>
              </w:rPr>
              <w:t>1</w:t>
            </w:r>
            <w:r w:rsidRPr="00D8528E">
              <w:rPr>
                <w:rFonts w:ascii="Times New Roman" w:eastAsia="Times New Roman" w:hAnsi="Times New Roman" w:cs="Times New Roman"/>
                <w:sz w:val="24"/>
                <w:szCs w:val="24"/>
                <w:lang w:val="en-US"/>
              </w:rPr>
              <w:t>3</w:t>
            </w:r>
          </w:p>
        </w:tc>
        <w:tc>
          <w:tcPr>
            <w:tcW w:w="5188" w:type="dxa"/>
          </w:tcPr>
          <w:p w:rsidR="002C1216" w:rsidRPr="00D8528E" w:rsidRDefault="002C1216"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Уточнение графика прохождения курсов п</w:t>
            </w:r>
            <w:r w:rsidR="00961106" w:rsidRPr="00D8528E">
              <w:rPr>
                <w:rFonts w:ascii="Times New Roman" w:eastAsia="Times New Roman" w:hAnsi="Times New Roman" w:cs="Times New Roman"/>
                <w:sz w:val="24"/>
                <w:szCs w:val="24"/>
              </w:rPr>
              <w:t>овышения квалификации учителей.</w:t>
            </w:r>
          </w:p>
        </w:tc>
        <w:tc>
          <w:tcPr>
            <w:tcW w:w="2140" w:type="dxa"/>
          </w:tcPr>
          <w:p w:rsidR="002C1216" w:rsidRPr="00D8528E" w:rsidRDefault="0096110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Кабирова Р.М.</w:t>
            </w:r>
            <w:r w:rsidR="002C1216" w:rsidRPr="00D8528E">
              <w:rPr>
                <w:rFonts w:ascii="Times New Roman" w:eastAsia="Times New Roman" w:hAnsi="Times New Roman" w:cs="Times New Roman"/>
                <w:sz w:val="24"/>
                <w:szCs w:val="24"/>
              </w:rPr>
              <w:t>.</w:t>
            </w:r>
          </w:p>
        </w:tc>
        <w:tc>
          <w:tcPr>
            <w:tcW w:w="1695" w:type="dxa"/>
          </w:tcPr>
          <w:p w:rsidR="002C1216" w:rsidRPr="00D8528E" w:rsidRDefault="002C1216"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Март</w:t>
            </w:r>
          </w:p>
        </w:tc>
      </w:tr>
    </w:tbl>
    <w:p w:rsidR="009028E6" w:rsidRPr="00D8528E" w:rsidRDefault="009028E6" w:rsidP="00E02FEB">
      <w:pPr>
        <w:shd w:val="clear" w:color="auto" w:fill="FFFFFF"/>
        <w:spacing w:after="0"/>
        <w:rPr>
          <w:rFonts w:ascii="Times New Roman" w:eastAsia="Times New Roman" w:hAnsi="Times New Roman" w:cs="Times New Roman"/>
          <w:b/>
          <w:sz w:val="24"/>
          <w:szCs w:val="24"/>
        </w:rPr>
      </w:pPr>
    </w:p>
    <w:p w:rsidR="009C7E31" w:rsidRPr="00D8528E" w:rsidRDefault="00620653" w:rsidP="00AA7F33">
      <w:pPr>
        <w:pStyle w:val="af3"/>
        <w:numPr>
          <w:ilvl w:val="1"/>
          <w:numId w:val="27"/>
        </w:numPr>
        <w:shd w:val="clear" w:color="auto" w:fill="FFFFFF"/>
        <w:spacing w:line="276" w:lineRule="auto"/>
        <w:ind w:left="0" w:firstLine="0"/>
        <w:jc w:val="center"/>
        <w:rPr>
          <w:b/>
        </w:rPr>
      </w:pPr>
      <w:r>
        <w:rPr>
          <w:b/>
        </w:rPr>
        <w:t>Список аттестующихся учителей</w:t>
      </w:r>
    </w:p>
    <w:p w:rsidR="008529C8" w:rsidRPr="00D8528E" w:rsidRDefault="008529C8" w:rsidP="00E02FEB">
      <w:pPr>
        <w:spacing w:after="0"/>
        <w:rPr>
          <w:rFonts w:ascii="Times New Roman" w:eastAsia="Times New Roman" w:hAnsi="Times New Roman" w:cs="Times New Roman"/>
          <w:b/>
          <w:sz w:val="24"/>
          <w:szCs w:val="24"/>
        </w:rPr>
      </w:pPr>
    </w:p>
    <w:tbl>
      <w:tblPr>
        <w:tblpPr w:leftFromText="180" w:rightFromText="180" w:vertAnchor="text" w:horzAnchor="margin" w:tblpY="-86"/>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3651"/>
        <w:gridCol w:w="2693"/>
        <w:gridCol w:w="2410"/>
      </w:tblGrid>
      <w:tr w:rsidR="00961106" w:rsidRPr="00D8528E" w:rsidTr="00961106">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rsidR="00961106" w:rsidRPr="00620653" w:rsidRDefault="00961106" w:rsidP="00E02FEB">
            <w:pPr>
              <w:spacing w:after="0"/>
              <w:jc w:val="center"/>
              <w:rPr>
                <w:rFonts w:ascii="Times New Roman" w:eastAsia="Calibri" w:hAnsi="Times New Roman" w:cs="Times New Roman"/>
                <w:bCs/>
                <w:sz w:val="24"/>
                <w:szCs w:val="24"/>
              </w:rPr>
            </w:pPr>
            <w:r w:rsidRPr="00620653">
              <w:rPr>
                <w:rFonts w:ascii="Times New Roman" w:eastAsia="Calibri" w:hAnsi="Times New Roman" w:cs="Times New Roman"/>
                <w:bCs/>
                <w:sz w:val="24"/>
                <w:szCs w:val="24"/>
              </w:rPr>
              <w:t>№</w:t>
            </w:r>
          </w:p>
          <w:p w:rsidR="00961106" w:rsidRPr="00620653" w:rsidRDefault="00961106" w:rsidP="00E02FEB">
            <w:pPr>
              <w:spacing w:after="0"/>
              <w:jc w:val="center"/>
              <w:rPr>
                <w:rFonts w:ascii="Times New Roman" w:eastAsia="Calibri" w:hAnsi="Times New Roman" w:cs="Times New Roman"/>
                <w:bCs/>
                <w:sz w:val="24"/>
                <w:szCs w:val="24"/>
              </w:rPr>
            </w:pPr>
            <w:r w:rsidRPr="00620653">
              <w:rPr>
                <w:rFonts w:ascii="Times New Roman" w:eastAsia="Calibri" w:hAnsi="Times New Roman" w:cs="Times New Roman"/>
                <w:bCs/>
                <w:sz w:val="24"/>
                <w:szCs w:val="24"/>
              </w:rPr>
              <w:t>п/п</w:t>
            </w:r>
          </w:p>
        </w:tc>
        <w:tc>
          <w:tcPr>
            <w:tcW w:w="3651" w:type="dxa"/>
            <w:tcBorders>
              <w:top w:val="single" w:sz="4" w:space="0" w:color="auto"/>
              <w:left w:val="single" w:sz="4" w:space="0" w:color="auto"/>
              <w:bottom w:val="single" w:sz="4" w:space="0" w:color="auto"/>
              <w:right w:val="single" w:sz="4" w:space="0" w:color="auto"/>
            </w:tcBorders>
            <w:shd w:val="clear" w:color="auto" w:fill="auto"/>
            <w:vAlign w:val="center"/>
          </w:tcPr>
          <w:p w:rsidR="00961106" w:rsidRPr="00620653" w:rsidRDefault="00961106" w:rsidP="00E02FEB">
            <w:pPr>
              <w:spacing w:after="0"/>
              <w:jc w:val="center"/>
              <w:rPr>
                <w:rFonts w:ascii="Times New Roman" w:eastAsia="Calibri" w:hAnsi="Times New Roman" w:cs="Times New Roman"/>
                <w:bCs/>
                <w:sz w:val="24"/>
                <w:szCs w:val="24"/>
              </w:rPr>
            </w:pPr>
            <w:r w:rsidRPr="00620653">
              <w:rPr>
                <w:rFonts w:ascii="Times New Roman" w:eastAsia="Calibri" w:hAnsi="Times New Roman" w:cs="Times New Roman"/>
                <w:bCs/>
                <w:sz w:val="24"/>
                <w:szCs w:val="24"/>
              </w:rPr>
              <w:t>Ф.И.О. педагога</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61106" w:rsidRPr="00620653" w:rsidRDefault="00961106" w:rsidP="00E02FEB">
            <w:pPr>
              <w:spacing w:after="0"/>
              <w:jc w:val="center"/>
              <w:rPr>
                <w:rFonts w:ascii="Times New Roman" w:eastAsia="Calibri" w:hAnsi="Times New Roman" w:cs="Times New Roman"/>
                <w:bCs/>
                <w:sz w:val="24"/>
                <w:szCs w:val="24"/>
              </w:rPr>
            </w:pPr>
            <w:r w:rsidRPr="00620653">
              <w:rPr>
                <w:rFonts w:ascii="Times New Roman" w:eastAsia="Calibri" w:hAnsi="Times New Roman" w:cs="Times New Roman"/>
                <w:bCs/>
                <w:sz w:val="24"/>
                <w:szCs w:val="24"/>
              </w:rPr>
              <w:t>Должность</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961106" w:rsidRPr="00620653" w:rsidRDefault="00961106" w:rsidP="00E02FEB">
            <w:pPr>
              <w:spacing w:after="0"/>
              <w:jc w:val="center"/>
              <w:rPr>
                <w:rFonts w:ascii="Times New Roman" w:eastAsia="Calibri" w:hAnsi="Times New Roman" w:cs="Times New Roman"/>
                <w:bCs/>
                <w:sz w:val="24"/>
                <w:szCs w:val="24"/>
              </w:rPr>
            </w:pPr>
            <w:r w:rsidRPr="00620653">
              <w:rPr>
                <w:rFonts w:ascii="Times New Roman" w:eastAsia="Calibri" w:hAnsi="Times New Roman" w:cs="Times New Roman"/>
                <w:bCs/>
                <w:sz w:val="24"/>
                <w:szCs w:val="24"/>
              </w:rPr>
              <w:t>На какую</w:t>
            </w:r>
          </w:p>
          <w:p w:rsidR="00961106" w:rsidRPr="00620653" w:rsidRDefault="00961106" w:rsidP="00E02FEB">
            <w:pPr>
              <w:spacing w:after="0"/>
              <w:jc w:val="center"/>
              <w:rPr>
                <w:rFonts w:ascii="Times New Roman" w:eastAsia="Calibri" w:hAnsi="Times New Roman" w:cs="Times New Roman"/>
                <w:bCs/>
                <w:sz w:val="24"/>
                <w:szCs w:val="24"/>
              </w:rPr>
            </w:pPr>
            <w:r w:rsidRPr="00620653">
              <w:rPr>
                <w:rFonts w:ascii="Times New Roman" w:eastAsia="Calibri" w:hAnsi="Times New Roman" w:cs="Times New Roman"/>
                <w:bCs/>
                <w:sz w:val="24"/>
                <w:szCs w:val="24"/>
              </w:rPr>
              <w:t>категорию</w:t>
            </w:r>
          </w:p>
        </w:tc>
      </w:tr>
      <w:tr w:rsidR="00961106" w:rsidRPr="00D8528E" w:rsidTr="00961106">
        <w:tc>
          <w:tcPr>
            <w:tcW w:w="710" w:type="dxa"/>
            <w:tcBorders>
              <w:top w:val="single" w:sz="4" w:space="0" w:color="auto"/>
              <w:left w:val="single" w:sz="4" w:space="0" w:color="auto"/>
              <w:bottom w:val="single" w:sz="4" w:space="0" w:color="auto"/>
              <w:right w:val="single" w:sz="4" w:space="0" w:color="auto"/>
            </w:tcBorders>
            <w:shd w:val="clear" w:color="auto" w:fill="auto"/>
          </w:tcPr>
          <w:p w:rsidR="00961106" w:rsidRPr="00D8528E" w:rsidRDefault="00961106" w:rsidP="00E02FEB">
            <w:pPr>
              <w:spacing w:after="0"/>
              <w:rPr>
                <w:rFonts w:ascii="Times New Roman" w:hAnsi="Times New Roman" w:cs="Times New Roman"/>
                <w:sz w:val="24"/>
                <w:szCs w:val="24"/>
              </w:rPr>
            </w:pPr>
            <w:r w:rsidRPr="00D8528E">
              <w:rPr>
                <w:rFonts w:ascii="Times New Roman" w:hAnsi="Times New Roman" w:cs="Times New Roman"/>
                <w:sz w:val="24"/>
                <w:szCs w:val="24"/>
              </w:rPr>
              <w:t>1</w:t>
            </w:r>
          </w:p>
        </w:tc>
        <w:tc>
          <w:tcPr>
            <w:tcW w:w="3651" w:type="dxa"/>
            <w:tcBorders>
              <w:top w:val="single" w:sz="4" w:space="0" w:color="auto"/>
              <w:left w:val="single" w:sz="4" w:space="0" w:color="auto"/>
              <w:bottom w:val="single" w:sz="4" w:space="0" w:color="auto"/>
              <w:right w:val="single" w:sz="4" w:space="0" w:color="auto"/>
            </w:tcBorders>
            <w:shd w:val="clear" w:color="auto" w:fill="auto"/>
          </w:tcPr>
          <w:p w:rsidR="00961106" w:rsidRPr="00D8528E" w:rsidRDefault="009C7E31"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Габделхакова Ралия Габдельбаровна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961106" w:rsidRPr="00D8528E" w:rsidRDefault="00B92F0D" w:rsidP="00E02FEB">
            <w:pPr>
              <w:spacing w:after="0"/>
              <w:rPr>
                <w:rFonts w:ascii="Times New Roman" w:hAnsi="Times New Roman" w:cs="Times New Roman"/>
                <w:sz w:val="24"/>
                <w:szCs w:val="24"/>
              </w:rPr>
            </w:pPr>
            <w:r w:rsidRPr="00D8528E">
              <w:rPr>
                <w:rFonts w:ascii="Times New Roman" w:hAnsi="Times New Roman" w:cs="Times New Roman"/>
                <w:sz w:val="24"/>
                <w:szCs w:val="24"/>
              </w:rPr>
              <w:t xml:space="preserve">Учитель </w:t>
            </w:r>
            <w:r w:rsidR="009C7E31" w:rsidRPr="00D8528E">
              <w:rPr>
                <w:rFonts w:ascii="Times New Roman" w:hAnsi="Times New Roman" w:cs="Times New Roman"/>
                <w:sz w:val="24"/>
                <w:szCs w:val="24"/>
              </w:rPr>
              <w:t>родного (татарского) языка и литературы</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961106" w:rsidRPr="00D8528E" w:rsidRDefault="00961106"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Первая подверждение</w:t>
            </w:r>
          </w:p>
        </w:tc>
      </w:tr>
      <w:tr w:rsidR="00224D2C" w:rsidRPr="00D8528E" w:rsidTr="00961106">
        <w:tc>
          <w:tcPr>
            <w:tcW w:w="710" w:type="dxa"/>
            <w:tcBorders>
              <w:top w:val="single" w:sz="4" w:space="0" w:color="auto"/>
              <w:left w:val="single" w:sz="4" w:space="0" w:color="auto"/>
              <w:bottom w:val="single" w:sz="4" w:space="0" w:color="auto"/>
              <w:right w:val="single" w:sz="4" w:space="0" w:color="auto"/>
            </w:tcBorders>
            <w:shd w:val="clear" w:color="auto" w:fill="auto"/>
          </w:tcPr>
          <w:p w:rsidR="00224D2C" w:rsidRPr="00D8528E" w:rsidRDefault="00224D2C" w:rsidP="00E02FEB">
            <w:pPr>
              <w:spacing w:after="0"/>
              <w:rPr>
                <w:rFonts w:ascii="Times New Roman" w:hAnsi="Times New Roman" w:cs="Times New Roman"/>
                <w:sz w:val="24"/>
                <w:szCs w:val="24"/>
              </w:rPr>
            </w:pPr>
            <w:r w:rsidRPr="00D8528E">
              <w:rPr>
                <w:rFonts w:ascii="Times New Roman" w:hAnsi="Times New Roman" w:cs="Times New Roman"/>
                <w:sz w:val="24"/>
                <w:szCs w:val="24"/>
              </w:rPr>
              <w:t>2</w:t>
            </w:r>
          </w:p>
        </w:tc>
        <w:tc>
          <w:tcPr>
            <w:tcW w:w="3651" w:type="dxa"/>
            <w:tcBorders>
              <w:top w:val="single" w:sz="4" w:space="0" w:color="auto"/>
              <w:left w:val="single" w:sz="4" w:space="0" w:color="auto"/>
              <w:bottom w:val="single" w:sz="4" w:space="0" w:color="auto"/>
              <w:right w:val="single" w:sz="4" w:space="0" w:color="auto"/>
            </w:tcBorders>
            <w:shd w:val="clear" w:color="auto" w:fill="auto"/>
          </w:tcPr>
          <w:p w:rsidR="00224D2C" w:rsidRPr="00D8528E" w:rsidRDefault="00224D2C"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Фаляхов Габделбар Гамберович</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224D2C" w:rsidRPr="00D8528E" w:rsidRDefault="00224D2C" w:rsidP="00E02FEB">
            <w:pPr>
              <w:spacing w:after="0"/>
              <w:rPr>
                <w:rFonts w:ascii="Times New Roman" w:hAnsi="Times New Roman" w:cs="Times New Roman"/>
                <w:sz w:val="24"/>
                <w:szCs w:val="24"/>
              </w:rPr>
            </w:pPr>
            <w:r w:rsidRPr="00D8528E">
              <w:rPr>
                <w:rFonts w:ascii="Times New Roman" w:hAnsi="Times New Roman" w:cs="Times New Roman"/>
                <w:sz w:val="24"/>
                <w:szCs w:val="24"/>
              </w:rPr>
              <w:t>Учитель математики</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224D2C" w:rsidRPr="00D8528E" w:rsidRDefault="00224D2C"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Первая подверждение</w:t>
            </w:r>
          </w:p>
        </w:tc>
      </w:tr>
    </w:tbl>
    <w:p w:rsidR="00D14093" w:rsidRPr="00D8528E" w:rsidRDefault="00D14093" w:rsidP="00E02FEB">
      <w:pPr>
        <w:spacing w:after="0"/>
        <w:jc w:val="center"/>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2.</w:t>
      </w:r>
      <w:r w:rsidR="00F0723A" w:rsidRPr="00D8528E">
        <w:rPr>
          <w:rFonts w:ascii="Times New Roman" w:eastAsia="Times New Roman" w:hAnsi="Times New Roman" w:cs="Times New Roman"/>
          <w:b/>
          <w:sz w:val="24"/>
          <w:szCs w:val="24"/>
        </w:rPr>
        <w:t>5</w:t>
      </w:r>
      <w:r w:rsidRPr="00D8528E">
        <w:rPr>
          <w:rFonts w:ascii="Times New Roman" w:eastAsia="Times New Roman" w:hAnsi="Times New Roman" w:cs="Times New Roman"/>
          <w:b/>
          <w:sz w:val="24"/>
          <w:szCs w:val="24"/>
        </w:rPr>
        <w:t>. Повышение квалификации педагогических работников</w:t>
      </w:r>
    </w:p>
    <w:p w:rsidR="00D14093" w:rsidRPr="00620653" w:rsidRDefault="00D14093" w:rsidP="00E02FEB">
      <w:pPr>
        <w:spacing w:after="0"/>
        <w:jc w:val="both"/>
        <w:rPr>
          <w:rFonts w:ascii="Times New Roman" w:eastAsia="Times New Roman" w:hAnsi="Times New Roman" w:cs="Times New Roman"/>
          <w:sz w:val="24"/>
          <w:szCs w:val="24"/>
        </w:rPr>
      </w:pPr>
      <w:r w:rsidRPr="00620653">
        <w:rPr>
          <w:rFonts w:ascii="Times New Roman" w:eastAsia="Times New Roman" w:hAnsi="Times New Roman" w:cs="Times New Roman"/>
          <w:sz w:val="24"/>
          <w:szCs w:val="24"/>
        </w:rPr>
        <w:t>Цель: повышение профессиональной компетентности и уровня педагогического мастерства учителей.</w:t>
      </w:r>
    </w:p>
    <w:p w:rsidR="00D14093" w:rsidRPr="00620653" w:rsidRDefault="00D14093" w:rsidP="00E02FEB">
      <w:pPr>
        <w:spacing w:after="0"/>
        <w:jc w:val="both"/>
        <w:rPr>
          <w:rFonts w:ascii="Times New Roman" w:eastAsia="Times New Roman" w:hAnsi="Times New Roman" w:cs="Times New Roman"/>
          <w:sz w:val="24"/>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5478"/>
        <w:gridCol w:w="1751"/>
        <w:gridCol w:w="2093"/>
      </w:tblGrid>
      <w:tr w:rsidR="00D14093" w:rsidRPr="00D8528E" w:rsidTr="00585335">
        <w:trPr>
          <w:trHeight w:val="270"/>
        </w:trPr>
        <w:tc>
          <w:tcPr>
            <w:tcW w:w="709" w:type="dxa"/>
          </w:tcPr>
          <w:p w:rsidR="00D14093" w:rsidRPr="00D8528E" w:rsidRDefault="00D14093" w:rsidP="00E02FEB">
            <w:pPr>
              <w:spacing w:after="0"/>
              <w:jc w:val="center"/>
              <w:rPr>
                <w:rFonts w:ascii="Times New Roman" w:eastAsia="Times New Roman" w:hAnsi="Times New Roman" w:cs="Times New Roman"/>
                <w:b/>
                <w:i/>
                <w:sz w:val="24"/>
                <w:szCs w:val="24"/>
              </w:rPr>
            </w:pPr>
            <w:r w:rsidRPr="00D8528E">
              <w:rPr>
                <w:rFonts w:ascii="Times New Roman" w:eastAsia="Times New Roman" w:hAnsi="Times New Roman" w:cs="Times New Roman"/>
                <w:sz w:val="24"/>
                <w:szCs w:val="24"/>
              </w:rPr>
              <w:t>№</w:t>
            </w:r>
          </w:p>
        </w:tc>
        <w:tc>
          <w:tcPr>
            <w:tcW w:w="5478" w:type="dxa"/>
          </w:tcPr>
          <w:p w:rsidR="00D14093" w:rsidRPr="00D8528E" w:rsidRDefault="00D14093" w:rsidP="00E02FEB">
            <w:pPr>
              <w:spacing w:after="0"/>
              <w:jc w:val="center"/>
              <w:rPr>
                <w:rFonts w:ascii="Times New Roman" w:eastAsia="Times New Roman" w:hAnsi="Times New Roman" w:cs="Times New Roman"/>
                <w:b/>
                <w:i/>
                <w:sz w:val="24"/>
                <w:szCs w:val="24"/>
              </w:rPr>
            </w:pPr>
            <w:r w:rsidRPr="00D8528E">
              <w:rPr>
                <w:rFonts w:ascii="Times New Roman" w:eastAsia="Times New Roman" w:hAnsi="Times New Roman" w:cs="Times New Roman"/>
                <w:sz w:val="24"/>
                <w:szCs w:val="24"/>
              </w:rPr>
              <w:t>Содержание работы</w:t>
            </w:r>
          </w:p>
        </w:tc>
        <w:tc>
          <w:tcPr>
            <w:tcW w:w="1751" w:type="dxa"/>
          </w:tcPr>
          <w:p w:rsidR="00D14093" w:rsidRPr="00D8528E" w:rsidRDefault="00D14093" w:rsidP="00E02FEB">
            <w:pPr>
              <w:spacing w:after="0"/>
              <w:jc w:val="center"/>
              <w:rPr>
                <w:rFonts w:ascii="Times New Roman" w:eastAsia="Times New Roman" w:hAnsi="Times New Roman" w:cs="Times New Roman"/>
                <w:b/>
                <w:i/>
                <w:sz w:val="24"/>
                <w:szCs w:val="24"/>
              </w:rPr>
            </w:pPr>
            <w:r w:rsidRPr="00D8528E">
              <w:rPr>
                <w:rFonts w:ascii="Times New Roman" w:eastAsia="Times New Roman" w:hAnsi="Times New Roman" w:cs="Times New Roman"/>
                <w:sz w:val="24"/>
                <w:szCs w:val="24"/>
              </w:rPr>
              <w:t>Сроки</w:t>
            </w:r>
          </w:p>
        </w:tc>
        <w:tc>
          <w:tcPr>
            <w:tcW w:w="2093" w:type="dxa"/>
          </w:tcPr>
          <w:p w:rsidR="00D14093" w:rsidRPr="00D8528E" w:rsidRDefault="00D14093" w:rsidP="00E02FEB">
            <w:pPr>
              <w:spacing w:after="0"/>
              <w:jc w:val="center"/>
              <w:rPr>
                <w:rFonts w:ascii="Times New Roman" w:eastAsia="Times New Roman" w:hAnsi="Times New Roman" w:cs="Times New Roman"/>
                <w:bCs/>
                <w:iCs/>
                <w:sz w:val="24"/>
                <w:szCs w:val="24"/>
              </w:rPr>
            </w:pPr>
            <w:r w:rsidRPr="00D8528E">
              <w:rPr>
                <w:rFonts w:ascii="Times New Roman" w:eastAsia="Times New Roman" w:hAnsi="Times New Roman" w:cs="Times New Roman"/>
                <w:bCs/>
                <w:iCs/>
                <w:sz w:val="24"/>
                <w:szCs w:val="24"/>
              </w:rPr>
              <w:t>Ответственные</w:t>
            </w:r>
          </w:p>
        </w:tc>
      </w:tr>
      <w:tr w:rsidR="00D14093" w:rsidRPr="00D8528E" w:rsidTr="00585335">
        <w:trPr>
          <w:trHeight w:val="918"/>
        </w:trPr>
        <w:tc>
          <w:tcPr>
            <w:tcW w:w="709" w:type="dxa"/>
          </w:tcPr>
          <w:p w:rsidR="00D14093" w:rsidRPr="00D8528E" w:rsidRDefault="00D14093" w:rsidP="00E02FEB">
            <w:pPr>
              <w:numPr>
                <w:ilvl w:val="0"/>
                <w:numId w:val="5"/>
              </w:numPr>
              <w:spacing w:after="0"/>
              <w:ind w:left="0" w:firstLine="0"/>
              <w:jc w:val="center"/>
              <w:rPr>
                <w:rFonts w:ascii="Times New Roman" w:eastAsia="Times New Roman" w:hAnsi="Times New Roman" w:cs="Times New Roman"/>
                <w:sz w:val="24"/>
                <w:szCs w:val="24"/>
              </w:rPr>
            </w:pPr>
          </w:p>
        </w:tc>
        <w:tc>
          <w:tcPr>
            <w:tcW w:w="5478" w:type="dxa"/>
          </w:tcPr>
          <w:p w:rsidR="00D14093" w:rsidRPr="00D8528E" w:rsidRDefault="00D14093"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xml:space="preserve">Уточнение списка педагогических работников, имеющих право на плановое повышение квалификации </w:t>
            </w:r>
          </w:p>
        </w:tc>
        <w:tc>
          <w:tcPr>
            <w:tcW w:w="1751" w:type="dxa"/>
          </w:tcPr>
          <w:p w:rsidR="00D14093" w:rsidRPr="00D8528E" w:rsidRDefault="00D14093"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Сентябрь</w:t>
            </w:r>
          </w:p>
        </w:tc>
        <w:tc>
          <w:tcPr>
            <w:tcW w:w="2093" w:type="dxa"/>
          </w:tcPr>
          <w:p w:rsidR="00D14093" w:rsidRPr="00D8528E" w:rsidRDefault="00D14093"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Зам.дир. по УР</w:t>
            </w:r>
          </w:p>
        </w:tc>
      </w:tr>
      <w:tr w:rsidR="00D14093" w:rsidRPr="00D8528E" w:rsidTr="00585335">
        <w:trPr>
          <w:trHeight w:val="691"/>
        </w:trPr>
        <w:tc>
          <w:tcPr>
            <w:tcW w:w="709" w:type="dxa"/>
          </w:tcPr>
          <w:p w:rsidR="00D14093" w:rsidRPr="00D8528E" w:rsidRDefault="00D14093" w:rsidP="00E02FEB">
            <w:pPr>
              <w:numPr>
                <w:ilvl w:val="0"/>
                <w:numId w:val="5"/>
              </w:numPr>
              <w:spacing w:after="0"/>
              <w:ind w:left="0" w:firstLine="0"/>
              <w:jc w:val="center"/>
              <w:rPr>
                <w:rFonts w:ascii="Times New Roman" w:eastAsia="Times New Roman" w:hAnsi="Times New Roman" w:cs="Times New Roman"/>
                <w:sz w:val="24"/>
                <w:szCs w:val="24"/>
              </w:rPr>
            </w:pPr>
          </w:p>
        </w:tc>
        <w:tc>
          <w:tcPr>
            <w:tcW w:w="5478" w:type="dxa"/>
          </w:tcPr>
          <w:p w:rsidR="00D14093" w:rsidRPr="00D8528E" w:rsidRDefault="00D14093"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xml:space="preserve">Знакомство с работой в системе регионального повышения квалификации педагогических кадров </w:t>
            </w:r>
          </w:p>
        </w:tc>
        <w:tc>
          <w:tcPr>
            <w:tcW w:w="1751" w:type="dxa"/>
          </w:tcPr>
          <w:p w:rsidR="00D14093" w:rsidRPr="00D8528E" w:rsidRDefault="00D14093"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Сентябрь</w:t>
            </w:r>
          </w:p>
        </w:tc>
        <w:tc>
          <w:tcPr>
            <w:tcW w:w="2093" w:type="dxa"/>
          </w:tcPr>
          <w:p w:rsidR="00D14093" w:rsidRPr="00D8528E" w:rsidRDefault="00D14093"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Зам.дир. по УР</w:t>
            </w:r>
          </w:p>
        </w:tc>
      </w:tr>
      <w:tr w:rsidR="00D14093" w:rsidRPr="00D8528E" w:rsidTr="00B02122">
        <w:trPr>
          <w:trHeight w:val="274"/>
        </w:trPr>
        <w:tc>
          <w:tcPr>
            <w:tcW w:w="709" w:type="dxa"/>
          </w:tcPr>
          <w:p w:rsidR="00D14093" w:rsidRPr="00D8528E" w:rsidRDefault="00D14093" w:rsidP="00E02FEB">
            <w:pPr>
              <w:numPr>
                <w:ilvl w:val="0"/>
                <w:numId w:val="5"/>
              </w:numPr>
              <w:spacing w:after="0"/>
              <w:ind w:left="0" w:firstLine="0"/>
              <w:jc w:val="center"/>
              <w:rPr>
                <w:rFonts w:ascii="Times New Roman" w:eastAsia="Times New Roman" w:hAnsi="Times New Roman" w:cs="Times New Roman"/>
                <w:sz w:val="24"/>
                <w:szCs w:val="24"/>
              </w:rPr>
            </w:pPr>
          </w:p>
        </w:tc>
        <w:tc>
          <w:tcPr>
            <w:tcW w:w="5478" w:type="dxa"/>
          </w:tcPr>
          <w:p w:rsidR="00D14093" w:rsidRPr="00D8528E" w:rsidRDefault="00D14093"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xml:space="preserve">Регистрация в системе педагогических работников, направленных на плановое повышение квалификации </w:t>
            </w:r>
          </w:p>
        </w:tc>
        <w:tc>
          <w:tcPr>
            <w:tcW w:w="1751" w:type="dxa"/>
          </w:tcPr>
          <w:p w:rsidR="00D14093" w:rsidRPr="00D8528E" w:rsidRDefault="00D14093"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Сентябрь</w:t>
            </w:r>
          </w:p>
        </w:tc>
        <w:tc>
          <w:tcPr>
            <w:tcW w:w="2093" w:type="dxa"/>
          </w:tcPr>
          <w:p w:rsidR="00D14093" w:rsidRPr="00D8528E" w:rsidRDefault="00D14093"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Педагоги</w:t>
            </w:r>
          </w:p>
        </w:tc>
      </w:tr>
      <w:tr w:rsidR="00D14093" w:rsidRPr="00D8528E" w:rsidTr="00585335">
        <w:trPr>
          <w:trHeight w:val="857"/>
        </w:trPr>
        <w:tc>
          <w:tcPr>
            <w:tcW w:w="709" w:type="dxa"/>
          </w:tcPr>
          <w:p w:rsidR="00D14093" w:rsidRPr="00D8528E" w:rsidRDefault="00D14093" w:rsidP="00E02FEB">
            <w:pPr>
              <w:numPr>
                <w:ilvl w:val="0"/>
                <w:numId w:val="5"/>
              </w:numPr>
              <w:spacing w:after="0"/>
              <w:ind w:left="0" w:firstLine="0"/>
              <w:jc w:val="center"/>
              <w:rPr>
                <w:rFonts w:ascii="Times New Roman" w:eastAsia="Times New Roman" w:hAnsi="Times New Roman" w:cs="Times New Roman"/>
                <w:sz w:val="24"/>
                <w:szCs w:val="24"/>
              </w:rPr>
            </w:pPr>
          </w:p>
        </w:tc>
        <w:tc>
          <w:tcPr>
            <w:tcW w:w="5478" w:type="dxa"/>
          </w:tcPr>
          <w:p w:rsidR="00D14093" w:rsidRPr="00D8528E" w:rsidRDefault="00D14093"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Создание индивидуального образовательного маршрута повышения квалификации педагогическими работниками.</w:t>
            </w:r>
          </w:p>
        </w:tc>
        <w:tc>
          <w:tcPr>
            <w:tcW w:w="1751" w:type="dxa"/>
          </w:tcPr>
          <w:p w:rsidR="00D14093" w:rsidRPr="00D8528E" w:rsidRDefault="00D14093"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Сентябрь</w:t>
            </w:r>
          </w:p>
        </w:tc>
        <w:tc>
          <w:tcPr>
            <w:tcW w:w="2093" w:type="dxa"/>
          </w:tcPr>
          <w:p w:rsidR="00D14093" w:rsidRPr="00D8528E" w:rsidRDefault="00D14093"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Педагоги</w:t>
            </w:r>
          </w:p>
        </w:tc>
      </w:tr>
      <w:tr w:rsidR="00D14093" w:rsidRPr="00D8528E" w:rsidTr="00585335">
        <w:trPr>
          <w:trHeight w:val="1110"/>
        </w:trPr>
        <w:tc>
          <w:tcPr>
            <w:tcW w:w="709" w:type="dxa"/>
          </w:tcPr>
          <w:p w:rsidR="00D14093" w:rsidRPr="00D8528E" w:rsidRDefault="00D14093" w:rsidP="00E02FEB">
            <w:pPr>
              <w:numPr>
                <w:ilvl w:val="0"/>
                <w:numId w:val="5"/>
              </w:numPr>
              <w:spacing w:after="0"/>
              <w:ind w:left="0" w:firstLine="0"/>
              <w:jc w:val="center"/>
              <w:rPr>
                <w:rFonts w:ascii="Times New Roman" w:eastAsia="Times New Roman" w:hAnsi="Times New Roman" w:cs="Times New Roman"/>
                <w:sz w:val="24"/>
                <w:szCs w:val="24"/>
              </w:rPr>
            </w:pPr>
          </w:p>
        </w:tc>
        <w:tc>
          <w:tcPr>
            <w:tcW w:w="5478" w:type="dxa"/>
          </w:tcPr>
          <w:p w:rsidR="00D14093" w:rsidRPr="00D8528E" w:rsidRDefault="00D14093"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xml:space="preserve">Издание приказов о направлении на плановое повышение квалификации педагогических работников </w:t>
            </w:r>
          </w:p>
        </w:tc>
        <w:tc>
          <w:tcPr>
            <w:tcW w:w="1751" w:type="dxa"/>
          </w:tcPr>
          <w:p w:rsidR="00D14093" w:rsidRPr="00D8528E" w:rsidRDefault="00D14093"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По графику</w:t>
            </w:r>
          </w:p>
        </w:tc>
        <w:tc>
          <w:tcPr>
            <w:tcW w:w="2093" w:type="dxa"/>
          </w:tcPr>
          <w:p w:rsidR="00D14093" w:rsidRPr="00D8528E" w:rsidRDefault="00D14093"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Директор</w:t>
            </w:r>
          </w:p>
        </w:tc>
      </w:tr>
    </w:tbl>
    <w:p w:rsidR="00B72C06" w:rsidRPr="00D8528E" w:rsidRDefault="00B72C06" w:rsidP="00E02FEB">
      <w:pPr>
        <w:shd w:val="clear" w:color="auto" w:fill="FFFFFF"/>
        <w:spacing w:after="0"/>
        <w:jc w:val="center"/>
        <w:rPr>
          <w:rFonts w:ascii="Times New Roman" w:eastAsia="Times New Roman" w:hAnsi="Times New Roman" w:cs="Times New Roman"/>
          <w:b/>
          <w:bCs/>
          <w:sz w:val="24"/>
          <w:szCs w:val="24"/>
        </w:rPr>
      </w:pPr>
    </w:p>
    <w:p w:rsidR="00D14093" w:rsidRPr="00D8528E" w:rsidRDefault="00D14093" w:rsidP="00E02FEB">
      <w:pPr>
        <w:shd w:val="clear" w:color="auto" w:fill="FFFFFF"/>
        <w:spacing w:after="0"/>
        <w:jc w:val="center"/>
        <w:rPr>
          <w:rFonts w:ascii="Times New Roman" w:eastAsia="Times New Roman" w:hAnsi="Times New Roman" w:cs="Times New Roman"/>
          <w:b/>
          <w:sz w:val="24"/>
          <w:szCs w:val="24"/>
        </w:rPr>
      </w:pPr>
      <w:r w:rsidRPr="00D8528E">
        <w:rPr>
          <w:rFonts w:ascii="Times New Roman" w:eastAsia="Times New Roman" w:hAnsi="Times New Roman" w:cs="Times New Roman"/>
          <w:b/>
          <w:bCs/>
          <w:sz w:val="24"/>
          <w:szCs w:val="24"/>
        </w:rPr>
        <w:t xml:space="preserve">Раздел 3. </w:t>
      </w:r>
      <w:r w:rsidRPr="00D8528E">
        <w:rPr>
          <w:rFonts w:ascii="Times New Roman" w:eastAsia="Times New Roman" w:hAnsi="Times New Roman" w:cs="Times New Roman"/>
          <w:b/>
          <w:sz w:val="24"/>
          <w:szCs w:val="24"/>
        </w:rPr>
        <w:t xml:space="preserve">Руководство </w:t>
      </w:r>
      <w:r w:rsidR="00B02122" w:rsidRPr="00D8528E">
        <w:rPr>
          <w:rFonts w:ascii="Times New Roman" w:eastAsia="Times New Roman" w:hAnsi="Times New Roman" w:cs="Times New Roman"/>
          <w:b/>
          <w:sz w:val="24"/>
          <w:szCs w:val="24"/>
        </w:rPr>
        <w:t>учебно-воспитательным процессом</w:t>
      </w:r>
    </w:p>
    <w:p w:rsidR="00D14093" w:rsidRPr="00D8528E" w:rsidRDefault="00D14093" w:rsidP="00E02FEB">
      <w:pPr>
        <w:shd w:val="clear" w:color="auto" w:fill="FFFFFF"/>
        <w:spacing w:after="0"/>
        <w:jc w:val="center"/>
        <w:rPr>
          <w:rFonts w:ascii="Times New Roman" w:eastAsia="Times New Roman" w:hAnsi="Times New Roman" w:cs="Times New Roman"/>
          <w:b/>
          <w:sz w:val="24"/>
          <w:szCs w:val="24"/>
        </w:rPr>
      </w:pPr>
    </w:p>
    <w:p w:rsidR="00D14093" w:rsidRPr="00BA68A6" w:rsidRDefault="00B02122" w:rsidP="00AA7F33">
      <w:pPr>
        <w:pStyle w:val="af3"/>
        <w:numPr>
          <w:ilvl w:val="1"/>
          <w:numId w:val="46"/>
        </w:numPr>
        <w:shd w:val="clear" w:color="auto" w:fill="FFFFFF"/>
        <w:jc w:val="center"/>
        <w:rPr>
          <w:b/>
        </w:rPr>
      </w:pPr>
      <w:r w:rsidRPr="00BA68A6">
        <w:rPr>
          <w:b/>
        </w:rPr>
        <w:t>Педагогические советы</w:t>
      </w:r>
    </w:p>
    <w:tbl>
      <w:tblPr>
        <w:tblStyle w:val="160"/>
        <w:tblW w:w="0" w:type="auto"/>
        <w:tblLook w:val="04A0" w:firstRow="1" w:lastRow="0" w:firstColumn="1" w:lastColumn="0" w:noHBand="0" w:noVBand="1"/>
      </w:tblPr>
      <w:tblGrid>
        <w:gridCol w:w="761"/>
        <w:gridCol w:w="5451"/>
        <w:gridCol w:w="1166"/>
        <w:gridCol w:w="2110"/>
      </w:tblGrid>
      <w:tr w:rsidR="00BA68A6" w:rsidRPr="00A558FF" w:rsidTr="00620653">
        <w:tc>
          <w:tcPr>
            <w:tcW w:w="9636" w:type="dxa"/>
            <w:gridSpan w:val="4"/>
          </w:tcPr>
          <w:p w:rsidR="00BA68A6" w:rsidRPr="00620653" w:rsidRDefault="00BA68A6" w:rsidP="00620653">
            <w:pPr>
              <w:jc w:val="center"/>
              <w:rPr>
                <w:rFonts w:ascii="Times New Roman" w:eastAsia="Calibri" w:hAnsi="Times New Roman" w:cs="Times New Roman"/>
                <w:sz w:val="24"/>
                <w:szCs w:val="24"/>
              </w:rPr>
            </w:pPr>
            <w:r w:rsidRPr="00620653">
              <w:rPr>
                <w:rFonts w:ascii="Times New Roman" w:eastAsia="Calibri" w:hAnsi="Times New Roman" w:cs="Times New Roman"/>
                <w:sz w:val="24"/>
                <w:szCs w:val="24"/>
              </w:rPr>
              <w:t>3. Работа тематических педагогических советов</w:t>
            </w:r>
          </w:p>
        </w:tc>
      </w:tr>
      <w:tr w:rsidR="00BA68A6" w:rsidRPr="00A558FF" w:rsidTr="00620653">
        <w:tc>
          <w:tcPr>
            <w:tcW w:w="769" w:type="dxa"/>
          </w:tcPr>
          <w:p w:rsidR="00BA68A6" w:rsidRPr="00A558FF" w:rsidRDefault="00BA68A6" w:rsidP="00620653">
            <w:pPr>
              <w:jc w:val="both"/>
              <w:rPr>
                <w:rFonts w:ascii="Times New Roman" w:eastAsia="Calibri" w:hAnsi="Times New Roman" w:cs="Times New Roman"/>
                <w:sz w:val="24"/>
                <w:szCs w:val="24"/>
              </w:rPr>
            </w:pPr>
            <w:r w:rsidRPr="00A558FF">
              <w:rPr>
                <w:rFonts w:ascii="Times New Roman" w:eastAsia="Calibri" w:hAnsi="Times New Roman" w:cs="Times New Roman"/>
                <w:sz w:val="24"/>
                <w:szCs w:val="24"/>
              </w:rPr>
              <w:lastRenderedPageBreak/>
              <w:t>3.1.</w:t>
            </w:r>
          </w:p>
        </w:tc>
        <w:tc>
          <w:tcPr>
            <w:tcW w:w="5572" w:type="dxa"/>
          </w:tcPr>
          <w:p w:rsidR="00BA68A6" w:rsidRPr="00311546" w:rsidRDefault="00BA68A6" w:rsidP="00620653">
            <w:pPr>
              <w:jc w:val="both"/>
              <w:rPr>
                <w:rFonts w:ascii="Times New Roman" w:eastAsia="Calibri" w:hAnsi="Times New Roman" w:cs="Times New Roman"/>
                <w:sz w:val="24"/>
                <w:szCs w:val="24"/>
                <w:lang w:val="ru-RU"/>
              </w:rPr>
            </w:pPr>
            <w:r w:rsidRPr="00311546">
              <w:rPr>
                <w:rFonts w:ascii="Times New Roman" w:eastAsia="Calibri" w:hAnsi="Times New Roman" w:cs="Times New Roman"/>
                <w:sz w:val="24"/>
                <w:szCs w:val="24"/>
                <w:lang w:val="ru-RU"/>
              </w:rPr>
              <w:t>Анализ деятельности школы за 20</w:t>
            </w:r>
            <w:r w:rsidR="00620653">
              <w:rPr>
                <w:rFonts w:ascii="Times New Roman" w:eastAsia="Calibri" w:hAnsi="Times New Roman" w:cs="Times New Roman"/>
                <w:sz w:val="24"/>
                <w:szCs w:val="24"/>
                <w:lang w:val="ru-RU"/>
              </w:rPr>
              <w:t>20</w:t>
            </w:r>
            <w:r w:rsidRPr="00311546">
              <w:rPr>
                <w:rFonts w:ascii="Times New Roman" w:eastAsia="Calibri" w:hAnsi="Times New Roman" w:cs="Times New Roman"/>
                <w:sz w:val="24"/>
                <w:szCs w:val="24"/>
                <w:lang w:val="ru-RU"/>
              </w:rPr>
              <w:t>-202</w:t>
            </w:r>
            <w:r w:rsidR="00620653">
              <w:rPr>
                <w:rFonts w:ascii="Times New Roman" w:eastAsia="Calibri" w:hAnsi="Times New Roman" w:cs="Times New Roman"/>
                <w:sz w:val="24"/>
                <w:szCs w:val="24"/>
                <w:lang w:val="ru-RU"/>
              </w:rPr>
              <w:t>1</w:t>
            </w:r>
            <w:r w:rsidRPr="00311546">
              <w:rPr>
                <w:rFonts w:ascii="Times New Roman" w:eastAsia="Calibri" w:hAnsi="Times New Roman" w:cs="Times New Roman"/>
                <w:sz w:val="24"/>
                <w:szCs w:val="24"/>
                <w:lang w:val="ru-RU"/>
              </w:rPr>
              <w:t xml:space="preserve"> учебный год и задачи на 202</w:t>
            </w:r>
            <w:r w:rsidR="00620653">
              <w:rPr>
                <w:rFonts w:ascii="Times New Roman" w:eastAsia="Calibri" w:hAnsi="Times New Roman" w:cs="Times New Roman"/>
                <w:sz w:val="24"/>
                <w:szCs w:val="24"/>
                <w:lang w:val="ru-RU"/>
              </w:rPr>
              <w:t>1</w:t>
            </w:r>
            <w:r w:rsidRPr="00311546">
              <w:rPr>
                <w:rFonts w:ascii="Times New Roman" w:eastAsia="Calibri" w:hAnsi="Times New Roman" w:cs="Times New Roman"/>
                <w:sz w:val="24"/>
                <w:szCs w:val="24"/>
                <w:lang w:val="ru-RU"/>
              </w:rPr>
              <w:t>-202</w:t>
            </w:r>
            <w:r w:rsidR="00620653">
              <w:rPr>
                <w:rFonts w:ascii="Times New Roman" w:eastAsia="Calibri" w:hAnsi="Times New Roman" w:cs="Times New Roman"/>
                <w:sz w:val="24"/>
                <w:szCs w:val="24"/>
                <w:lang w:val="ru-RU"/>
              </w:rPr>
              <w:t>2</w:t>
            </w:r>
            <w:r w:rsidRPr="00311546">
              <w:rPr>
                <w:rFonts w:ascii="Times New Roman" w:eastAsia="Calibri" w:hAnsi="Times New Roman" w:cs="Times New Roman"/>
                <w:sz w:val="24"/>
                <w:szCs w:val="24"/>
                <w:lang w:val="ru-RU"/>
              </w:rPr>
              <w:t xml:space="preserve"> учебный год. Планирование работы школы в 202</w:t>
            </w:r>
            <w:r w:rsidR="00620653">
              <w:rPr>
                <w:rFonts w:ascii="Times New Roman" w:eastAsia="Calibri" w:hAnsi="Times New Roman" w:cs="Times New Roman"/>
                <w:sz w:val="24"/>
                <w:szCs w:val="24"/>
                <w:lang w:val="ru-RU"/>
              </w:rPr>
              <w:t>1</w:t>
            </w:r>
            <w:r w:rsidRPr="00311546">
              <w:rPr>
                <w:rFonts w:ascii="Times New Roman" w:eastAsia="Calibri" w:hAnsi="Times New Roman" w:cs="Times New Roman"/>
                <w:sz w:val="24"/>
                <w:szCs w:val="24"/>
                <w:lang w:val="ru-RU"/>
              </w:rPr>
              <w:t>-202</w:t>
            </w:r>
            <w:r w:rsidR="00620653">
              <w:rPr>
                <w:rFonts w:ascii="Times New Roman" w:eastAsia="Calibri" w:hAnsi="Times New Roman" w:cs="Times New Roman"/>
                <w:sz w:val="24"/>
                <w:szCs w:val="24"/>
                <w:lang w:val="ru-RU"/>
              </w:rPr>
              <w:t>2</w:t>
            </w:r>
            <w:r w:rsidRPr="00311546">
              <w:rPr>
                <w:rFonts w:ascii="Times New Roman" w:eastAsia="Calibri" w:hAnsi="Times New Roman" w:cs="Times New Roman"/>
                <w:sz w:val="24"/>
                <w:szCs w:val="24"/>
                <w:lang w:val="ru-RU"/>
              </w:rPr>
              <w:t xml:space="preserve"> учебном году. Учебный план школы на 202</w:t>
            </w:r>
            <w:r w:rsidR="00620653">
              <w:rPr>
                <w:rFonts w:ascii="Times New Roman" w:eastAsia="Calibri" w:hAnsi="Times New Roman" w:cs="Times New Roman"/>
                <w:sz w:val="24"/>
                <w:szCs w:val="24"/>
                <w:lang w:val="ru-RU"/>
              </w:rPr>
              <w:t>1</w:t>
            </w:r>
            <w:r w:rsidRPr="00311546">
              <w:rPr>
                <w:rFonts w:ascii="Times New Roman" w:eastAsia="Calibri" w:hAnsi="Times New Roman" w:cs="Times New Roman"/>
                <w:sz w:val="24"/>
                <w:szCs w:val="24"/>
                <w:lang w:val="ru-RU"/>
              </w:rPr>
              <w:t>-202</w:t>
            </w:r>
            <w:r w:rsidR="00620653">
              <w:rPr>
                <w:rFonts w:ascii="Times New Roman" w:eastAsia="Calibri" w:hAnsi="Times New Roman" w:cs="Times New Roman"/>
                <w:sz w:val="24"/>
                <w:szCs w:val="24"/>
                <w:lang w:val="ru-RU"/>
              </w:rPr>
              <w:t>2</w:t>
            </w:r>
            <w:r w:rsidRPr="00311546">
              <w:rPr>
                <w:rFonts w:ascii="Times New Roman" w:eastAsia="Calibri" w:hAnsi="Times New Roman" w:cs="Times New Roman"/>
                <w:sz w:val="24"/>
                <w:szCs w:val="24"/>
                <w:lang w:val="ru-RU"/>
              </w:rPr>
              <w:t xml:space="preserve"> учебный год.</w:t>
            </w:r>
            <w:r w:rsidR="00620653">
              <w:rPr>
                <w:rFonts w:ascii="Times New Roman" w:eastAsia="Calibri" w:hAnsi="Times New Roman" w:cs="Times New Roman"/>
                <w:sz w:val="24"/>
                <w:szCs w:val="24"/>
                <w:lang w:val="ru-RU"/>
              </w:rPr>
              <w:t xml:space="preserve"> </w:t>
            </w:r>
            <w:r w:rsidRPr="00311546">
              <w:rPr>
                <w:rFonts w:ascii="Times New Roman" w:eastAsia="Calibri" w:hAnsi="Times New Roman" w:cs="Times New Roman"/>
                <w:sz w:val="24"/>
                <w:szCs w:val="24"/>
                <w:lang w:val="ru-RU"/>
              </w:rPr>
              <w:t>Утверждении рабочих программ.</w:t>
            </w:r>
          </w:p>
        </w:tc>
        <w:tc>
          <w:tcPr>
            <w:tcW w:w="1178" w:type="dxa"/>
          </w:tcPr>
          <w:p w:rsidR="00BA68A6" w:rsidRPr="00A558FF" w:rsidRDefault="00BA68A6" w:rsidP="00620653">
            <w:pPr>
              <w:jc w:val="both"/>
              <w:rPr>
                <w:rFonts w:ascii="Times New Roman" w:eastAsia="Calibri" w:hAnsi="Times New Roman" w:cs="Times New Roman"/>
                <w:sz w:val="24"/>
                <w:szCs w:val="24"/>
              </w:rPr>
            </w:pPr>
            <w:r w:rsidRPr="00A558FF">
              <w:rPr>
                <w:rFonts w:ascii="Times New Roman" w:eastAsia="Calibri" w:hAnsi="Times New Roman" w:cs="Times New Roman"/>
                <w:sz w:val="24"/>
                <w:szCs w:val="24"/>
              </w:rPr>
              <w:t>август</w:t>
            </w:r>
          </w:p>
        </w:tc>
        <w:tc>
          <w:tcPr>
            <w:tcW w:w="2117" w:type="dxa"/>
          </w:tcPr>
          <w:p w:rsidR="00BA68A6" w:rsidRPr="00620653" w:rsidRDefault="00BA68A6" w:rsidP="00620653">
            <w:pPr>
              <w:jc w:val="both"/>
              <w:rPr>
                <w:rFonts w:ascii="Times New Roman" w:eastAsia="Calibri" w:hAnsi="Times New Roman" w:cs="Times New Roman"/>
                <w:sz w:val="24"/>
                <w:szCs w:val="24"/>
                <w:lang w:val="ru-RU"/>
              </w:rPr>
            </w:pPr>
            <w:r w:rsidRPr="00A558FF">
              <w:rPr>
                <w:rFonts w:ascii="Times New Roman" w:eastAsia="Calibri" w:hAnsi="Times New Roman" w:cs="Times New Roman"/>
                <w:sz w:val="24"/>
                <w:szCs w:val="24"/>
              </w:rPr>
              <w:t xml:space="preserve">ЗДУР </w:t>
            </w:r>
            <w:r w:rsidR="00620653">
              <w:rPr>
                <w:rFonts w:ascii="Times New Roman" w:eastAsia="Calibri" w:hAnsi="Times New Roman" w:cs="Times New Roman"/>
                <w:sz w:val="24"/>
                <w:szCs w:val="24"/>
                <w:lang w:val="ru-RU"/>
              </w:rPr>
              <w:t>Р.М.Кабирова</w:t>
            </w:r>
          </w:p>
        </w:tc>
      </w:tr>
      <w:tr w:rsidR="00BA68A6" w:rsidRPr="00A558FF" w:rsidTr="00620653">
        <w:tc>
          <w:tcPr>
            <w:tcW w:w="769" w:type="dxa"/>
          </w:tcPr>
          <w:p w:rsidR="00BA68A6" w:rsidRPr="00A558FF" w:rsidRDefault="00BA68A6" w:rsidP="00620653">
            <w:pPr>
              <w:jc w:val="both"/>
              <w:rPr>
                <w:rFonts w:ascii="Times New Roman" w:eastAsia="Calibri" w:hAnsi="Times New Roman" w:cs="Times New Roman"/>
                <w:sz w:val="24"/>
                <w:szCs w:val="24"/>
              </w:rPr>
            </w:pPr>
            <w:r w:rsidRPr="00A558FF">
              <w:rPr>
                <w:rFonts w:ascii="Times New Roman" w:eastAsia="Calibri" w:hAnsi="Times New Roman" w:cs="Times New Roman"/>
                <w:sz w:val="24"/>
                <w:szCs w:val="24"/>
              </w:rPr>
              <w:t>3.2.</w:t>
            </w:r>
          </w:p>
        </w:tc>
        <w:tc>
          <w:tcPr>
            <w:tcW w:w="5572" w:type="dxa"/>
          </w:tcPr>
          <w:p w:rsidR="00BA68A6" w:rsidRPr="00620653" w:rsidRDefault="00BA68A6" w:rsidP="00620653">
            <w:pPr>
              <w:tabs>
                <w:tab w:val="num" w:pos="720"/>
              </w:tabs>
              <w:spacing w:before="100" w:beforeAutospacing="1" w:after="100" w:afterAutospacing="1"/>
              <w:ind w:right="180"/>
              <w:contextualSpacing/>
              <w:jc w:val="both"/>
              <w:rPr>
                <w:rFonts w:ascii="Times New Roman" w:eastAsia="Calibri" w:hAnsi="Times New Roman" w:cs="Times New Roman"/>
                <w:sz w:val="24"/>
                <w:szCs w:val="24"/>
                <w:lang w:val="ru-RU"/>
              </w:rPr>
            </w:pPr>
            <w:r w:rsidRPr="00620653">
              <w:rPr>
                <w:rFonts w:ascii="Times New Roman" w:eastAsia="Times New Roman" w:hAnsi="Times New Roman" w:cs="Times New Roman"/>
                <w:color w:val="000000"/>
                <w:sz w:val="24"/>
                <w:szCs w:val="24"/>
                <w:lang w:val="ru-RU"/>
              </w:rPr>
              <w:t>«Качество образования как основной показатель работы школы»</w:t>
            </w:r>
            <w:r w:rsidRPr="00620653">
              <w:rPr>
                <w:rFonts w:ascii="Times New Roman" w:eastAsia="Calibri" w:hAnsi="Times New Roman" w:cs="Times New Roman"/>
                <w:sz w:val="24"/>
                <w:szCs w:val="24"/>
                <w:lang w:val="ru-RU"/>
              </w:rPr>
              <w:t xml:space="preserve">. </w:t>
            </w:r>
          </w:p>
          <w:p w:rsidR="00BA68A6" w:rsidRPr="00620653" w:rsidRDefault="00BA68A6" w:rsidP="00620653">
            <w:pPr>
              <w:jc w:val="both"/>
              <w:rPr>
                <w:rFonts w:ascii="Times New Roman" w:eastAsia="Times New Roman" w:hAnsi="Times New Roman" w:cs="Times New Roman"/>
                <w:sz w:val="24"/>
                <w:szCs w:val="24"/>
                <w:lang w:val="tt-RU"/>
              </w:rPr>
            </w:pPr>
            <w:r w:rsidRPr="00620653">
              <w:rPr>
                <w:rFonts w:ascii="Times New Roman" w:eastAsia="Times New Roman" w:hAnsi="Times New Roman" w:cs="Times New Roman"/>
                <w:sz w:val="24"/>
                <w:szCs w:val="24"/>
                <w:lang w:val="tt-RU"/>
              </w:rPr>
              <w:t>1.</w:t>
            </w:r>
            <w:r w:rsidRPr="00620653">
              <w:rPr>
                <w:rFonts w:ascii="Times New Roman" w:eastAsia="Times New Roman" w:hAnsi="Times New Roman" w:cs="Times New Roman"/>
                <w:sz w:val="24"/>
                <w:szCs w:val="24"/>
                <w:lang w:val="ru-RU"/>
              </w:rPr>
              <w:t xml:space="preserve">Результаты внешней оценки качества образования </w:t>
            </w:r>
            <w:r w:rsidRPr="00620653">
              <w:rPr>
                <w:rFonts w:ascii="Times New Roman" w:eastAsia="Times New Roman" w:hAnsi="Times New Roman" w:cs="Times New Roman"/>
                <w:iCs/>
                <w:sz w:val="24"/>
                <w:szCs w:val="24"/>
                <w:lang w:val="ru-RU"/>
              </w:rPr>
              <w:t>Итоги</w:t>
            </w:r>
            <w:r w:rsidRPr="00620653">
              <w:rPr>
                <w:rFonts w:ascii="Times New Roman" w:eastAsia="Times New Roman" w:hAnsi="Times New Roman" w:cs="Times New Roman"/>
                <w:iCs/>
                <w:sz w:val="24"/>
                <w:szCs w:val="24"/>
              </w:rPr>
              <w:t> </w:t>
            </w:r>
            <w:r w:rsidRPr="00620653">
              <w:rPr>
                <w:rFonts w:ascii="Times New Roman" w:eastAsia="Times New Roman" w:hAnsi="Times New Roman" w:cs="Times New Roman"/>
                <w:iCs/>
                <w:sz w:val="24"/>
                <w:szCs w:val="24"/>
                <w:lang w:val="ru-RU"/>
              </w:rPr>
              <w:t xml:space="preserve">оценки качества образования по модели </w:t>
            </w:r>
            <w:r w:rsidRPr="00620653">
              <w:rPr>
                <w:rFonts w:ascii="Times New Roman" w:eastAsia="Times New Roman" w:hAnsi="Times New Roman" w:cs="Times New Roman"/>
                <w:iCs/>
                <w:sz w:val="24"/>
                <w:szCs w:val="24"/>
              </w:rPr>
              <w:t>PISA</w:t>
            </w:r>
            <w:r w:rsidRPr="00620653">
              <w:rPr>
                <w:rFonts w:ascii="Times New Roman" w:eastAsia="Times New Roman" w:hAnsi="Times New Roman" w:cs="Times New Roman"/>
                <w:sz w:val="24"/>
                <w:szCs w:val="24"/>
                <w:lang w:val="ru-RU"/>
              </w:rPr>
              <w:t>.</w:t>
            </w:r>
          </w:p>
          <w:p w:rsidR="00BA68A6" w:rsidRPr="00620653" w:rsidRDefault="00BA68A6" w:rsidP="00620653">
            <w:pPr>
              <w:jc w:val="both"/>
              <w:rPr>
                <w:rFonts w:ascii="Times New Roman" w:eastAsia="Times New Roman" w:hAnsi="Times New Roman" w:cs="Times New Roman"/>
                <w:sz w:val="24"/>
                <w:szCs w:val="24"/>
                <w:lang w:val="tt-RU"/>
              </w:rPr>
            </w:pPr>
            <w:r w:rsidRPr="00620653">
              <w:rPr>
                <w:rFonts w:ascii="Times New Roman" w:eastAsia="Times New Roman" w:hAnsi="Times New Roman" w:cs="Times New Roman"/>
                <w:sz w:val="24"/>
                <w:szCs w:val="24"/>
                <w:lang w:val="tt-RU"/>
              </w:rPr>
              <w:t>2.«Использование результатов оценочных процедур (ГИА, ВПР) в повышении качества образования, в совершенствовании основных образовательных программ»</w:t>
            </w:r>
          </w:p>
          <w:p w:rsidR="00BA68A6" w:rsidRPr="00620653" w:rsidRDefault="00BA68A6" w:rsidP="00620653">
            <w:pPr>
              <w:tabs>
                <w:tab w:val="num" w:pos="720"/>
              </w:tabs>
              <w:spacing w:before="100" w:beforeAutospacing="1" w:after="100" w:afterAutospacing="1"/>
              <w:ind w:right="180"/>
              <w:contextualSpacing/>
              <w:jc w:val="both"/>
              <w:rPr>
                <w:rFonts w:ascii="Times New Roman" w:eastAsia="Times New Roman" w:hAnsi="Times New Roman" w:cs="Times New Roman"/>
                <w:color w:val="000000"/>
                <w:sz w:val="24"/>
                <w:szCs w:val="24"/>
                <w:lang w:val="ru-RU"/>
              </w:rPr>
            </w:pPr>
            <w:r w:rsidRPr="00620653">
              <w:rPr>
                <w:rFonts w:ascii="Times New Roman" w:eastAsia="Times New Roman" w:hAnsi="Times New Roman" w:cs="Times New Roman"/>
                <w:color w:val="000000"/>
                <w:sz w:val="24"/>
                <w:szCs w:val="24"/>
                <w:lang w:val="ru-RU"/>
              </w:rPr>
              <w:t xml:space="preserve"> 2.Анализ </w:t>
            </w:r>
            <w:proofErr w:type="gramStart"/>
            <w:r w:rsidRPr="00620653">
              <w:rPr>
                <w:rFonts w:ascii="Times New Roman" w:eastAsia="Times New Roman" w:hAnsi="Times New Roman" w:cs="Times New Roman"/>
                <w:color w:val="000000"/>
                <w:sz w:val="24"/>
                <w:szCs w:val="24"/>
                <w:lang w:val="ru-RU"/>
              </w:rPr>
              <w:t>образовательных результатов</w:t>
            </w:r>
            <w:proofErr w:type="gramEnd"/>
            <w:r w:rsidRPr="00620653">
              <w:rPr>
                <w:rFonts w:ascii="Times New Roman" w:eastAsia="Times New Roman" w:hAnsi="Times New Roman" w:cs="Times New Roman"/>
                <w:color w:val="000000"/>
                <w:sz w:val="24"/>
                <w:szCs w:val="24"/>
                <w:lang w:val="ru-RU"/>
              </w:rPr>
              <w:t xml:space="preserve"> обучающихся по итогам </w:t>
            </w:r>
            <w:r w:rsidRPr="00620653">
              <w:rPr>
                <w:rFonts w:ascii="Times New Roman" w:eastAsia="Times New Roman" w:hAnsi="Times New Roman" w:cs="Times New Roman"/>
                <w:color w:val="000000"/>
                <w:sz w:val="24"/>
                <w:szCs w:val="24"/>
              </w:rPr>
              <w:t>I</w:t>
            </w:r>
            <w:r w:rsidRPr="00620653">
              <w:rPr>
                <w:rFonts w:ascii="Times New Roman" w:eastAsia="Times New Roman" w:hAnsi="Times New Roman" w:cs="Times New Roman"/>
                <w:color w:val="000000"/>
                <w:sz w:val="24"/>
                <w:szCs w:val="24"/>
                <w:lang w:val="ru-RU"/>
              </w:rPr>
              <w:t xml:space="preserve"> четверти.</w:t>
            </w:r>
          </w:p>
          <w:p w:rsidR="00BA68A6" w:rsidRPr="00620653" w:rsidRDefault="00BA68A6" w:rsidP="00620653">
            <w:pPr>
              <w:autoSpaceDE w:val="0"/>
              <w:autoSpaceDN w:val="0"/>
              <w:adjustRightInd w:val="0"/>
              <w:jc w:val="both"/>
              <w:rPr>
                <w:rFonts w:ascii="Times New Roman" w:eastAsia="Times New Roman" w:hAnsi="Times New Roman" w:cs="Times New Roman"/>
                <w:color w:val="000000"/>
                <w:sz w:val="24"/>
                <w:szCs w:val="24"/>
                <w:lang w:val="ru-RU"/>
              </w:rPr>
            </w:pPr>
            <w:r w:rsidRPr="00620653">
              <w:rPr>
                <w:rFonts w:ascii="Times New Roman" w:eastAsia="Times New Roman" w:hAnsi="Times New Roman" w:cs="Times New Roman"/>
                <w:color w:val="000000"/>
                <w:sz w:val="24"/>
                <w:szCs w:val="24"/>
                <w:lang w:val="ru-RU"/>
              </w:rPr>
              <w:t>3.</w:t>
            </w:r>
            <w:r w:rsidRPr="00620653">
              <w:rPr>
                <w:rFonts w:ascii="Times New Roman" w:eastAsia="Times New Roman" w:hAnsi="Times New Roman" w:cs="Times New Roman"/>
                <w:sz w:val="18"/>
                <w:szCs w:val="18"/>
                <w:lang w:val="ru-RU" w:eastAsia="ru-RU"/>
              </w:rPr>
              <w:t xml:space="preserve"> </w:t>
            </w:r>
            <w:r w:rsidRPr="00620653">
              <w:rPr>
                <w:rFonts w:ascii="Times New Roman" w:eastAsia="Times New Roman" w:hAnsi="Times New Roman" w:cs="Times New Roman"/>
                <w:sz w:val="24"/>
                <w:szCs w:val="24"/>
                <w:lang w:val="ru-RU" w:eastAsia="ru-RU"/>
              </w:rPr>
              <w:t>Организация оценочной</w:t>
            </w:r>
            <w:r w:rsidRPr="00620653">
              <w:rPr>
                <w:rFonts w:ascii="Times New Roman" w:eastAsia="Times New Roman" w:hAnsi="Times New Roman" w:cs="Times New Roman"/>
                <w:sz w:val="24"/>
                <w:szCs w:val="24"/>
                <w:lang w:eastAsia="ru-RU"/>
              </w:rPr>
              <w:t> </w:t>
            </w:r>
            <w:r w:rsidRPr="00620653">
              <w:rPr>
                <w:rFonts w:ascii="Times New Roman" w:eastAsia="Times New Roman" w:hAnsi="Times New Roman" w:cs="Times New Roman"/>
                <w:sz w:val="24"/>
                <w:szCs w:val="24"/>
                <w:lang w:val="ru-RU" w:eastAsia="ru-RU"/>
              </w:rPr>
              <w:t>деятельности учителя</w:t>
            </w:r>
          </w:p>
          <w:p w:rsidR="00BA68A6" w:rsidRPr="00620653" w:rsidRDefault="00BA68A6" w:rsidP="00620653">
            <w:pPr>
              <w:autoSpaceDE w:val="0"/>
              <w:autoSpaceDN w:val="0"/>
              <w:adjustRightInd w:val="0"/>
              <w:jc w:val="both"/>
              <w:rPr>
                <w:rFonts w:ascii="Times New Roman" w:eastAsia="Calibri" w:hAnsi="Times New Roman" w:cs="Times New Roman"/>
                <w:sz w:val="24"/>
                <w:szCs w:val="24"/>
                <w:lang w:val="ru-RU"/>
              </w:rPr>
            </w:pPr>
            <w:r w:rsidRPr="00620653">
              <w:rPr>
                <w:rFonts w:ascii="Times New Roman" w:eastAsia="Calibri" w:hAnsi="Times New Roman" w:cs="Times New Roman"/>
                <w:sz w:val="24"/>
                <w:szCs w:val="24"/>
                <w:lang w:val="ru-RU"/>
              </w:rPr>
              <w:t>4 Итоги школьного тура Всероссийских олимпиад.</w:t>
            </w:r>
          </w:p>
        </w:tc>
        <w:tc>
          <w:tcPr>
            <w:tcW w:w="1178" w:type="dxa"/>
          </w:tcPr>
          <w:p w:rsidR="00BA68A6" w:rsidRPr="00A558FF" w:rsidRDefault="00BA68A6" w:rsidP="00620653">
            <w:pPr>
              <w:jc w:val="both"/>
              <w:rPr>
                <w:rFonts w:ascii="Times New Roman" w:eastAsia="Calibri" w:hAnsi="Times New Roman" w:cs="Times New Roman"/>
                <w:sz w:val="24"/>
                <w:szCs w:val="24"/>
              </w:rPr>
            </w:pPr>
            <w:r w:rsidRPr="00A558FF">
              <w:rPr>
                <w:rFonts w:ascii="Times New Roman" w:eastAsia="Calibri" w:hAnsi="Times New Roman" w:cs="Times New Roman"/>
                <w:sz w:val="24"/>
                <w:szCs w:val="24"/>
              </w:rPr>
              <w:t>ноябрь</w:t>
            </w:r>
          </w:p>
        </w:tc>
        <w:tc>
          <w:tcPr>
            <w:tcW w:w="2117" w:type="dxa"/>
          </w:tcPr>
          <w:p w:rsidR="00BA68A6" w:rsidRDefault="00BA68A6" w:rsidP="00620653">
            <w:pPr>
              <w:jc w:val="both"/>
              <w:rPr>
                <w:rFonts w:ascii="Times New Roman" w:eastAsia="Calibri" w:hAnsi="Times New Roman" w:cs="Times New Roman"/>
                <w:sz w:val="24"/>
                <w:szCs w:val="24"/>
                <w:lang w:val="ru-RU"/>
              </w:rPr>
            </w:pPr>
          </w:p>
          <w:p w:rsidR="00620653" w:rsidRPr="00620653" w:rsidRDefault="00620653" w:rsidP="00620653">
            <w:pPr>
              <w:jc w:val="both"/>
              <w:rPr>
                <w:rFonts w:ascii="Times New Roman" w:eastAsia="Calibri" w:hAnsi="Times New Roman" w:cs="Times New Roman"/>
                <w:sz w:val="24"/>
                <w:szCs w:val="24"/>
                <w:lang w:val="ru-RU"/>
              </w:rPr>
            </w:pPr>
          </w:p>
          <w:p w:rsidR="00BA68A6" w:rsidRPr="00311546" w:rsidRDefault="00BA68A6" w:rsidP="00620653">
            <w:pPr>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Г.Г.Фаляхов</w:t>
            </w:r>
          </w:p>
          <w:p w:rsidR="00BA68A6" w:rsidRPr="00311546" w:rsidRDefault="00BA68A6" w:rsidP="00620653">
            <w:pPr>
              <w:jc w:val="both"/>
              <w:rPr>
                <w:rFonts w:ascii="Times New Roman" w:eastAsia="Calibri" w:hAnsi="Times New Roman" w:cs="Times New Roman"/>
                <w:sz w:val="24"/>
                <w:szCs w:val="24"/>
                <w:lang w:val="ru-RU"/>
              </w:rPr>
            </w:pPr>
          </w:p>
          <w:p w:rsidR="00BA68A6" w:rsidRPr="00311546" w:rsidRDefault="00BA68A6" w:rsidP="00620653">
            <w:pPr>
              <w:jc w:val="both"/>
              <w:rPr>
                <w:rFonts w:ascii="Times New Roman" w:eastAsia="Calibri" w:hAnsi="Times New Roman" w:cs="Times New Roman"/>
                <w:sz w:val="24"/>
                <w:szCs w:val="24"/>
                <w:lang w:val="ru-RU"/>
              </w:rPr>
            </w:pPr>
            <w:r w:rsidRPr="00311546">
              <w:rPr>
                <w:rFonts w:ascii="Times New Roman" w:eastAsia="Calibri" w:hAnsi="Times New Roman" w:cs="Times New Roman"/>
                <w:sz w:val="24"/>
                <w:szCs w:val="24"/>
                <w:lang w:val="ru-RU"/>
              </w:rPr>
              <w:t xml:space="preserve">ЗДУР </w:t>
            </w:r>
            <w:r w:rsidR="00620653">
              <w:rPr>
                <w:rFonts w:ascii="Times New Roman" w:eastAsia="Calibri" w:hAnsi="Times New Roman" w:cs="Times New Roman"/>
                <w:sz w:val="24"/>
                <w:szCs w:val="24"/>
                <w:lang w:val="ru-RU"/>
              </w:rPr>
              <w:t>Р.М.Кабирова</w:t>
            </w:r>
          </w:p>
          <w:p w:rsidR="00BA68A6" w:rsidRPr="00311546" w:rsidRDefault="00BA68A6" w:rsidP="00620653">
            <w:pPr>
              <w:jc w:val="both"/>
              <w:rPr>
                <w:rFonts w:ascii="Times New Roman" w:eastAsia="Calibri" w:hAnsi="Times New Roman" w:cs="Times New Roman"/>
                <w:sz w:val="24"/>
                <w:szCs w:val="24"/>
                <w:lang w:val="ru-RU"/>
              </w:rPr>
            </w:pPr>
          </w:p>
          <w:p w:rsidR="00BA68A6" w:rsidRPr="00311546" w:rsidRDefault="00BA68A6" w:rsidP="00620653">
            <w:pPr>
              <w:jc w:val="both"/>
              <w:rPr>
                <w:rFonts w:ascii="Times New Roman" w:eastAsia="Calibri" w:hAnsi="Times New Roman" w:cs="Times New Roman"/>
                <w:sz w:val="24"/>
                <w:szCs w:val="24"/>
                <w:lang w:val="ru-RU"/>
              </w:rPr>
            </w:pPr>
          </w:p>
          <w:p w:rsidR="00BA68A6" w:rsidRPr="00311546" w:rsidRDefault="00BA68A6" w:rsidP="00620653">
            <w:pPr>
              <w:jc w:val="both"/>
              <w:rPr>
                <w:rFonts w:ascii="Times New Roman" w:eastAsia="Calibri" w:hAnsi="Times New Roman" w:cs="Times New Roman"/>
                <w:sz w:val="24"/>
                <w:szCs w:val="24"/>
                <w:lang w:val="ru-RU"/>
              </w:rPr>
            </w:pPr>
          </w:p>
          <w:p w:rsidR="00BA68A6" w:rsidRPr="00311546" w:rsidRDefault="00BA68A6" w:rsidP="00620653">
            <w:pPr>
              <w:jc w:val="both"/>
              <w:rPr>
                <w:rFonts w:ascii="Times New Roman" w:eastAsia="Calibri" w:hAnsi="Times New Roman" w:cs="Times New Roman"/>
                <w:sz w:val="24"/>
                <w:szCs w:val="24"/>
                <w:lang w:val="ru-RU"/>
              </w:rPr>
            </w:pPr>
          </w:p>
        </w:tc>
      </w:tr>
      <w:tr w:rsidR="00BA68A6" w:rsidRPr="00A558FF" w:rsidTr="00620653">
        <w:tc>
          <w:tcPr>
            <w:tcW w:w="769" w:type="dxa"/>
          </w:tcPr>
          <w:p w:rsidR="00BA68A6" w:rsidRPr="00A558FF" w:rsidRDefault="00BA68A6" w:rsidP="00620653">
            <w:pPr>
              <w:jc w:val="both"/>
              <w:rPr>
                <w:rFonts w:ascii="Times New Roman" w:eastAsia="Calibri" w:hAnsi="Times New Roman" w:cs="Times New Roman"/>
                <w:sz w:val="24"/>
                <w:szCs w:val="24"/>
              </w:rPr>
            </w:pPr>
            <w:r w:rsidRPr="00A558FF">
              <w:rPr>
                <w:rFonts w:ascii="Times New Roman" w:eastAsia="Calibri" w:hAnsi="Times New Roman" w:cs="Times New Roman"/>
                <w:sz w:val="24"/>
                <w:szCs w:val="24"/>
              </w:rPr>
              <w:t>3.3.</w:t>
            </w:r>
          </w:p>
        </w:tc>
        <w:tc>
          <w:tcPr>
            <w:tcW w:w="5572" w:type="dxa"/>
          </w:tcPr>
          <w:p w:rsidR="00BA68A6" w:rsidRPr="00A558FF" w:rsidRDefault="00BA68A6" w:rsidP="00620653">
            <w:pPr>
              <w:jc w:val="both"/>
              <w:rPr>
                <w:rFonts w:ascii="Times New Roman" w:eastAsia="Times New Roman" w:hAnsi="Times New Roman" w:cs="Times New Roman"/>
                <w:b/>
                <w:color w:val="000000"/>
                <w:sz w:val="24"/>
                <w:szCs w:val="24"/>
                <w:lang w:val="ru-RU"/>
              </w:rPr>
            </w:pPr>
            <w:r w:rsidRPr="00A558FF">
              <w:rPr>
                <w:rFonts w:ascii="Times New Roman" w:eastAsia="Times New Roman" w:hAnsi="Times New Roman" w:cs="Times New Roman"/>
                <w:b/>
                <w:color w:val="000000"/>
                <w:sz w:val="24"/>
                <w:szCs w:val="24"/>
                <w:lang w:val="ru-RU"/>
              </w:rPr>
              <w:t>«</w:t>
            </w:r>
            <w:r w:rsidRPr="00620653">
              <w:rPr>
                <w:rFonts w:ascii="Times New Roman" w:eastAsia="Calibri" w:hAnsi="Times New Roman" w:cs="Times New Roman"/>
                <w:color w:val="222222"/>
                <w:sz w:val="24"/>
                <w:szCs w:val="24"/>
                <w:lang w:val="ru-RU"/>
              </w:rPr>
              <w:t>Формирование и развитие творческого потенциала педагогов в условиях реализации ФГОС НОО, ФГОС ООО, ФГОС СОО, ФГОС ОВЗ»</w:t>
            </w:r>
          </w:p>
          <w:p w:rsidR="00BA68A6" w:rsidRPr="00311546" w:rsidRDefault="00BA68A6" w:rsidP="00620653">
            <w:pPr>
              <w:jc w:val="both"/>
              <w:rPr>
                <w:rFonts w:ascii="Times New Roman" w:eastAsia="Times New Roman" w:hAnsi="Times New Roman" w:cs="Times New Roman"/>
                <w:color w:val="222222"/>
                <w:lang w:val="ru-RU"/>
              </w:rPr>
            </w:pPr>
            <w:r w:rsidRPr="00311546">
              <w:rPr>
                <w:rFonts w:ascii="Times New Roman" w:eastAsia="Times New Roman" w:hAnsi="Times New Roman" w:cs="Times New Roman"/>
                <w:color w:val="222222"/>
                <w:lang w:val="ru-RU"/>
              </w:rPr>
              <w:t>1.</w:t>
            </w:r>
            <w:r w:rsidR="00620653">
              <w:rPr>
                <w:rFonts w:ascii="Times New Roman" w:eastAsia="Times New Roman" w:hAnsi="Times New Roman" w:cs="Times New Roman"/>
                <w:color w:val="222222"/>
                <w:lang w:val="ru-RU"/>
              </w:rPr>
              <w:t xml:space="preserve"> </w:t>
            </w:r>
            <w:r w:rsidRPr="00311546">
              <w:rPr>
                <w:rFonts w:ascii="Times New Roman" w:eastAsia="Times New Roman" w:hAnsi="Times New Roman" w:cs="Times New Roman"/>
                <w:color w:val="222222"/>
                <w:lang w:val="ru-RU"/>
              </w:rPr>
              <w:t>«Пед.компетентность и профессиональное мастерство решающий фактор обеспечения качества образования»</w:t>
            </w:r>
          </w:p>
          <w:p w:rsidR="00BA68A6" w:rsidRPr="00311546" w:rsidRDefault="00BA68A6" w:rsidP="00620653">
            <w:pPr>
              <w:jc w:val="both"/>
              <w:rPr>
                <w:rFonts w:ascii="Times New Roman" w:eastAsia="Times New Roman" w:hAnsi="Times New Roman" w:cs="Times New Roman"/>
                <w:sz w:val="24"/>
                <w:szCs w:val="24"/>
                <w:lang w:val="ru-RU"/>
              </w:rPr>
            </w:pPr>
            <w:r w:rsidRPr="00311546">
              <w:rPr>
                <w:rFonts w:ascii="Times New Roman" w:eastAsia="Times New Roman" w:hAnsi="Times New Roman" w:cs="Times New Roman"/>
                <w:bCs/>
                <w:sz w:val="24"/>
                <w:szCs w:val="24"/>
                <w:lang w:val="ru-RU"/>
              </w:rPr>
              <w:t>2.«</w:t>
            </w:r>
            <w:r w:rsidRPr="00311546">
              <w:rPr>
                <w:rFonts w:ascii="Times New Roman" w:eastAsia="Times New Roman" w:hAnsi="Times New Roman" w:cs="Times New Roman"/>
                <w:sz w:val="24"/>
                <w:szCs w:val="24"/>
                <w:lang w:val="ru-RU"/>
              </w:rPr>
              <w:t>Внедрение национальной системы учительского роста.</w:t>
            </w:r>
          </w:p>
          <w:p w:rsidR="00BA68A6" w:rsidRPr="00311546" w:rsidRDefault="00BA68A6" w:rsidP="00620653">
            <w:pPr>
              <w:jc w:val="both"/>
              <w:rPr>
                <w:rFonts w:ascii="Times New Roman" w:eastAsia="Times New Roman" w:hAnsi="Times New Roman" w:cs="Times New Roman"/>
                <w:bCs/>
                <w:sz w:val="24"/>
                <w:szCs w:val="24"/>
                <w:lang w:val="ru-RU"/>
              </w:rPr>
            </w:pPr>
            <w:r w:rsidRPr="00311546">
              <w:rPr>
                <w:rFonts w:ascii="Times New Roman" w:eastAsia="Calibri" w:hAnsi="Times New Roman" w:cs="Times New Roman"/>
                <w:sz w:val="24"/>
                <w:szCs w:val="24"/>
                <w:lang w:val="ru-RU"/>
              </w:rPr>
              <w:t xml:space="preserve">3.Итоги УВР за </w:t>
            </w:r>
            <w:r w:rsidRPr="00A558FF">
              <w:rPr>
                <w:rFonts w:ascii="Times New Roman" w:eastAsia="Calibri" w:hAnsi="Times New Roman" w:cs="Times New Roman"/>
                <w:sz w:val="24"/>
                <w:szCs w:val="24"/>
              </w:rPr>
              <w:t>II</w:t>
            </w:r>
            <w:r w:rsidRPr="00311546">
              <w:rPr>
                <w:rFonts w:ascii="Times New Roman" w:eastAsia="Calibri" w:hAnsi="Times New Roman" w:cs="Times New Roman"/>
                <w:sz w:val="24"/>
                <w:szCs w:val="24"/>
                <w:lang w:val="ru-RU"/>
              </w:rPr>
              <w:t xml:space="preserve"> четверть</w:t>
            </w:r>
          </w:p>
          <w:p w:rsidR="00BA68A6" w:rsidRPr="00311546" w:rsidRDefault="00BA68A6" w:rsidP="00620653">
            <w:pPr>
              <w:jc w:val="both"/>
              <w:rPr>
                <w:rFonts w:ascii="Times New Roman" w:eastAsia="Calibri" w:hAnsi="Times New Roman" w:cs="Times New Roman"/>
                <w:sz w:val="24"/>
                <w:szCs w:val="24"/>
                <w:lang w:val="ru-RU"/>
              </w:rPr>
            </w:pPr>
            <w:r w:rsidRPr="00311546">
              <w:rPr>
                <w:rFonts w:ascii="Times New Roman" w:eastAsia="Times New Roman" w:hAnsi="Times New Roman" w:cs="Times New Roman"/>
                <w:sz w:val="24"/>
                <w:szCs w:val="24"/>
                <w:lang w:val="ru-RU"/>
              </w:rPr>
              <w:t>4.</w:t>
            </w:r>
            <w:r w:rsidRPr="00311546">
              <w:rPr>
                <w:rFonts w:ascii="Times New Roman" w:eastAsia="Times New Roman" w:hAnsi="Times New Roman" w:cs="Times New Roman"/>
                <w:sz w:val="24"/>
                <w:szCs w:val="24"/>
                <w:lang w:val="ru-RU" w:eastAsia="ru-RU"/>
              </w:rPr>
              <w:t>Актуальные</w:t>
            </w:r>
            <w:r w:rsidRPr="00A558FF">
              <w:rPr>
                <w:rFonts w:ascii="Times New Roman" w:eastAsia="Times New Roman" w:hAnsi="Times New Roman" w:cs="Times New Roman"/>
                <w:sz w:val="24"/>
                <w:szCs w:val="24"/>
                <w:lang w:eastAsia="ru-RU"/>
              </w:rPr>
              <w:t> </w:t>
            </w:r>
            <w:r w:rsidR="00620653">
              <w:rPr>
                <w:rFonts w:ascii="Times New Roman" w:eastAsia="Times New Roman" w:hAnsi="Times New Roman" w:cs="Times New Roman"/>
                <w:sz w:val="24"/>
                <w:szCs w:val="24"/>
                <w:lang w:val="ru-RU" w:eastAsia="ru-RU"/>
              </w:rPr>
              <w:t xml:space="preserve"> </w:t>
            </w:r>
            <w:r w:rsidRPr="00311546">
              <w:rPr>
                <w:rFonts w:ascii="Times New Roman" w:eastAsia="Times New Roman" w:hAnsi="Times New Roman" w:cs="Times New Roman"/>
                <w:sz w:val="24"/>
                <w:szCs w:val="24"/>
                <w:lang w:val="ru-RU" w:eastAsia="ru-RU"/>
              </w:rPr>
              <w:t>вопросы</w:t>
            </w:r>
            <w:r w:rsidR="00620653">
              <w:rPr>
                <w:rFonts w:ascii="Times New Roman" w:eastAsia="Times New Roman" w:hAnsi="Times New Roman" w:cs="Times New Roman"/>
                <w:sz w:val="24"/>
                <w:szCs w:val="24"/>
                <w:lang w:val="ru-RU" w:eastAsia="ru-RU"/>
              </w:rPr>
              <w:t xml:space="preserve"> </w:t>
            </w:r>
            <w:r w:rsidRPr="00A558FF">
              <w:rPr>
                <w:rFonts w:ascii="Times New Roman" w:eastAsia="Times New Roman" w:hAnsi="Times New Roman" w:cs="Times New Roman"/>
                <w:sz w:val="24"/>
                <w:szCs w:val="24"/>
                <w:lang w:eastAsia="ru-RU"/>
              </w:rPr>
              <w:t> </w:t>
            </w:r>
            <w:r w:rsidRPr="00311546">
              <w:rPr>
                <w:rFonts w:ascii="Times New Roman" w:eastAsia="Times New Roman" w:hAnsi="Times New Roman" w:cs="Times New Roman"/>
                <w:sz w:val="24"/>
                <w:szCs w:val="24"/>
                <w:lang w:val="ru-RU" w:eastAsia="ru-RU"/>
              </w:rPr>
              <w:t>об</w:t>
            </w:r>
            <w:r w:rsidR="00620653">
              <w:rPr>
                <w:rFonts w:ascii="Times New Roman" w:eastAsia="Times New Roman" w:hAnsi="Times New Roman" w:cs="Times New Roman"/>
                <w:sz w:val="24"/>
                <w:szCs w:val="24"/>
                <w:lang w:val="ru-RU" w:eastAsia="ru-RU"/>
              </w:rPr>
              <w:t xml:space="preserve"> </w:t>
            </w:r>
            <w:r w:rsidRPr="00311546">
              <w:rPr>
                <w:rFonts w:ascii="Times New Roman" w:eastAsia="Times New Roman" w:hAnsi="Times New Roman" w:cs="Times New Roman"/>
                <w:sz w:val="24"/>
                <w:szCs w:val="24"/>
                <w:lang w:val="ru-RU" w:eastAsia="ru-RU"/>
              </w:rPr>
              <w:t>аттестации педагогических</w:t>
            </w:r>
            <w:r w:rsidR="00620653">
              <w:rPr>
                <w:rFonts w:ascii="Times New Roman" w:eastAsia="Times New Roman" w:hAnsi="Times New Roman" w:cs="Times New Roman"/>
                <w:sz w:val="24"/>
                <w:szCs w:val="24"/>
                <w:lang w:val="ru-RU" w:eastAsia="ru-RU"/>
              </w:rPr>
              <w:t xml:space="preserve"> </w:t>
            </w:r>
            <w:r w:rsidRPr="00311546">
              <w:rPr>
                <w:rFonts w:ascii="Times New Roman" w:eastAsia="Times New Roman" w:hAnsi="Times New Roman" w:cs="Times New Roman"/>
                <w:sz w:val="24"/>
                <w:szCs w:val="24"/>
                <w:lang w:val="ru-RU" w:eastAsia="ru-RU"/>
              </w:rPr>
              <w:t xml:space="preserve"> работников</w:t>
            </w:r>
          </w:p>
        </w:tc>
        <w:tc>
          <w:tcPr>
            <w:tcW w:w="1178" w:type="dxa"/>
          </w:tcPr>
          <w:p w:rsidR="00BA68A6" w:rsidRPr="00A558FF" w:rsidRDefault="00BA68A6" w:rsidP="00620653">
            <w:pPr>
              <w:jc w:val="both"/>
              <w:rPr>
                <w:rFonts w:ascii="Times New Roman" w:eastAsia="Calibri" w:hAnsi="Times New Roman" w:cs="Times New Roman"/>
                <w:sz w:val="24"/>
                <w:szCs w:val="24"/>
              </w:rPr>
            </w:pPr>
            <w:r w:rsidRPr="00A558FF">
              <w:rPr>
                <w:rFonts w:ascii="Times New Roman" w:eastAsia="Calibri" w:hAnsi="Times New Roman" w:cs="Times New Roman"/>
                <w:sz w:val="24"/>
                <w:szCs w:val="24"/>
              </w:rPr>
              <w:t>январь</w:t>
            </w:r>
          </w:p>
        </w:tc>
        <w:tc>
          <w:tcPr>
            <w:tcW w:w="2117" w:type="dxa"/>
          </w:tcPr>
          <w:p w:rsidR="00BA68A6" w:rsidRPr="00311546" w:rsidRDefault="00BA68A6" w:rsidP="00620653">
            <w:pPr>
              <w:jc w:val="both"/>
              <w:rPr>
                <w:rFonts w:ascii="Times New Roman" w:eastAsia="Calibri" w:hAnsi="Times New Roman" w:cs="Times New Roman"/>
                <w:sz w:val="24"/>
                <w:szCs w:val="24"/>
                <w:lang w:val="ru-RU"/>
              </w:rPr>
            </w:pPr>
          </w:p>
          <w:p w:rsidR="00BA68A6" w:rsidRPr="00311546" w:rsidRDefault="00BA68A6" w:rsidP="00620653">
            <w:pPr>
              <w:jc w:val="both"/>
              <w:rPr>
                <w:rFonts w:ascii="Times New Roman" w:eastAsia="Calibri" w:hAnsi="Times New Roman" w:cs="Times New Roman"/>
                <w:sz w:val="24"/>
                <w:szCs w:val="24"/>
                <w:lang w:val="ru-RU"/>
              </w:rPr>
            </w:pPr>
          </w:p>
          <w:p w:rsidR="00BA68A6" w:rsidRPr="00311546" w:rsidRDefault="00BA68A6" w:rsidP="00620653">
            <w:pPr>
              <w:jc w:val="both"/>
              <w:rPr>
                <w:rFonts w:ascii="Times New Roman" w:eastAsia="Calibri" w:hAnsi="Times New Roman" w:cs="Times New Roman"/>
                <w:sz w:val="24"/>
                <w:szCs w:val="24"/>
                <w:lang w:val="ru-RU"/>
              </w:rPr>
            </w:pPr>
          </w:p>
          <w:p w:rsidR="00BA68A6" w:rsidRPr="00311546" w:rsidRDefault="00620653" w:rsidP="00620653">
            <w:pPr>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Р.Б.Мифтах</w:t>
            </w:r>
            <w:r w:rsidR="00BA68A6" w:rsidRPr="00311546">
              <w:rPr>
                <w:rFonts w:ascii="Times New Roman" w:eastAsia="Calibri" w:hAnsi="Times New Roman" w:cs="Times New Roman"/>
                <w:sz w:val="24"/>
                <w:szCs w:val="24"/>
                <w:lang w:val="ru-RU"/>
              </w:rPr>
              <w:t>ова</w:t>
            </w:r>
          </w:p>
          <w:p w:rsidR="00BA68A6" w:rsidRPr="00311546" w:rsidRDefault="00BA68A6" w:rsidP="00620653">
            <w:pPr>
              <w:jc w:val="both"/>
              <w:rPr>
                <w:rFonts w:ascii="Times New Roman" w:eastAsia="Calibri" w:hAnsi="Times New Roman" w:cs="Times New Roman"/>
                <w:sz w:val="24"/>
                <w:szCs w:val="24"/>
                <w:lang w:val="ru-RU"/>
              </w:rPr>
            </w:pPr>
          </w:p>
          <w:p w:rsidR="00BA68A6" w:rsidRPr="00311546" w:rsidRDefault="00BA68A6" w:rsidP="00620653">
            <w:pPr>
              <w:jc w:val="both"/>
              <w:rPr>
                <w:rFonts w:ascii="Times New Roman" w:eastAsia="Calibri" w:hAnsi="Times New Roman" w:cs="Times New Roman"/>
                <w:sz w:val="24"/>
                <w:szCs w:val="24"/>
                <w:lang w:val="ru-RU"/>
              </w:rPr>
            </w:pPr>
          </w:p>
          <w:p w:rsidR="00BA68A6" w:rsidRPr="00311546" w:rsidRDefault="00BA68A6" w:rsidP="00620653">
            <w:pPr>
              <w:jc w:val="both"/>
              <w:rPr>
                <w:rFonts w:ascii="Times New Roman" w:eastAsia="Calibri" w:hAnsi="Times New Roman" w:cs="Times New Roman"/>
                <w:sz w:val="24"/>
                <w:szCs w:val="24"/>
                <w:lang w:val="ru-RU"/>
              </w:rPr>
            </w:pPr>
          </w:p>
          <w:p w:rsidR="00BA68A6" w:rsidRPr="00311546" w:rsidRDefault="00BA68A6" w:rsidP="00620653">
            <w:pPr>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 </w:t>
            </w:r>
          </w:p>
          <w:p w:rsidR="00BA68A6" w:rsidRPr="00BA68A6" w:rsidRDefault="00620653" w:rsidP="00620653">
            <w:pPr>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Р.М.Кабиро</w:t>
            </w:r>
            <w:r w:rsidR="00BA68A6" w:rsidRPr="00BA68A6">
              <w:rPr>
                <w:rFonts w:ascii="Times New Roman" w:eastAsia="Calibri" w:hAnsi="Times New Roman" w:cs="Times New Roman"/>
                <w:sz w:val="24"/>
                <w:szCs w:val="24"/>
                <w:lang w:val="ru-RU"/>
              </w:rPr>
              <w:t>ва</w:t>
            </w:r>
          </w:p>
        </w:tc>
      </w:tr>
      <w:tr w:rsidR="00BA68A6" w:rsidRPr="00A558FF" w:rsidTr="00620653">
        <w:tc>
          <w:tcPr>
            <w:tcW w:w="769" w:type="dxa"/>
          </w:tcPr>
          <w:p w:rsidR="00BA68A6" w:rsidRPr="00A558FF" w:rsidRDefault="00BA68A6" w:rsidP="00620653">
            <w:pPr>
              <w:jc w:val="both"/>
              <w:rPr>
                <w:rFonts w:ascii="Times New Roman" w:eastAsia="Calibri" w:hAnsi="Times New Roman" w:cs="Times New Roman"/>
                <w:sz w:val="24"/>
                <w:szCs w:val="24"/>
              </w:rPr>
            </w:pPr>
            <w:r w:rsidRPr="00A558FF">
              <w:rPr>
                <w:rFonts w:ascii="Times New Roman" w:eastAsia="Calibri" w:hAnsi="Times New Roman" w:cs="Times New Roman"/>
                <w:sz w:val="24"/>
                <w:szCs w:val="24"/>
              </w:rPr>
              <w:t>3.4.</w:t>
            </w:r>
          </w:p>
        </w:tc>
        <w:tc>
          <w:tcPr>
            <w:tcW w:w="5572" w:type="dxa"/>
            <w:tcBorders>
              <w:bottom w:val="single" w:sz="4" w:space="0" w:color="auto"/>
            </w:tcBorders>
          </w:tcPr>
          <w:p w:rsidR="00BA68A6" w:rsidRPr="00620653" w:rsidRDefault="00BA68A6" w:rsidP="00620653">
            <w:pPr>
              <w:autoSpaceDE w:val="0"/>
              <w:autoSpaceDN w:val="0"/>
              <w:adjustRightInd w:val="0"/>
              <w:ind w:left="142" w:right="193"/>
              <w:jc w:val="both"/>
              <w:rPr>
                <w:rFonts w:ascii="Times New Roman" w:eastAsia="Times New Roman" w:hAnsi="Times New Roman" w:cs="Times New Roman"/>
                <w:color w:val="000000"/>
                <w:sz w:val="24"/>
                <w:szCs w:val="24"/>
                <w:lang w:val="ru-RU"/>
              </w:rPr>
            </w:pPr>
            <w:r w:rsidRPr="00620653">
              <w:rPr>
                <w:rFonts w:ascii="Times New Roman" w:eastAsia="Times New Roman" w:hAnsi="Times New Roman" w:cs="Times New Roman"/>
                <w:color w:val="000000"/>
                <w:sz w:val="24"/>
                <w:szCs w:val="24"/>
                <w:lang w:val="ru-RU"/>
              </w:rPr>
              <w:t>«Особенности организуемого в школе воспитательного процесса»</w:t>
            </w:r>
          </w:p>
          <w:p w:rsidR="00BA68A6" w:rsidRPr="00311546" w:rsidRDefault="00BA68A6" w:rsidP="00620653">
            <w:pPr>
              <w:autoSpaceDE w:val="0"/>
              <w:autoSpaceDN w:val="0"/>
              <w:adjustRightInd w:val="0"/>
              <w:ind w:left="142" w:right="193"/>
              <w:jc w:val="both"/>
              <w:rPr>
                <w:rFonts w:ascii="Times New Roman" w:eastAsia="Times New Roman" w:hAnsi="Times New Roman" w:cs="Times New Roman"/>
                <w:sz w:val="24"/>
                <w:szCs w:val="24"/>
                <w:lang w:val="ru-RU"/>
              </w:rPr>
            </w:pPr>
            <w:r w:rsidRPr="00311546">
              <w:rPr>
                <w:rFonts w:ascii="Times New Roman" w:eastAsia="Times New Roman" w:hAnsi="Times New Roman" w:cs="Times New Roman"/>
                <w:sz w:val="24"/>
                <w:szCs w:val="24"/>
                <w:lang w:val="ru-RU"/>
              </w:rPr>
              <w:t xml:space="preserve">1. Союз классного руководителя и </w:t>
            </w:r>
            <w:proofErr w:type="gramStart"/>
            <w:r w:rsidRPr="00311546">
              <w:rPr>
                <w:rFonts w:ascii="Times New Roman" w:eastAsia="Times New Roman" w:hAnsi="Times New Roman" w:cs="Times New Roman"/>
                <w:sz w:val="24"/>
                <w:szCs w:val="24"/>
                <w:lang w:val="ru-RU"/>
              </w:rPr>
              <w:t>семьи  в</w:t>
            </w:r>
            <w:proofErr w:type="gramEnd"/>
            <w:r w:rsidRPr="00311546">
              <w:rPr>
                <w:rFonts w:ascii="Times New Roman" w:eastAsia="Times New Roman" w:hAnsi="Times New Roman" w:cs="Times New Roman"/>
                <w:sz w:val="24"/>
                <w:szCs w:val="24"/>
                <w:lang w:val="ru-RU"/>
              </w:rPr>
              <w:t xml:space="preserve"> организации воспитания ребенка </w:t>
            </w:r>
            <w:r w:rsidR="00620653">
              <w:rPr>
                <w:rFonts w:ascii="Times New Roman" w:eastAsia="Times New Roman" w:hAnsi="Times New Roman" w:cs="Times New Roman"/>
                <w:i/>
                <w:sz w:val="24"/>
                <w:szCs w:val="24"/>
                <w:lang w:val="ru-RU"/>
              </w:rPr>
              <w:t>(Из опыта работ – Н.А.Габидуллина</w:t>
            </w:r>
            <w:r w:rsidRPr="00311546">
              <w:rPr>
                <w:rFonts w:ascii="Times New Roman" w:eastAsia="Times New Roman" w:hAnsi="Times New Roman" w:cs="Times New Roman"/>
                <w:i/>
                <w:sz w:val="24"/>
                <w:szCs w:val="24"/>
                <w:lang w:val="ru-RU"/>
              </w:rPr>
              <w:t>.)</w:t>
            </w:r>
          </w:p>
          <w:p w:rsidR="00BA68A6" w:rsidRPr="00311546" w:rsidRDefault="00BA68A6" w:rsidP="00620653">
            <w:pPr>
              <w:autoSpaceDE w:val="0"/>
              <w:autoSpaceDN w:val="0"/>
              <w:adjustRightInd w:val="0"/>
              <w:ind w:left="142" w:right="193"/>
              <w:jc w:val="both"/>
              <w:rPr>
                <w:rFonts w:ascii="Times New Roman" w:eastAsia="Times New Roman" w:hAnsi="Times New Roman" w:cs="Times New Roman"/>
                <w:color w:val="000000"/>
                <w:sz w:val="23"/>
                <w:szCs w:val="23"/>
                <w:lang w:val="ru-RU"/>
              </w:rPr>
            </w:pPr>
            <w:r w:rsidRPr="00311546">
              <w:rPr>
                <w:rFonts w:ascii="Times New Roman" w:eastAsia="Times New Roman" w:hAnsi="Times New Roman" w:cs="Times New Roman"/>
                <w:color w:val="000000"/>
                <w:sz w:val="24"/>
                <w:szCs w:val="24"/>
                <w:lang w:val="ru-RU"/>
              </w:rPr>
              <w:t>2.</w:t>
            </w:r>
            <w:r w:rsidRPr="00311546">
              <w:rPr>
                <w:rFonts w:ascii="Times New Roman" w:eastAsia="Times New Roman" w:hAnsi="Times New Roman" w:cs="Times New Roman"/>
                <w:color w:val="000000"/>
                <w:sz w:val="23"/>
                <w:szCs w:val="23"/>
                <w:lang w:val="ru-RU"/>
              </w:rPr>
              <w:t xml:space="preserve"> Методы раннего выявления детей «группы риска». Трудности в общении с ребенком и пути их устранения. </w:t>
            </w:r>
          </w:p>
          <w:p w:rsidR="00BA68A6" w:rsidRPr="00311546" w:rsidRDefault="00BA68A6" w:rsidP="00620653">
            <w:pPr>
              <w:autoSpaceDE w:val="0"/>
              <w:autoSpaceDN w:val="0"/>
              <w:adjustRightInd w:val="0"/>
              <w:ind w:left="142" w:right="193"/>
              <w:jc w:val="both"/>
              <w:rPr>
                <w:rFonts w:ascii="Times New Roman" w:eastAsia="Times New Roman" w:hAnsi="Times New Roman" w:cs="Times New Roman"/>
                <w:color w:val="000000"/>
                <w:sz w:val="23"/>
                <w:szCs w:val="23"/>
                <w:lang w:val="ru-RU"/>
              </w:rPr>
            </w:pPr>
            <w:r w:rsidRPr="00311546">
              <w:rPr>
                <w:rFonts w:ascii="Times New Roman" w:eastAsia="Times New Roman" w:hAnsi="Times New Roman" w:cs="Times New Roman"/>
                <w:color w:val="000000"/>
                <w:sz w:val="23"/>
                <w:szCs w:val="23"/>
                <w:lang w:val="ru-RU"/>
              </w:rPr>
              <w:t xml:space="preserve">3. </w:t>
            </w:r>
            <w:r w:rsidRPr="00A558FF">
              <w:rPr>
                <w:rFonts w:ascii="Times New Roman" w:eastAsia="Times New Roman" w:hAnsi="Times New Roman" w:cs="Times New Roman"/>
                <w:color w:val="000000"/>
                <w:sz w:val="23"/>
                <w:szCs w:val="23"/>
                <w:lang w:val="tt-RU"/>
              </w:rPr>
              <w:t>Ф</w:t>
            </w:r>
            <w:r w:rsidRPr="00311546">
              <w:rPr>
                <w:rFonts w:ascii="Times New Roman" w:eastAsia="Times New Roman" w:hAnsi="Times New Roman" w:cs="Times New Roman"/>
                <w:color w:val="000000"/>
                <w:sz w:val="23"/>
                <w:szCs w:val="23"/>
                <w:lang w:val="ru-RU"/>
              </w:rPr>
              <w:t>ормы работы с детьми и родителями по воспитанию основ нравственности</w:t>
            </w:r>
          </w:p>
          <w:p w:rsidR="00BA68A6" w:rsidRPr="00311546" w:rsidRDefault="00BA68A6" w:rsidP="00620653">
            <w:pPr>
              <w:rPr>
                <w:rFonts w:ascii="Times New Roman" w:eastAsia="Calibri" w:hAnsi="Times New Roman" w:cs="Times New Roman"/>
                <w:b/>
                <w:color w:val="FF0000"/>
                <w:sz w:val="24"/>
                <w:szCs w:val="24"/>
                <w:lang w:val="ru-RU"/>
              </w:rPr>
            </w:pPr>
            <w:r w:rsidRPr="00311546">
              <w:rPr>
                <w:rFonts w:ascii="Times New Roman" w:eastAsia="Times New Roman" w:hAnsi="Times New Roman" w:cs="Times New Roman"/>
                <w:bCs/>
                <w:sz w:val="24"/>
                <w:szCs w:val="24"/>
                <w:lang w:val="ru-RU"/>
              </w:rPr>
              <w:t xml:space="preserve">Итоги УВР за </w:t>
            </w:r>
            <w:r w:rsidRPr="00A558FF">
              <w:rPr>
                <w:rFonts w:ascii="Times New Roman" w:eastAsia="Times New Roman" w:hAnsi="Times New Roman" w:cs="Times New Roman"/>
                <w:bCs/>
                <w:sz w:val="24"/>
                <w:szCs w:val="24"/>
              </w:rPr>
              <w:t>III</w:t>
            </w:r>
            <w:r w:rsidRPr="00311546">
              <w:rPr>
                <w:rFonts w:ascii="Times New Roman" w:eastAsia="Times New Roman" w:hAnsi="Times New Roman" w:cs="Times New Roman"/>
                <w:bCs/>
                <w:sz w:val="24"/>
                <w:szCs w:val="24"/>
                <w:lang w:val="ru-RU"/>
              </w:rPr>
              <w:t xml:space="preserve"> четверть</w:t>
            </w:r>
          </w:p>
        </w:tc>
        <w:tc>
          <w:tcPr>
            <w:tcW w:w="1178" w:type="dxa"/>
          </w:tcPr>
          <w:p w:rsidR="00BA68A6" w:rsidRPr="00A558FF" w:rsidRDefault="00BA68A6" w:rsidP="00620653">
            <w:pPr>
              <w:jc w:val="both"/>
              <w:rPr>
                <w:rFonts w:ascii="Times New Roman" w:eastAsia="Calibri" w:hAnsi="Times New Roman" w:cs="Times New Roman"/>
                <w:color w:val="000000"/>
                <w:sz w:val="24"/>
                <w:szCs w:val="24"/>
              </w:rPr>
            </w:pPr>
            <w:r w:rsidRPr="00A558FF">
              <w:rPr>
                <w:rFonts w:ascii="Times New Roman" w:eastAsia="Calibri" w:hAnsi="Times New Roman" w:cs="Times New Roman"/>
                <w:color w:val="000000"/>
                <w:sz w:val="24"/>
                <w:szCs w:val="24"/>
              </w:rPr>
              <w:t>март</w:t>
            </w:r>
          </w:p>
        </w:tc>
        <w:tc>
          <w:tcPr>
            <w:tcW w:w="2117" w:type="dxa"/>
          </w:tcPr>
          <w:p w:rsidR="00BA68A6" w:rsidRPr="00311546" w:rsidRDefault="00BA68A6" w:rsidP="00620653">
            <w:pPr>
              <w:jc w:val="both"/>
              <w:rPr>
                <w:rFonts w:ascii="Times New Roman" w:eastAsia="Calibri" w:hAnsi="Times New Roman" w:cs="Times New Roman"/>
                <w:color w:val="000000"/>
                <w:sz w:val="24"/>
                <w:szCs w:val="24"/>
                <w:lang w:val="ru-RU"/>
              </w:rPr>
            </w:pPr>
            <w:r w:rsidRPr="00311546">
              <w:rPr>
                <w:rFonts w:ascii="Times New Roman" w:eastAsia="Calibri" w:hAnsi="Times New Roman" w:cs="Times New Roman"/>
                <w:color w:val="000000"/>
                <w:sz w:val="24"/>
                <w:szCs w:val="24"/>
                <w:lang w:val="ru-RU"/>
              </w:rPr>
              <w:t xml:space="preserve">ЗДВР </w:t>
            </w:r>
          </w:p>
          <w:p w:rsidR="00BA68A6" w:rsidRPr="00311546" w:rsidRDefault="00620653" w:rsidP="00620653">
            <w:pPr>
              <w:jc w:val="both"/>
              <w:rPr>
                <w:rFonts w:ascii="Times New Roman" w:eastAsia="Calibri" w:hAnsi="Times New Roman" w:cs="Times New Roman"/>
                <w:color w:val="000000"/>
                <w:sz w:val="24"/>
                <w:szCs w:val="24"/>
                <w:lang w:val="ru-RU"/>
              </w:rPr>
            </w:pPr>
            <w:r>
              <w:rPr>
                <w:rFonts w:ascii="Times New Roman" w:eastAsia="Calibri" w:hAnsi="Times New Roman" w:cs="Times New Roman"/>
                <w:color w:val="000000"/>
                <w:sz w:val="24"/>
                <w:szCs w:val="24"/>
                <w:lang w:val="ru-RU"/>
              </w:rPr>
              <w:t>Г.К.Гарипова</w:t>
            </w:r>
          </w:p>
          <w:p w:rsidR="00BA68A6" w:rsidRPr="00311546" w:rsidRDefault="00BA68A6" w:rsidP="00620653">
            <w:pPr>
              <w:jc w:val="both"/>
              <w:rPr>
                <w:rFonts w:ascii="Times New Roman" w:eastAsia="Calibri" w:hAnsi="Times New Roman" w:cs="Times New Roman"/>
                <w:color w:val="000000"/>
                <w:sz w:val="24"/>
                <w:szCs w:val="24"/>
                <w:lang w:val="ru-RU"/>
              </w:rPr>
            </w:pPr>
            <w:r w:rsidRPr="00311546">
              <w:rPr>
                <w:rFonts w:ascii="Times New Roman" w:eastAsia="Calibri" w:hAnsi="Times New Roman" w:cs="Times New Roman"/>
                <w:color w:val="000000"/>
                <w:sz w:val="24"/>
                <w:szCs w:val="24"/>
                <w:lang w:val="ru-RU"/>
              </w:rPr>
              <w:t>Кл.руководители</w:t>
            </w:r>
          </w:p>
        </w:tc>
      </w:tr>
      <w:tr w:rsidR="00BA68A6" w:rsidRPr="00A558FF" w:rsidTr="00620653">
        <w:tc>
          <w:tcPr>
            <w:tcW w:w="769" w:type="dxa"/>
            <w:tcBorders>
              <w:bottom w:val="single" w:sz="4" w:space="0" w:color="auto"/>
            </w:tcBorders>
          </w:tcPr>
          <w:p w:rsidR="00BA68A6" w:rsidRPr="00A558FF" w:rsidRDefault="00BA68A6" w:rsidP="00620653">
            <w:pPr>
              <w:jc w:val="both"/>
              <w:rPr>
                <w:rFonts w:ascii="Times New Roman" w:eastAsia="Calibri" w:hAnsi="Times New Roman" w:cs="Times New Roman"/>
                <w:sz w:val="24"/>
                <w:szCs w:val="24"/>
                <w:lang w:val="tt-RU"/>
              </w:rPr>
            </w:pPr>
            <w:r w:rsidRPr="00A558FF">
              <w:rPr>
                <w:rFonts w:ascii="Times New Roman" w:eastAsia="Calibri" w:hAnsi="Times New Roman" w:cs="Times New Roman"/>
                <w:sz w:val="24"/>
                <w:szCs w:val="24"/>
                <w:lang w:val="tt-RU"/>
              </w:rPr>
              <w:t>3.5</w:t>
            </w:r>
          </w:p>
        </w:tc>
        <w:tc>
          <w:tcPr>
            <w:tcW w:w="5572" w:type="dxa"/>
            <w:tcBorders>
              <w:bottom w:val="single" w:sz="4" w:space="0" w:color="auto"/>
            </w:tcBorders>
          </w:tcPr>
          <w:p w:rsidR="00BA68A6" w:rsidRPr="00A558FF" w:rsidRDefault="00BA68A6" w:rsidP="00620653">
            <w:pPr>
              <w:jc w:val="both"/>
              <w:rPr>
                <w:rFonts w:ascii="Times New Roman" w:eastAsia="Calibri" w:hAnsi="Times New Roman" w:cs="Times New Roman"/>
                <w:sz w:val="24"/>
                <w:szCs w:val="24"/>
              </w:rPr>
            </w:pPr>
            <w:r w:rsidRPr="00311546">
              <w:rPr>
                <w:rFonts w:ascii="Times New Roman" w:eastAsia="Calibri" w:hAnsi="Times New Roman" w:cs="Times New Roman"/>
                <w:sz w:val="24"/>
                <w:szCs w:val="24"/>
                <w:lang w:val="ru-RU"/>
              </w:rPr>
              <w:t xml:space="preserve">Допуск учащихся к промежуточной и ГИА. Итоги УВР за 4-ю четверть. </w:t>
            </w:r>
            <w:r w:rsidR="00620653">
              <w:rPr>
                <w:rFonts w:ascii="Times New Roman" w:eastAsia="Calibri" w:hAnsi="Times New Roman" w:cs="Times New Roman"/>
                <w:sz w:val="24"/>
                <w:szCs w:val="24"/>
              </w:rPr>
              <w:t>Перевод учащихся 1-8</w:t>
            </w:r>
            <w:r w:rsidRPr="00A558FF">
              <w:rPr>
                <w:rFonts w:ascii="Times New Roman" w:eastAsia="Calibri" w:hAnsi="Times New Roman" w:cs="Times New Roman"/>
                <w:sz w:val="24"/>
                <w:szCs w:val="24"/>
              </w:rPr>
              <w:t xml:space="preserve"> классов</w:t>
            </w:r>
          </w:p>
        </w:tc>
        <w:tc>
          <w:tcPr>
            <w:tcW w:w="1178" w:type="dxa"/>
          </w:tcPr>
          <w:p w:rsidR="00BA68A6" w:rsidRPr="00A558FF" w:rsidRDefault="00BA68A6" w:rsidP="00620653">
            <w:pPr>
              <w:jc w:val="both"/>
              <w:rPr>
                <w:rFonts w:ascii="Times New Roman" w:eastAsia="Calibri" w:hAnsi="Times New Roman" w:cs="Times New Roman"/>
                <w:sz w:val="24"/>
                <w:szCs w:val="24"/>
              </w:rPr>
            </w:pPr>
            <w:r w:rsidRPr="00A558FF">
              <w:rPr>
                <w:rFonts w:ascii="Times New Roman" w:eastAsia="Calibri" w:hAnsi="Times New Roman" w:cs="Times New Roman"/>
                <w:sz w:val="24"/>
                <w:szCs w:val="24"/>
              </w:rPr>
              <w:t>май</w:t>
            </w:r>
          </w:p>
        </w:tc>
        <w:tc>
          <w:tcPr>
            <w:tcW w:w="2117" w:type="dxa"/>
          </w:tcPr>
          <w:p w:rsidR="00BA68A6" w:rsidRPr="00311546" w:rsidRDefault="00BA68A6" w:rsidP="00620653">
            <w:pPr>
              <w:jc w:val="both"/>
              <w:rPr>
                <w:rFonts w:ascii="Times New Roman" w:eastAsia="Calibri" w:hAnsi="Times New Roman" w:cs="Times New Roman"/>
                <w:sz w:val="24"/>
                <w:szCs w:val="24"/>
                <w:lang w:val="ru-RU"/>
              </w:rPr>
            </w:pPr>
            <w:r w:rsidRPr="00311546">
              <w:rPr>
                <w:rFonts w:ascii="Times New Roman" w:eastAsia="Calibri" w:hAnsi="Times New Roman" w:cs="Times New Roman"/>
                <w:sz w:val="24"/>
                <w:szCs w:val="24"/>
                <w:lang w:val="ru-RU"/>
              </w:rPr>
              <w:t>ЗДУР</w:t>
            </w:r>
          </w:p>
          <w:p w:rsidR="00BA68A6" w:rsidRPr="00311546" w:rsidRDefault="00BA68A6" w:rsidP="00620653">
            <w:pPr>
              <w:jc w:val="both"/>
              <w:rPr>
                <w:rFonts w:ascii="Times New Roman" w:eastAsia="Calibri" w:hAnsi="Times New Roman" w:cs="Times New Roman"/>
                <w:sz w:val="24"/>
                <w:szCs w:val="24"/>
                <w:lang w:val="ru-RU"/>
              </w:rPr>
            </w:pPr>
            <w:r w:rsidRPr="00311546">
              <w:rPr>
                <w:rFonts w:ascii="Times New Roman" w:eastAsia="Calibri" w:hAnsi="Times New Roman" w:cs="Times New Roman"/>
                <w:sz w:val="24"/>
                <w:szCs w:val="24"/>
                <w:lang w:val="ru-RU"/>
              </w:rPr>
              <w:t>Р.</w:t>
            </w:r>
            <w:r w:rsidR="00620653">
              <w:rPr>
                <w:rFonts w:ascii="Times New Roman" w:eastAsia="Calibri" w:hAnsi="Times New Roman" w:cs="Times New Roman"/>
                <w:sz w:val="24"/>
                <w:szCs w:val="24"/>
                <w:lang w:val="ru-RU"/>
              </w:rPr>
              <w:t>М.Кабиро</w:t>
            </w:r>
            <w:r w:rsidRPr="00311546">
              <w:rPr>
                <w:rFonts w:ascii="Times New Roman" w:eastAsia="Calibri" w:hAnsi="Times New Roman" w:cs="Times New Roman"/>
                <w:sz w:val="24"/>
                <w:szCs w:val="24"/>
                <w:lang w:val="ru-RU"/>
              </w:rPr>
              <w:t>ва</w:t>
            </w:r>
          </w:p>
          <w:p w:rsidR="00BA68A6" w:rsidRPr="00311546" w:rsidRDefault="00BA68A6" w:rsidP="00620653">
            <w:pPr>
              <w:jc w:val="both"/>
              <w:rPr>
                <w:rFonts w:ascii="Times New Roman" w:eastAsia="Calibri" w:hAnsi="Times New Roman" w:cs="Times New Roman"/>
                <w:sz w:val="24"/>
                <w:szCs w:val="24"/>
                <w:lang w:val="ru-RU"/>
              </w:rPr>
            </w:pPr>
            <w:r w:rsidRPr="00311546">
              <w:rPr>
                <w:rFonts w:ascii="Times New Roman" w:eastAsia="Calibri" w:hAnsi="Times New Roman" w:cs="Times New Roman"/>
                <w:sz w:val="24"/>
                <w:szCs w:val="24"/>
                <w:lang w:val="ru-RU"/>
              </w:rPr>
              <w:t>Кл.руководители</w:t>
            </w:r>
          </w:p>
        </w:tc>
      </w:tr>
      <w:tr w:rsidR="00BA68A6" w:rsidRPr="00A558FF" w:rsidTr="00620653">
        <w:trPr>
          <w:trHeight w:val="146"/>
        </w:trPr>
        <w:tc>
          <w:tcPr>
            <w:tcW w:w="769" w:type="dxa"/>
          </w:tcPr>
          <w:p w:rsidR="00BA68A6" w:rsidRPr="00A558FF" w:rsidRDefault="00BA68A6" w:rsidP="00620653">
            <w:pPr>
              <w:jc w:val="both"/>
              <w:rPr>
                <w:rFonts w:ascii="Times New Roman" w:eastAsia="Calibri" w:hAnsi="Times New Roman" w:cs="Times New Roman"/>
                <w:sz w:val="24"/>
                <w:szCs w:val="24"/>
                <w:lang w:val="tt-RU"/>
              </w:rPr>
            </w:pPr>
            <w:r w:rsidRPr="00A558FF">
              <w:rPr>
                <w:rFonts w:ascii="Times New Roman" w:eastAsia="Calibri" w:hAnsi="Times New Roman" w:cs="Times New Roman"/>
                <w:sz w:val="24"/>
                <w:szCs w:val="24"/>
                <w:lang w:val="tt-RU"/>
              </w:rPr>
              <w:t>3.6</w:t>
            </w:r>
          </w:p>
        </w:tc>
        <w:tc>
          <w:tcPr>
            <w:tcW w:w="5572" w:type="dxa"/>
            <w:tcBorders>
              <w:top w:val="nil"/>
            </w:tcBorders>
          </w:tcPr>
          <w:p w:rsidR="00BA68A6" w:rsidRPr="00311546" w:rsidRDefault="00BA68A6" w:rsidP="00620653">
            <w:pPr>
              <w:jc w:val="both"/>
              <w:rPr>
                <w:rFonts w:ascii="Times New Roman" w:eastAsia="Calibri" w:hAnsi="Times New Roman" w:cs="Times New Roman"/>
                <w:sz w:val="24"/>
                <w:szCs w:val="24"/>
                <w:lang w:val="ru-RU"/>
              </w:rPr>
            </w:pPr>
            <w:r w:rsidRPr="00311546">
              <w:rPr>
                <w:rFonts w:ascii="Times New Roman" w:eastAsia="Calibri" w:hAnsi="Times New Roman" w:cs="Times New Roman"/>
                <w:sz w:val="24"/>
                <w:szCs w:val="24"/>
                <w:lang w:val="ru-RU"/>
              </w:rPr>
              <w:t>Выпуск учащихся 9 класса.</w:t>
            </w:r>
          </w:p>
          <w:p w:rsidR="00BA68A6" w:rsidRPr="00311546" w:rsidRDefault="00BA68A6" w:rsidP="00620653">
            <w:pPr>
              <w:jc w:val="both"/>
              <w:rPr>
                <w:rFonts w:ascii="Times New Roman" w:eastAsia="Calibri" w:hAnsi="Times New Roman" w:cs="Times New Roman"/>
                <w:sz w:val="24"/>
                <w:szCs w:val="24"/>
                <w:lang w:val="ru-RU"/>
              </w:rPr>
            </w:pPr>
          </w:p>
        </w:tc>
        <w:tc>
          <w:tcPr>
            <w:tcW w:w="1178" w:type="dxa"/>
          </w:tcPr>
          <w:p w:rsidR="00BA68A6" w:rsidRPr="00A558FF" w:rsidRDefault="00BA68A6" w:rsidP="00620653">
            <w:pPr>
              <w:jc w:val="both"/>
              <w:rPr>
                <w:rFonts w:ascii="Times New Roman" w:eastAsia="Calibri" w:hAnsi="Times New Roman" w:cs="Times New Roman"/>
                <w:sz w:val="24"/>
                <w:szCs w:val="24"/>
                <w:lang w:val="tt-RU"/>
              </w:rPr>
            </w:pPr>
            <w:r w:rsidRPr="00A558FF">
              <w:rPr>
                <w:rFonts w:ascii="Times New Roman" w:eastAsia="Calibri" w:hAnsi="Times New Roman" w:cs="Times New Roman"/>
                <w:sz w:val="24"/>
                <w:szCs w:val="24"/>
              </w:rPr>
              <w:t>июнь</w:t>
            </w:r>
          </w:p>
        </w:tc>
        <w:tc>
          <w:tcPr>
            <w:tcW w:w="2117" w:type="dxa"/>
          </w:tcPr>
          <w:p w:rsidR="00BA68A6" w:rsidRPr="00311546" w:rsidRDefault="00BA68A6" w:rsidP="00620653">
            <w:pPr>
              <w:jc w:val="both"/>
              <w:rPr>
                <w:rFonts w:ascii="Times New Roman" w:eastAsia="Calibri" w:hAnsi="Times New Roman" w:cs="Times New Roman"/>
                <w:sz w:val="24"/>
                <w:szCs w:val="24"/>
                <w:lang w:val="ru-RU"/>
              </w:rPr>
            </w:pPr>
            <w:r w:rsidRPr="00311546">
              <w:rPr>
                <w:rFonts w:ascii="Times New Roman" w:eastAsia="Calibri" w:hAnsi="Times New Roman" w:cs="Times New Roman"/>
                <w:sz w:val="24"/>
                <w:szCs w:val="24"/>
                <w:lang w:val="ru-RU"/>
              </w:rPr>
              <w:t>ЗДУР</w:t>
            </w:r>
          </w:p>
          <w:p w:rsidR="00BA68A6" w:rsidRPr="00311546" w:rsidRDefault="00620653" w:rsidP="00620653">
            <w:pPr>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Р.М.Кабир</w:t>
            </w:r>
            <w:r w:rsidR="00BA68A6" w:rsidRPr="00311546">
              <w:rPr>
                <w:rFonts w:ascii="Times New Roman" w:eastAsia="Calibri" w:hAnsi="Times New Roman" w:cs="Times New Roman"/>
                <w:sz w:val="24"/>
                <w:szCs w:val="24"/>
                <w:lang w:val="ru-RU"/>
              </w:rPr>
              <w:t>ва</w:t>
            </w:r>
          </w:p>
          <w:p w:rsidR="00BA68A6" w:rsidRPr="00A558FF" w:rsidRDefault="00BA68A6" w:rsidP="00620653">
            <w:pPr>
              <w:jc w:val="both"/>
              <w:rPr>
                <w:rFonts w:ascii="Times New Roman" w:eastAsia="Calibri" w:hAnsi="Times New Roman" w:cs="Times New Roman"/>
                <w:sz w:val="24"/>
                <w:szCs w:val="24"/>
                <w:lang w:val="tt-RU"/>
              </w:rPr>
            </w:pPr>
            <w:r w:rsidRPr="00311546">
              <w:rPr>
                <w:rFonts w:ascii="Times New Roman" w:eastAsia="Calibri" w:hAnsi="Times New Roman" w:cs="Times New Roman"/>
                <w:sz w:val="24"/>
                <w:szCs w:val="24"/>
                <w:lang w:val="ru-RU"/>
              </w:rPr>
              <w:t>Кл.руководители</w:t>
            </w:r>
          </w:p>
        </w:tc>
      </w:tr>
    </w:tbl>
    <w:p w:rsidR="00BA68A6" w:rsidRPr="00BA68A6" w:rsidRDefault="00BA68A6" w:rsidP="00BA68A6">
      <w:pPr>
        <w:shd w:val="clear" w:color="auto" w:fill="FFFFFF"/>
        <w:jc w:val="center"/>
        <w:rPr>
          <w:rFonts w:eastAsia="Times New Roman"/>
          <w:b/>
        </w:rPr>
      </w:pPr>
    </w:p>
    <w:p w:rsidR="00B02122" w:rsidRPr="00D8528E" w:rsidRDefault="00787E88" w:rsidP="00E02FEB">
      <w:pPr>
        <w:shd w:val="clear" w:color="auto" w:fill="FFFFFF"/>
        <w:spacing w:after="0"/>
        <w:jc w:val="center"/>
        <w:rPr>
          <w:rFonts w:ascii="Times New Roman" w:eastAsia="Times New Roman" w:hAnsi="Times New Roman" w:cs="Times New Roman"/>
          <w:b/>
          <w:sz w:val="24"/>
          <w:szCs w:val="24"/>
        </w:rPr>
      </w:pPr>
      <w:r w:rsidRPr="00D8528E">
        <w:rPr>
          <w:rFonts w:ascii="Times New Roman" w:eastAsia="Times New Roman" w:hAnsi="Times New Roman" w:cs="Times New Roman"/>
          <w:b/>
          <w:sz w:val="24"/>
          <w:szCs w:val="24"/>
        </w:rPr>
        <w:t>3.</w:t>
      </w:r>
      <w:r w:rsidR="00B87B71" w:rsidRPr="00D8528E">
        <w:rPr>
          <w:rFonts w:ascii="Times New Roman" w:eastAsia="Times New Roman" w:hAnsi="Times New Roman" w:cs="Times New Roman"/>
          <w:b/>
          <w:sz w:val="24"/>
          <w:szCs w:val="24"/>
        </w:rPr>
        <w:t>2. Совещания при директоре</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0"/>
        <w:gridCol w:w="4708"/>
        <w:gridCol w:w="1981"/>
        <w:gridCol w:w="2163"/>
      </w:tblGrid>
      <w:tr w:rsidR="00D14093" w:rsidRPr="00D8528E" w:rsidTr="00B02122">
        <w:tc>
          <w:tcPr>
            <w:tcW w:w="670" w:type="dxa"/>
          </w:tcPr>
          <w:p w:rsidR="00D14093" w:rsidRPr="00DB21CC" w:rsidRDefault="00D14093" w:rsidP="00E02FEB">
            <w:pPr>
              <w:spacing w:after="0"/>
              <w:jc w:val="center"/>
              <w:rPr>
                <w:rFonts w:ascii="Times New Roman" w:eastAsia="Times New Roman" w:hAnsi="Times New Roman" w:cs="Times New Roman"/>
                <w:bCs/>
                <w:sz w:val="24"/>
                <w:szCs w:val="24"/>
              </w:rPr>
            </w:pPr>
            <w:r w:rsidRPr="00DB21CC">
              <w:rPr>
                <w:rFonts w:ascii="Times New Roman" w:eastAsia="Times New Roman" w:hAnsi="Times New Roman" w:cs="Times New Roman"/>
                <w:bCs/>
                <w:sz w:val="24"/>
                <w:szCs w:val="24"/>
              </w:rPr>
              <w:t>№ п/п</w:t>
            </w:r>
          </w:p>
        </w:tc>
        <w:tc>
          <w:tcPr>
            <w:tcW w:w="4717" w:type="dxa"/>
          </w:tcPr>
          <w:p w:rsidR="00D14093" w:rsidRPr="00DB21CC" w:rsidRDefault="00D14093" w:rsidP="00E02FEB">
            <w:pPr>
              <w:keepNext/>
              <w:spacing w:after="0"/>
              <w:jc w:val="center"/>
              <w:outlineLvl w:val="1"/>
              <w:rPr>
                <w:rFonts w:ascii="Times New Roman" w:eastAsia="Times New Roman" w:hAnsi="Times New Roman" w:cs="Times New Roman"/>
                <w:bCs/>
                <w:sz w:val="24"/>
                <w:szCs w:val="24"/>
              </w:rPr>
            </w:pPr>
            <w:r w:rsidRPr="00DB21CC">
              <w:rPr>
                <w:rFonts w:ascii="Times New Roman" w:eastAsia="Times New Roman" w:hAnsi="Times New Roman" w:cs="Times New Roman"/>
                <w:bCs/>
                <w:sz w:val="24"/>
                <w:szCs w:val="24"/>
              </w:rPr>
              <w:t>Тематика</w:t>
            </w:r>
          </w:p>
        </w:tc>
        <w:tc>
          <w:tcPr>
            <w:tcW w:w="1984" w:type="dxa"/>
          </w:tcPr>
          <w:p w:rsidR="00D14093" w:rsidRPr="00DB21CC" w:rsidRDefault="00D14093" w:rsidP="00E02FEB">
            <w:pPr>
              <w:spacing w:after="0"/>
              <w:jc w:val="center"/>
              <w:rPr>
                <w:rFonts w:ascii="Times New Roman" w:eastAsia="Times New Roman" w:hAnsi="Times New Roman" w:cs="Times New Roman"/>
                <w:bCs/>
                <w:sz w:val="24"/>
                <w:szCs w:val="24"/>
              </w:rPr>
            </w:pPr>
            <w:r w:rsidRPr="00DB21CC">
              <w:rPr>
                <w:rFonts w:ascii="Times New Roman" w:eastAsia="Times New Roman" w:hAnsi="Times New Roman" w:cs="Times New Roman"/>
                <w:bCs/>
                <w:sz w:val="24"/>
                <w:szCs w:val="24"/>
              </w:rPr>
              <w:t>Срок провед.</w:t>
            </w:r>
          </w:p>
        </w:tc>
        <w:tc>
          <w:tcPr>
            <w:tcW w:w="2164" w:type="dxa"/>
          </w:tcPr>
          <w:p w:rsidR="00D14093" w:rsidRPr="00DB21CC" w:rsidRDefault="00D14093" w:rsidP="00E02FEB">
            <w:pPr>
              <w:spacing w:after="0"/>
              <w:jc w:val="center"/>
              <w:rPr>
                <w:rFonts w:ascii="Times New Roman" w:eastAsia="Times New Roman" w:hAnsi="Times New Roman" w:cs="Times New Roman"/>
                <w:bCs/>
                <w:sz w:val="24"/>
                <w:szCs w:val="24"/>
              </w:rPr>
            </w:pPr>
            <w:r w:rsidRPr="00DB21CC">
              <w:rPr>
                <w:rFonts w:ascii="Times New Roman" w:eastAsia="Times New Roman" w:hAnsi="Times New Roman" w:cs="Times New Roman"/>
                <w:bCs/>
                <w:sz w:val="24"/>
                <w:szCs w:val="24"/>
              </w:rPr>
              <w:t>Ответственные</w:t>
            </w:r>
          </w:p>
        </w:tc>
      </w:tr>
      <w:tr w:rsidR="00C92AE9" w:rsidRPr="00D8528E" w:rsidTr="00B02122">
        <w:trPr>
          <w:trHeight w:val="983"/>
        </w:trPr>
        <w:tc>
          <w:tcPr>
            <w:tcW w:w="670" w:type="dxa"/>
          </w:tcPr>
          <w:p w:rsidR="00C92AE9" w:rsidRPr="00D8528E" w:rsidRDefault="00C92AE9" w:rsidP="00E02FEB">
            <w:pPr>
              <w:numPr>
                <w:ilvl w:val="0"/>
                <w:numId w:val="6"/>
              </w:numPr>
              <w:spacing w:after="0"/>
              <w:ind w:left="0" w:firstLine="0"/>
              <w:jc w:val="center"/>
              <w:rPr>
                <w:rFonts w:ascii="Times New Roman" w:eastAsia="Times New Roman" w:hAnsi="Times New Roman" w:cs="Times New Roman"/>
                <w:sz w:val="24"/>
                <w:szCs w:val="24"/>
              </w:rPr>
            </w:pPr>
          </w:p>
        </w:tc>
        <w:tc>
          <w:tcPr>
            <w:tcW w:w="4717" w:type="dxa"/>
          </w:tcPr>
          <w:p w:rsidR="00C92AE9" w:rsidRPr="00D8528E" w:rsidRDefault="00C92AE9"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Организация работы школы:</w:t>
            </w:r>
          </w:p>
          <w:p w:rsidR="00C92AE9" w:rsidRPr="00D8528E" w:rsidRDefault="00C92AE9"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готовность школы и педагогического коллектива к новому учебному году</w:t>
            </w:r>
          </w:p>
          <w:p w:rsidR="00C92AE9" w:rsidRPr="00D8528E" w:rsidRDefault="00C92AE9"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комплектование 1,</w:t>
            </w:r>
            <w:r w:rsidR="00DB21CC">
              <w:rPr>
                <w:rFonts w:ascii="Times New Roman" w:eastAsia="Times New Roman" w:hAnsi="Times New Roman" w:cs="Times New Roman"/>
                <w:sz w:val="24"/>
                <w:szCs w:val="24"/>
              </w:rPr>
              <w:t xml:space="preserve"> </w:t>
            </w:r>
            <w:r w:rsidRPr="00D8528E">
              <w:rPr>
                <w:rFonts w:ascii="Times New Roman" w:eastAsia="Times New Roman" w:hAnsi="Times New Roman" w:cs="Times New Roman"/>
                <w:sz w:val="24"/>
                <w:szCs w:val="24"/>
              </w:rPr>
              <w:t>5-х классов;</w:t>
            </w:r>
          </w:p>
          <w:p w:rsidR="00C92AE9" w:rsidRPr="00D8528E" w:rsidRDefault="00C92AE9"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организация безопасности учебного процесса и охрана труда в школе;</w:t>
            </w:r>
          </w:p>
          <w:p w:rsidR="00C92AE9" w:rsidRPr="00D8528E" w:rsidRDefault="00C92AE9" w:rsidP="00E02FEB">
            <w:pPr>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 организация индивидуального обучения на дому</w:t>
            </w:r>
          </w:p>
        </w:tc>
        <w:tc>
          <w:tcPr>
            <w:tcW w:w="1984" w:type="dxa"/>
          </w:tcPr>
          <w:p w:rsidR="00C92AE9" w:rsidRPr="00D8528E" w:rsidRDefault="00C92AE9" w:rsidP="00E02FEB">
            <w:pPr>
              <w:keepNext/>
              <w:spacing w:after="0"/>
              <w:jc w:val="center"/>
              <w:outlineLvl w:val="2"/>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август</w:t>
            </w:r>
          </w:p>
          <w:p w:rsidR="00C92AE9" w:rsidRPr="00D8528E" w:rsidRDefault="00C92AE9" w:rsidP="00E02FEB">
            <w:pPr>
              <w:keepNext/>
              <w:spacing w:after="0"/>
              <w:jc w:val="center"/>
              <w:outlineLvl w:val="2"/>
              <w:rPr>
                <w:rFonts w:ascii="Times New Roman" w:eastAsia="Times New Roman" w:hAnsi="Times New Roman" w:cs="Times New Roman"/>
                <w:sz w:val="24"/>
                <w:szCs w:val="24"/>
              </w:rPr>
            </w:pPr>
          </w:p>
        </w:tc>
        <w:tc>
          <w:tcPr>
            <w:tcW w:w="2164" w:type="dxa"/>
          </w:tcPr>
          <w:p w:rsidR="00C92AE9" w:rsidRPr="00D8528E" w:rsidRDefault="00C92AE9" w:rsidP="00E02FEB">
            <w:pPr>
              <w:spacing w:after="0"/>
              <w:jc w:val="center"/>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t>Хасанов Х.М.</w:t>
            </w:r>
          </w:p>
        </w:tc>
      </w:tr>
      <w:tr w:rsidR="00C92AE9" w:rsidRPr="00D8528E" w:rsidTr="00B02122">
        <w:tc>
          <w:tcPr>
            <w:tcW w:w="670" w:type="dxa"/>
          </w:tcPr>
          <w:p w:rsidR="00C92AE9" w:rsidRPr="00D8528E" w:rsidRDefault="00C92AE9" w:rsidP="00E02FEB">
            <w:pPr>
              <w:spacing w:after="0"/>
              <w:rPr>
                <w:rFonts w:ascii="Times New Roman" w:hAnsi="Times New Roman" w:cs="Times New Roman"/>
                <w:sz w:val="24"/>
                <w:szCs w:val="24"/>
              </w:rPr>
            </w:pPr>
            <w:r w:rsidRPr="00D8528E">
              <w:rPr>
                <w:rFonts w:ascii="Times New Roman" w:hAnsi="Times New Roman" w:cs="Times New Roman"/>
                <w:sz w:val="24"/>
                <w:szCs w:val="24"/>
              </w:rPr>
              <w:t>2</w:t>
            </w:r>
          </w:p>
        </w:tc>
        <w:tc>
          <w:tcPr>
            <w:tcW w:w="4717" w:type="dxa"/>
          </w:tcPr>
          <w:p w:rsidR="00C92AE9" w:rsidRPr="00D8528E" w:rsidRDefault="00C92AE9"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Содержание планов воспитательной работы</w:t>
            </w:r>
            <w:r w:rsidR="00224D2C" w:rsidRPr="00D8528E">
              <w:rPr>
                <w:rFonts w:ascii="Times New Roman" w:hAnsi="Times New Roman" w:cs="Times New Roman"/>
                <w:sz w:val="24"/>
                <w:szCs w:val="24"/>
              </w:rPr>
              <w:t>.</w:t>
            </w:r>
          </w:p>
          <w:p w:rsidR="00C92AE9" w:rsidRPr="00D8528E" w:rsidRDefault="00C92AE9"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Комплектование школьной библиотеки</w:t>
            </w:r>
            <w:r w:rsidR="00224D2C" w:rsidRPr="00D8528E">
              <w:rPr>
                <w:rFonts w:ascii="Times New Roman" w:hAnsi="Times New Roman" w:cs="Times New Roman"/>
                <w:sz w:val="24"/>
                <w:szCs w:val="24"/>
              </w:rPr>
              <w:t>.</w:t>
            </w:r>
          </w:p>
          <w:p w:rsidR="00C92AE9" w:rsidRPr="00D8528E" w:rsidRDefault="00C92AE9"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Мониторинг учебных достижений</w:t>
            </w:r>
          </w:p>
          <w:p w:rsidR="00C92AE9" w:rsidRPr="00D8528E" w:rsidRDefault="00C92AE9"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(входной контроль)</w:t>
            </w:r>
          </w:p>
        </w:tc>
        <w:tc>
          <w:tcPr>
            <w:tcW w:w="1984" w:type="dxa"/>
          </w:tcPr>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сентябрь</w:t>
            </w:r>
          </w:p>
        </w:tc>
        <w:tc>
          <w:tcPr>
            <w:tcW w:w="2164" w:type="dxa"/>
          </w:tcPr>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Директор</w:t>
            </w:r>
          </w:p>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Зам.директора по УВР, ВР</w:t>
            </w:r>
          </w:p>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предметники</w:t>
            </w:r>
          </w:p>
        </w:tc>
      </w:tr>
      <w:tr w:rsidR="00C92AE9" w:rsidRPr="00D8528E" w:rsidTr="00B02122">
        <w:tc>
          <w:tcPr>
            <w:tcW w:w="670" w:type="dxa"/>
          </w:tcPr>
          <w:p w:rsidR="00C92AE9" w:rsidRPr="00D8528E" w:rsidRDefault="00C92AE9" w:rsidP="00E02FEB">
            <w:pPr>
              <w:spacing w:after="0"/>
              <w:rPr>
                <w:rFonts w:ascii="Times New Roman" w:hAnsi="Times New Roman" w:cs="Times New Roman"/>
                <w:sz w:val="24"/>
                <w:szCs w:val="24"/>
              </w:rPr>
            </w:pPr>
            <w:r w:rsidRPr="00D8528E">
              <w:rPr>
                <w:rFonts w:ascii="Times New Roman" w:hAnsi="Times New Roman" w:cs="Times New Roman"/>
                <w:sz w:val="24"/>
                <w:szCs w:val="24"/>
              </w:rPr>
              <w:t>3</w:t>
            </w:r>
          </w:p>
        </w:tc>
        <w:tc>
          <w:tcPr>
            <w:tcW w:w="4717" w:type="dxa"/>
          </w:tcPr>
          <w:p w:rsidR="00C92AE9" w:rsidRPr="00D8528E" w:rsidRDefault="00C92AE9"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Адаптация учащихся 5 класса.</w:t>
            </w:r>
          </w:p>
          <w:p w:rsidR="00C92AE9" w:rsidRPr="00D8528E" w:rsidRDefault="00C92AE9" w:rsidP="00E02FEB">
            <w:pPr>
              <w:spacing w:after="0"/>
              <w:jc w:val="both"/>
              <w:rPr>
                <w:rFonts w:ascii="Times New Roman" w:hAnsi="Times New Roman" w:cs="Times New Roman"/>
                <w:sz w:val="24"/>
                <w:szCs w:val="24"/>
                <w:lang w:val="tt-RU"/>
              </w:rPr>
            </w:pPr>
            <w:r w:rsidRPr="00D8528E">
              <w:rPr>
                <w:rFonts w:ascii="Times New Roman" w:hAnsi="Times New Roman" w:cs="Times New Roman"/>
                <w:sz w:val="24"/>
                <w:szCs w:val="24"/>
              </w:rPr>
              <w:t>Адаптация учащихся 1класса</w:t>
            </w:r>
            <w:r w:rsidR="00224D2C" w:rsidRPr="00D8528E">
              <w:rPr>
                <w:rFonts w:ascii="Times New Roman" w:hAnsi="Times New Roman" w:cs="Times New Roman"/>
                <w:sz w:val="24"/>
                <w:szCs w:val="24"/>
              </w:rPr>
              <w:t>.</w:t>
            </w:r>
          </w:p>
          <w:p w:rsidR="00C92AE9" w:rsidRPr="00D8528E" w:rsidRDefault="00C92AE9" w:rsidP="00E02FEB">
            <w:pPr>
              <w:spacing w:after="0"/>
              <w:jc w:val="both"/>
              <w:rPr>
                <w:rFonts w:ascii="Times New Roman" w:hAnsi="Times New Roman" w:cs="Times New Roman"/>
                <w:sz w:val="24"/>
                <w:szCs w:val="24"/>
                <w:lang w:val="tt-RU"/>
              </w:rPr>
            </w:pPr>
            <w:r w:rsidRPr="00D8528E">
              <w:rPr>
                <w:rFonts w:ascii="Times New Roman" w:hAnsi="Times New Roman" w:cs="Times New Roman"/>
                <w:sz w:val="24"/>
                <w:szCs w:val="24"/>
                <w:lang w:val="tt-RU"/>
              </w:rPr>
              <w:t>Методика преподавания татарского языка</w:t>
            </w:r>
          </w:p>
        </w:tc>
        <w:tc>
          <w:tcPr>
            <w:tcW w:w="1984" w:type="dxa"/>
          </w:tcPr>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октябрь</w:t>
            </w:r>
          </w:p>
        </w:tc>
        <w:tc>
          <w:tcPr>
            <w:tcW w:w="2164" w:type="dxa"/>
          </w:tcPr>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Директор</w:t>
            </w:r>
          </w:p>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Зам.директора,</w:t>
            </w:r>
          </w:p>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предметники</w:t>
            </w:r>
          </w:p>
        </w:tc>
      </w:tr>
      <w:tr w:rsidR="00C92AE9" w:rsidRPr="00D8528E" w:rsidTr="00B02122">
        <w:trPr>
          <w:trHeight w:val="1390"/>
        </w:trPr>
        <w:tc>
          <w:tcPr>
            <w:tcW w:w="670" w:type="dxa"/>
          </w:tcPr>
          <w:p w:rsidR="00C92AE9" w:rsidRPr="00D8528E" w:rsidRDefault="00C92AE9" w:rsidP="00E02FEB">
            <w:pPr>
              <w:spacing w:after="0"/>
              <w:rPr>
                <w:rFonts w:ascii="Times New Roman" w:hAnsi="Times New Roman" w:cs="Times New Roman"/>
                <w:sz w:val="24"/>
                <w:szCs w:val="24"/>
              </w:rPr>
            </w:pPr>
            <w:r w:rsidRPr="00D8528E">
              <w:rPr>
                <w:rFonts w:ascii="Times New Roman" w:hAnsi="Times New Roman" w:cs="Times New Roman"/>
                <w:sz w:val="24"/>
                <w:szCs w:val="24"/>
              </w:rPr>
              <w:t>4</w:t>
            </w:r>
          </w:p>
        </w:tc>
        <w:tc>
          <w:tcPr>
            <w:tcW w:w="4717" w:type="dxa"/>
          </w:tcPr>
          <w:p w:rsidR="00C92AE9" w:rsidRPr="00D8528E" w:rsidRDefault="00C92AE9"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Информирование и психологическое консультирование по вопросам ГИА</w:t>
            </w:r>
            <w:r w:rsidR="00224D2C" w:rsidRPr="00D8528E">
              <w:rPr>
                <w:rFonts w:ascii="Times New Roman" w:hAnsi="Times New Roman" w:cs="Times New Roman"/>
                <w:sz w:val="24"/>
                <w:szCs w:val="24"/>
              </w:rPr>
              <w:t>.</w:t>
            </w:r>
          </w:p>
          <w:p w:rsidR="00C92AE9" w:rsidRPr="00D8528E" w:rsidRDefault="00C92AE9"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Диагностика учебных достижений учащихся 2-9 классов</w:t>
            </w:r>
            <w:r w:rsidR="00224D2C" w:rsidRPr="00D8528E">
              <w:rPr>
                <w:rFonts w:ascii="Times New Roman" w:hAnsi="Times New Roman" w:cs="Times New Roman"/>
                <w:sz w:val="24"/>
                <w:szCs w:val="24"/>
              </w:rPr>
              <w:t>.</w:t>
            </w:r>
          </w:p>
        </w:tc>
        <w:tc>
          <w:tcPr>
            <w:tcW w:w="1984" w:type="dxa"/>
          </w:tcPr>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декабрь</w:t>
            </w:r>
          </w:p>
        </w:tc>
        <w:tc>
          <w:tcPr>
            <w:tcW w:w="2164" w:type="dxa"/>
          </w:tcPr>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Директор</w:t>
            </w:r>
          </w:p>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Зам.директора</w:t>
            </w:r>
          </w:p>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предметники</w:t>
            </w:r>
          </w:p>
        </w:tc>
      </w:tr>
      <w:tr w:rsidR="00C92AE9" w:rsidRPr="00D8528E" w:rsidTr="00B02122">
        <w:trPr>
          <w:trHeight w:val="1279"/>
        </w:trPr>
        <w:tc>
          <w:tcPr>
            <w:tcW w:w="670" w:type="dxa"/>
          </w:tcPr>
          <w:p w:rsidR="00C92AE9" w:rsidRPr="00D8528E" w:rsidRDefault="00C92AE9" w:rsidP="00E02FEB">
            <w:pPr>
              <w:spacing w:after="0"/>
              <w:rPr>
                <w:rFonts w:ascii="Times New Roman" w:hAnsi="Times New Roman" w:cs="Times New Roman"/>
                <w:sz w:val="24"/>
                <w:szCs w:val="24"/>
              </w:rPr>
            </w:pPr>
            <w:r w:rsidRPr="00D8528E">
              <w:rPr>
                <w:rFonts w:ascii="Times New Roman" w:hAnsi="Times New Roman" w:cs="Times New Roman"/>
                <w:sz w:val="24"/>
                <w:szCs w:val="24"/>
              </w:rPr>
              <w:t>5</w:t>
            </w:r>
          </w:p>
        </w:tc>
        <w:tc>
          <w:tcPr>
            <w:tcW w:w="4717" w:type="dxa"/>
          </w:tcPr>
          <w:p w:rsidR="00C92AE9" w:rsidRPr="00D8528E" w:rsidRDefault="00C92AE9"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Классно-обобщающий контроль 4-х классов</w:t>
            </w:r>
            <w:r w:rsidR="00224D2C" w:rsidRPr="00D8528E">
              <w:rPr>
                <w:rFonts w:ascii="Times New Roman" w:hAnsi="Times New Roman" w:cs="Times New Roman"/>
                <w:sz w:val="24"/>
                <w:szCs w:val="24"/>
              </w:rPr>
              <w:t>.</w:t>
            </w:r>
          </w:p>
          <w:p w:rsidR="00C92AE9" w:rsidRPr="00D8528E" w:rsidRDefault="00C92AE9"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Диагностика учебных достижений учащихся 2-9 классов</w:t>
            </w:r>
            <w:r w:rsidR="00224D2C" w:rsidRPr="00D8528E">
              <w:rPr>
                <w:rFonts w:ascii="Times New Roman" w:hAnsi="Times New Roman" w:cs="Times New Roman"/>
                <w:sz w:val="24"/>
                <w:szCs w:val="24"/>
              </w:rPr>
              <w:t>.</w:t>
            </w:r>
          </w:p>
        </w:tc>
        <w:tc>
          <w:tcPr>
            <w:tcW w:w="1984" w:type="dxa"/>
          </w:tcPr>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март</w:t>
            </w:r>
          </w:p>
          <w:p w:rsidR="00C92AE9" w:rsidRPr="00D8528E" w:rsidRDefault="00C92AE9" w:rsidP="00E02FEB">
            <w:pPr>
              <w:spacing w:after="0"/>
              <w:jc w:val="center"/>
              <w:rPr>
                <w:rFonts w:ascii="Times New Roman" w:hAnsi="Times New Roman" w:cs="Times New Roman"/>
                <w:sz w:val="24"/>
                <w:szCs w:val="24"/>
              </w:rPr>
            </w:pPr>
          </w:p>
        </w:tc>
        <w:tc>
          <w:tcPr>
            <w:tcW w:w="2164" w:type="dxa"/>
          </w:tcPr>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Директор</w:t>
            </w:r>
          </w:p>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Зам. директора классные руководители</w:t>
            </w:r>
          </w:p>
        </w:tc>
      </w:tr>
      <w:tr w:rsidR="00C92AE9" w:rsidRPr="00D8528E" w:rsidTr="00B02122">
        <w:trPr>
          <w:trHeight w:val="1196"/>
        </w:trPr>
        <w:tc>
          <w:tcPr>
            <w:tcW w:w="670" w:type="dxa"/>
          </w:tcPr>
          <w:p w:rsidR="00C92AE9" w:rsidRPr="00D8528E" w:rsidRDefault="00C92AE9" w:rsidP="00E02FEB">
            <w:pPr>
              <w:spacing w:after="0"/>
              <w:rPr>
                <w:rFonts w:ascii="Times New Roman" w:hAnsi="Times New Roman" w:cs="Times New Roman"/>
                <w:sz w:val="24"/>
                <w:szCs w:val="24"/>
              </w:rPr>
            </w:pPr>
            <w:r w:rsidRPr="00D8528E">
              <w:rPr>
                <w:rFonts w:ascii="Times New Roman" w:hAnsi="Times New Roman" w:cs="Times New Roman"/>
                <w:sz w:val="24"/>
                <w:szCs w:val="24"/>
              </w:rPr>
              <w:t>6</w:t>
            </w:r>
          </w:p>
        </w:tc>
        <w:tc>
          <w:tcPr>
            <w:tcW w:w="4717" w:type="dxa"/>
          </w:tcPr>
          <w:p w:rsidR="00C92AE9" w:rsidRPr="00D8528E" w:rsidRDefault="00C92AE9"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Классно-обобщающий контроль 9 классов</w:t>
            </w:r>
            <w:r w:rsidR="00224D2C" w:rsidRPr="00D8528E">
              <w:rPr>
                <w:rFonts w:ascii="Times New Roman" w:hAnsi="Times New Roman" w:cs="Times New Roman"/>
                <w:sz w:val="24"/>
                <w:szCs w:val="24"/>
              </w:rPr>
              <w:t>.</w:t>
            </w:r>
          </w:p>
          <w:p w:rsidR="00C92AE9" w:rsidRPr="00D8528E" w:rsidRDefault="00C92AE9" w:rsidP="00E02FEB">
            <w:pPr>
              <w:spacing w:after="0"/>
              <w:jc w:val="both"/>
              <w:rPr>
                <w:rFonts w:ascii="Times New Roman" w:hAnsi="Times New Roman" w:cs="Times New Roman"/>
                <w:sz w:val="24"/>
                <w:szCs w:val="24"/>
              </w:rPr>
            </w:pPr>
          </w:p>
        </w:tc>
        <w:tc>
          <w:tcPr>
            <w:tcW w:w="1984" w:type="dxa"/>
          </w:tcPr>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апрель</w:t>
            </w:r>
          </w:p>
        </w:tc>
        <w:tc>
          <w:tcPr>
            <w:tcW w:w="2164" w:type="dxa"/>
          </w:tcPr>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Зам.директора</w:t>
            </w:r>
          </w:p>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классные руководители, предметники</w:t>
            </w:r>
          </w:p>
        </w:tc>
      </w:tr>
      <w:tr w:rsidR="00C92AE9" w:rsidRPr="00D8528E" w:rsidTr="00B02122">
        <w:tc>
          <w:tcPr>
            <w:tcW w:w="670" w:type="dxa"/>
          </w:tcPr>
          <w:p w:rsidR="00C92AE9" w:rsidRPr="00D8528E" w:rsidRDefault="00C92AE9" w:rsidP="00E02FEB">
            <w:pPr>
              <w:spacing w:after="0"/>
              <w:rPr>
                <w:rFonts w:ascii="Times New Roman" w:hAnsi="Times New Roman" w:cs="Times New Roman"/>
                <w:sz w:val="24"/>
                <w:szCs w:val="24"/>
              </w:rPr>
            </w:pPr>
            <w:r w:rsidRPr="00D8528E">
              <w:rPr>
                <w:rFonts w:ascii="Times New Roman" w:hAnsi="Times New Roman" w:cs="Times New Roman"/>
                <w:sz w:val="24"/>
                <w:szCs w:val="24"/>
              </w:rPr>
              <w:t>7</w:t>
            </w:r>
          </w:p>
        </w:tc>
        <w:tc>
          <w:tcPr>
            <w:tcW w:w="4717" w:type="dxa"/>
          </w:tcPr>
          <w:p w:rsidR="00C92AE9" w:rsidRPr="00D8528E" w:rsidRDefault="00C92AE9" w:rsidP="00E02FEB">
            <w:pPr>
              <w:spacing w:after="0"/>
              <w:jc w:val="both"/>
              <w:rPr>
                <w:rFonts w:ascii="Times New Roman" w:hAnsi="Times New Roman" w:cs="Times New Roman"/>
                <w:sz w:val="24"/>
                <w:szCs w:val="24"/>
              </w:rPr>
            </w:pPr>
            <w:proofErr w:type="gramStart"/>
            <w:r w:rsidRPr="00D8528E">
              <w:rPr>
                <w:rFonts w:ascii="Times New Roman" w:hAnsi="Times New Roman" w:cs="Times New Roman"/>
                <w:sz w:val="24"/>
                <w:szCs w:val="24"/>
              </w:rPr>
              <w:t>Организация  летнего</w:t>
            </w:r>
            <w:proofErr w:type="gramEnd"/>
            <w:r w:rsidRPr="00D8528E">
              <w:rPr>
                <w:rFonts w:ascii="Times New Roman" w:hAnsi="Times New Roman" w:cs="Times New Roman"/>
                <w:sz w:val="24"/>
                <w:szCs w:val="24"/>
              </w:rPr>
              <w:t xml:space="preserve"> отдыха и</w:t>
            </w:r>
            <w:r w:rsidR="00224D2C" w:rsidRPr="00D8528E">
              <w:rPr>
                <w:rFonts w:ascii="Times New Roman" w:hAnsi="Times New Roman" w:cs="Times New Roman"/>
                <w:sz w:val="24"/>
                <w:szCs w:val="24"/>
              </w:rPr>
              <w:t xml:space="preserve">  работы на пришкольном участке.</w:t>
            </w:r>
          </w:p>
          <w:p w:rsidR="00C92AE9" w:rsidRPr="00D8528E" w:rsidRDefault="00C92AE9"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Итоги промежуточной аттестации</w:t>
            </w:r>
            <w:r w:rsidR="00224D2C" w:rsidRPr="00D8528E">
              <w:rPr>
                <w:rFonts w:ascii="Times New Roman" w:hAnsi="Times New Roman" w:cs="Times New Roman"/>
                <w:sz w:val="24"/>
                <w:szCs w:val="24"/>
              </w:rPr>
              <w:t>.</w:t>
            </w:r>
          </w:p>
          <w:p w:rsidR="00C92AE9" w:rsidRPr="00D8528E" w:rsidRDefault="00C92AE9"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График отпусков</w:t>
            </w:r>
            <w:r w:rsidR="00224D2C" w:rsidRPr="00D8528E">
              <w:rPr>
                <w:rFonts w:ascii="Times New Roman" w:hAnsi="Times New Roman" w:cs="Times New Roman"/>
                <w:sz w:val="24"/>
                <w:szCs w:val="24"/>
              </w:rPr>
              <w:t>.</w:t>
            </w:r>
          </w:p>
          <w:p w:rsidR="00C92AE9" w:rsidRPr="00D8528E" w:rsidRDefault="00C92AE9"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Итоги предварительного набора обучающихся в первый класс</w:t>
            </w:r>
            <w:r w:rsidR="00224D2C" w:rsidRPr="00D8528E">
              <w:rPr>
                <w:rFonts w:ascii="Times New Roman" w:hAnsi="Times New Roman" w:cs="Times New Roman"/>
                <w:sz w:val="24"/>
                <w:szCs w:val="24"/>
              </w:rPr>
              <w:t>.</w:t>
            </w:r>
          </w:p>
        </w:tc>
        <w:tc>
          <w:tcPr>
            <w:tcW w:w="1984" w:type="dxa"/>
          </w:tcPr>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май</w:t>
            </w:r>
          </w:p>
        </w:tc>
        <w:tc>
          <w:tcPr>
            <w:tcW w:w="2164" w:type="dxa"/>
          </w:tcPr>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Директор</w:t>
            </w:r>
          </w:p>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Зам. директора</w:t>
            </w:r>
          </w:p>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Библиотекарь</w:t>
            </w:r>
          </w:p>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предметники</w:t>
            </w:r>
          </w:p>
        </w:tc>
      </w:tr>
      <w:tr w:rsidR="00C92AE9" w:rsidRPr="00D8528E" w:rsidTr="00B02122">
        <w:trPr>
          <w:trHeight w:val="708"/>
        </w:trPr>
        <w:tc>
          <w:tcPr>
            <w:tcW w:w="670" w:type="dxa"/>
          </w:tcPr>
          <w:p w:rsidR="00C92AE9" w:rsidRPr="00D8528E" w:rsidRDefault="00C92AE9" w:rsidP="00E02FEB">
            <w:pPr>
              <w:spacing w:after="0"/>
              <w:rPr>
                <w:rFonts w:ascii="Times New Roman" w:hAnsi="Times New Roman" w:cs="Times New Roman"/>
                <w:sz w:val="24"/>
                <w:szCs w:val="24"/>
              </w:rPr>
            </w:pPr>
            <w:r w:rsidRPr="00D8528E">
              <w:rPr>
                <w:rFonts w:ascii="Times New Roman" w:hAnsi="Times New Roman" w:cs="Times New Roman"/>
                <w:sz w:val="24"/>
                <w:szCs w:val="24"/>
              </w:rPr>
              <w:t>8</w:t>
            </w:r>
          </w:p>
        </w:tc>
        <w:tc>
          <w:tcPr>
            <w:tcW w:w="4717" w:type="dxa"/>
          </w:tcPr>
          <w:p w:rsidR="00C92AE9" w:rsidRPr="00D8528E" w:rsidRDefault="00C92AE9"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О состоянии ведения школьной документации в истекшем учебном году.</w:t>
            </w:r>
          </w:p>
          <w:p w:rsidR="00C92AE9" w:rsidRPr="00D8528E" w:rsidRDefault="00C92AE9" w:rsidP="00E02FEB">
            <w:pPr>
              <w:spacing w:after="0"/>
              <w:rPr>
                <w:rFonts w:ascii="Times New Roman" w:hAnsi="Times New Roman" w:cs="Times New Roman"/>
                <w:sz w:val="24"/>
                <w:szCs w:val="24"/>
              </w:rPr>
            </w:pPr>
            <w:r w:rsidRPr="00D8528E">
              <w:rPr>
                <w:rFonts w:ascii="Times New Roman" w:hAnsi="Times New Roman" w:cs="Times New Roman"/>
                <w:sz w:val="24"/>
                <w:szCs w:val="24"/>
              </w:rPr>
              <w:t>2. Результаты итоговой аттестации</w:t>
            </w:r>
            <w:r w:rsidR="00224D2C" w:rsidRPr="00D8528E">
              <w:rPr>
                <w:rFonts w:ascii="Times New Roman" w:hAnsi="Times New Roman" w:cs="Times New Roman"/>
                <w:sz w:val="24"/>
                <w:szCs w:val="24"/>
              </w:rPr>
              <w:t>.</w:t>
            </w:r>
          </w:p>
          <w:p w:rsidR="00C92AE9" w:rsidRPr="00D8528E" w:rsidRDefault="00C92AE9" w:rsidP="00E02FEB">
            <w:pPr>
              <w:spacing w:after="0"/>
              <w:rPr>
                <w:rFonts w:ascii="Times New Roman" w:hAnsi="Times New Roman" w:cs="Times New Roman"/>
                <w:sz w:val="24"/>
                <w:szCs w:val="24"/>
              </w:rPr>
            </w:pPr>
            <w:r w:rsidRPr="00D8528E">
              <w:rPr>
                <w:rFonts w:ascii="Times New Roman" w:hAnsi="Times New Roman" w:cs="Times New Roman"/>
                <w:sz w:val="24"/>
                <w:szCs w:val="24"/>
              </w:rPr>
              <w:t>3. Подготовка итогового педсовета</w:t>
            </w:r>
            <w:r w:rsidR="00224D2C" w:rsidRPr="00D8528E">
              <w:rPr>
                <w:rFonts w:ascii="Times New Roman" w:hAnsi="Times New Roman" w:cs="Times New Roman"/>
                <w:sz w:val="24"/>
                <w:szCs w:val="24"/>
              </w:rPr>
              <w:t>.</w:t>
            </w:r>
          </w:p>
          <w:p w:rsidR="00C92AE9" w:rsidRPr="00D8528E" w:rsidRDefault="00C92AE9" w:rsidP="00E02FEB">
            <w:pPr>
              <w:spacing w:after="0"/>
              <w:rPr>
                <w:rFonts w:ascii="Times New Roman" w:hAnsi="Times New Roman" w:cs="Times New Roman"/>
                <w:sz w:val="24"/>
                <w:szCs w:val="24"/>
              </w:rPr>
            </w:pPr>
            <w:r w:rsidRPr="00D8528E">
              <w:rPr>
                <w:rFonts w:ascii="Times New Roman" w:hAnsi="Times New Roman" w:cs="Times New Roman"/>
                <w:sz w:val="24"/>
                <w:szCs w:val="24"/>
              </w:rPr>
              <w:t>4</w:t>
            </w:r>
            <w:r w:rsidR="00224D2C" w:rsidRPr="00D8528E">
              <w:rPr>
                <w:rFonts w:ascii="Times New Roman" w:hAnsi="Times New Roman" w:cs="Times New Roman"/>
                <w:sz w:val="24"/>
                <w:szCs w:val="24"/>
              </w:rPr>
              <w:t>. Организация выпускного вечера.</w:t>
            </w:r>
          </w:p>
          <w:p w:rsidR="00C92AE9" w:rsidRPr="00D8528E" w:rsidRDefault="00C92AE9" w:rsidP="00E02FEB">
            <w:pPr>
              <w:spacing w:after="0"/>
              <w:rPr>
                <w:rFonts w:ascii="Times New Roman" w:hAnsi="Times New Roman" w:cs="Times New Roman"/>
                <w:sz w:val="24"/>
                <w:szCs w:val="24"/>
              </w:rPr>
            </w:pPr>
            <w:r w:rsidRPr="00D8528E">
              <w:rPr>
                <w:rFonts w:ascii="Times New Roman" w:hAnsi="Times New Roman" w:cs="Times New Roman"/>
                <w:sz w:val="24"/>
                <w:szCs w:val="24"/>
              </w:rPr>
              <w:t>5. Проведение ремонт</w:t>
            </w:r>
            <w:r w:rsidR="00224D2C" w:rsidRPr="00D8528E">
              <w:rPr>
                <w:rFonts w:ascii="Times New Roman" w:hAnsi="Times New Roman" w:cs="Times New Roman"/>
                <w:sz w:val="24"/>
                <w:szCs w:val="24"/>
              </w:rPr>
              <w:t>ных работ.</w:t>
            </w:r>
          </w:p>
        </w:tc>
        <w:tc>
          <w:tcPr>
            <w:tcW w:w="1984" w:type="dxa"/>
          </w:tcPr>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июнь</w:t>
            </w:r>
          </w:p>
        </w:tc>
        <w:tc>
          <w:tcPr>
            <w:tcW w:w="2164" w:type="dxa"/>
          </w:tcPr>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Директор</w:t>
            </w:r>
          </w:p>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Зам.директора</w:t>
            </w:r>
          </w:p>
          <w:p w:rsidR="00C92AE9" w:rsidRPr="00D8528E" w:rsidRDefault="00C92AE9" w:rsidP="00E02FEB">
            <w:pPr>
              <w:spacing w:after="0"/>
              <w:jc w:val="center"/>
              <w:rPr>
                <w:rFonts w:ascii="Times New Roman" w:hAnsi="Times New Roman" w:cs="Times New Roman"/>
                <w:sz w:val="24"/>
                <w:szCs w:val="24"/>
              </w:rPr>
            </w:pPr>
            <w:r w:rsidRPr="00D8528E">
              <w:rPr>
                <w:rFonts w:ascii="Times New Roman" w:hAnsi="Times New Roman" w:cs="Times New Roman"/>
                <w:sz w:val="24"/>
                <w:szCs w:val="24"/>
              </w:rPr>
              <w:t>Зам по АХЧ</w:t>
            </w:r>
          </w:p>
        </w:tc>
      </w:tr>
    </w:tbl>
    <w:p w:rsidR="008529C8" w:rsidRPr="00D8528E" w:rsidRDefault="008529C8" w:rsidP="00E02FEB">
      <w:pPr>
        <w:widowControl w:val="0"/>
        <w:tabs>
          <w:tab w:val="left" w:pos="2987"/>
          <w:tab w:val="left" w:pos="2988"/>
        </w:tabs>
        <w:autoSpaceDE w:val="0"/>
        <w:autoSpaceDN w:val="0"/>
        <w:spacing w:after="0"/>
        <w:jc w:val="center"/>
        <w:rPr>
          <w:rFonts w:ascii="Times New Roman" w:eastAsia="Times New Roman" w:hAnsi="Times New Roman" w:cs="Times New Roman"/>
          <w:b/>
          <w:sz w:val="24"/>
          <w:szCs w:val="24"/>
          <w:lang w:bidi="ru-RU"/>
        </w:rPr>
      </w:pPr>
    </w:p>
    <w:p w:rsidR="003E2E24" w:rsidRPr="00D8528E" w:rsidRDefault="00787E88" w:rsidP="00E02FEB">
      <w:pPr>
        <w:widowControl w:val="0"/>
        <w:tabs>
          <w:tab w:val="left" w:pos="2987"/>
          <w:tab w:val="left" w:pos="2988"/>
        </w:tabs>
        <w:autoSpaceDE w:val="0"/>
        <w:autoSpaceDN w:val="0"/>
        <w:spacing w:after="0"/>
        <w:jc w:val="center"/>
        <w:rPr>
          <w:rFonts w:ascii="Times New Roman" w:eastAsia="Times New Roman" w:hAnsi="Times New Roman" w:cs="Times New Roman"/>
          <w:b/>
          <w:sz w:val="24"/>
          <w:szCs w:val="24"/>
          <w:lang w:bidi="ru-RU"/>
        </w:rPr>
      </w:pPr>
      <w:r w:rsidRPr="00D8528E">
        <w:rPr>
          <w:rFonts w:ascii="Times New Roman" w:eastAsia="Times New Roman" w:hAnsi="Times New Roman" w:cs="Times New Roman"/>
          <w:b/>
          <w:sz w:val="24"/>
          <w:szCs w:val="24"/>
          <w:lang w:bidi="ru-RU"/>
        </w:rPr>
        <w:t>3.3</w:t>
      </w:r>
      <w:r w:rsidR="00B92F0D" w:rsidRPr="00D8528E">
        <w:rPr>
          <w:rFonts w:ascii="Times New Roman" w:eastAsia="Times New Roman" w:hAnsi="Times New Roman" w:cs="Times New Roman"/>
          <w:b/>
          <w:sz w:val="24"/>
          <w:szCs w:val="24"/>
          <w:lang w:bidi="ru-RU"/>
        </w:rPr>
        <w:t xml:space="preserve">.  </w:t>
      </w:r>
      <w:r w:rsidRPr="00D8528E">
        <w:rPr>
          <w:rFonts w:ascii="Times New Roman" w:eastAsia="Times New Roman" w:hAnsi="Times New Roman" w:cs="Times New Roman"/>
          <w:b/>
          <w:sz w:val="24"/>
          <w:szCs w:val="24"/>
          <w:lang w:bidi="ru-RU"/>
        </w:rPr>
        <w:t>Совещания при заместителе директора по</w:t>
      </w:r>
      <w:r w:rsidR="00B92F0D" w:rsidRPr="00D8528E">
        <w:rPr>
          <w:rFonts w:ascii="Times New Roman" w:eastAsia="Times New Roman" w:hAnsi="Times New Roman" w:cs="Times New Roman"/>
          <w:b/>
          <w:sz w:val="24"/>
          <w:szCs w:val="24"/>
          <w:lang w:bidi="ru-RU"/>
        </w:rPr>
        <w:t xml:space="preserve"> </w:t>
      </w:r>
      <w:r w:rsidR="00D72619" w:rsidRPr="00D8528E">
        <w:rPr>
          <w:rFonts w:ascii="Times New Roman" w:eastAsia="Times New Roman" w:hAnsi="Times New Roman" w:cs="Times New Roman"/>
          <w:b/>
          <w:sz w:val="24"/>
          <w:szCs w:val="24"/>
          <w:lang w:bidi="ru-RU"/>
        </w:rPr>
        <w:t>УР</w:t>
      </w:r>
    </w:p>
    <w:p w:rsidR="006941F6" w:rsidRPr="00DB21CC" w:rsidRDefault="006941F6" w:rsidP="00E02FEB">
      <w:pPr>
        <w:widowControl w:val="0"/>
        <w:tabs>
          <w:tab w:val="left" w:pos="2987"/>
          <w:tab w:val="left" w:pos="2988"/>
        </w:tabs>
        <w:autoSpaceDE w:val="0"/>
        <w:autoSpaceDN w:val="0"/>
        <w:spacing w:after="0"/>
        <w:jc w:val="center"/>
        <w:rPr>
          <w:rFonts w:ascii="Times New Roman" w:eastAsia="Times New Roman" w:hAnsi="Times New Roman" w:cs="Times New Roman"/>
          <w:sz w:val="24"/>
          <w:szCs w:val="24"/>
          <w:lang w:bidi="ru-RU"/>
        </w:rPr>
      </w:pPr>
    </w:p>
    <w:tbl>
      <w:tblPr>
        <w:tblStyle w:val="TableNormal"/>
        <w:tblW w:w="949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99"/>
        <w:gridCol w:w="6321"/>
        <w:gridCol w:w="2079"/>
      </w:tblGrid>
      <w:tr w:rsidR="003E2E24" w:rsidRPr="00DB21CC" w:rsidTr="006941F6">
        <w:trPr>
          <w:trHeight w:val="275"/>
        </w:trPr>
        <w:tc>
          <w:tcPr>
            <w:tcW w:w="1099" w:type="dxa"/>
          </w:tcPr>
          <w:p w:rsidR="003E2E24" w:rsidRPr="00DB21CC" w:rsidRDefault="003E2E24" w:rsidP="00DB21CC">
            <w:pPr>
              <w:spacing w:line="276" w:lineRule="auto"/>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Сроки</w:t>
            </w:r>
          </w:p>
        </w:tc>
        <w:tc>
          <w:tcPr>
            <w:tcW w:w="6321" w:type="dxa"/>
          </w:tcPr>
          <w:p w:rsidR="003E2E24" w:rsidRPr="00DB21CC" w:rsidRDefault="003E2E24" w:rsidP="00E02FEB">
            <w:pPr>
              <w:spacing w:line="276" w:lineRule="auto"/>
              <w:ind w:right="2392"/>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Повестка дня</w:t>
            </w:r>
          </w:p>
        </w:tc>
        <w:tc>
          <w:tcPr>
            <w:tcW w:w="2079" w:type="dxa"/>
          </w:tcPr>
          <w:p w:rsidR="003E2E24" w:rsidRPr="00DB21CC" w:rsidRDefault="003E2E24" w:rsidP="00E02FEB">
            <w:pPr>
              <w:spacing w:line="276" w:lineRule="auto"/>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Ответственные</w:t>
            </w:r>
          </w:p>
        </w:tc>
      </w:tr>
      <w:tr w:rsidR="00C92AE9" w:rsidRPr="00D8528E" w:rsidTr="00DB21CC">
        <w:trPr>
          <w:trHeight w:val="2259"/>
        </w:trPr>
        <w:tc>
          <w:tcPr>
            <w:tcW w:w="1099" w:type="dxa"/>
          </w:tcPr>
          <w:p w:rsidR="00C92AE9" w:rsidRPr="00D8528E" w:rsidRDefault="00C92AE9"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lastRenderedPageBreak/>
              <w:t>август</w:t>
            </w:r>
          </w:p>
        </w:tc>
        <w:tc>
          <w:tcPr>
            <w:tcW w:w="6321" w:type="dxa"/>
          </w:tcPr>
          <w:p w:rsidR="00C92AE9" w:rsidRPr="00D8528E" w:rsidRDefault="00C92AE9" w:rsidP="00DB21CC">
            <w:pPr>
              <w:tabs>
                <w:tab w:val="left" w:pos="177"/>
                <w:tab w:val="left" w:pos="5989"/>
              </w:tabs>
              <w:spacing w:line="276" w:lineRule="auto"/>
              <w:ind w:left="177" w:right="190"/>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 xml:space="preserve">1. Оформление планов работы МО, рассмотрение методических рекомендаций по предметам. О составлении рабочих программ предметов, </w:t>
            </w:r>
            <w:proofErr w:type="gramStart"/>
            <w:r w:rsidR="00CD2D23" w:rsidRPr="00D8528E">
              <w:rPr>
                <w:rFonts w:ascii="Times New Roman" w:eastAsia="Times New Roman" w:hAnsi="Times New Roman" w:cs="Times New Roman"/>
                <w:sz w:val="24"/>
                <w:szCs w:val="24"/>
                <w:lang w:val="ru-RU" w:bidi="ru-RU"/>
              </w:rPr>
              <w:t>внеурочных  занятий</w:t>
            </w:r>
            <w:proofErr w:type="gramEnd"/>
            <w:r w:rsidRPr="00D8528E">
              <w:rPr>
                <w:rFonts w:ascii="Times New Roman" w:eastAsia="Times New Roman" w:hAnsi="Times New Roman" w:cs="Times New Roman"/>
                <w:sz w:val="24"/>
                <w:szCs w:val="24"/>
                <w:lang w:val="ru-RU" w:bidi="ru-RU"/>
              </w:rPr>
              <w:t>.</w:t>
            </w:r>
          </w:p>
          <w:p w:rsidR="00C92AE9" w:rsidRPr="00D8528E" w:rsidRDefault="00C92AE9" w:rsidP="00DB21CC">
            <w:pPr>
              <w:tabs>
                <w:tab w:val="left" w:pos="177"/>
                <w:tab w:val="left" w:pos="5989"/>
              </w:tabs>
              <w:spacing w:line="276" w:lineRule="auto"/>
              <w:ind w:left="177" w:right="190"/>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 xml:space="preserve">2. Расстановка кадров на </w:t>
            </w:r>
            <w:r w:rsidR="00224D2C" w:rsidRPr="00D8528E">
              <w:rPr>
                <w:rFonts w:ascii="Times New Roman" w:eastAsia="Times New Roman" w:hAnsi="Times New Roman" w:cs="Times New Roman"/>
                <w:sz w:val="24"/>
                <w:szCs w:val="24"/>
                <w:lang w:val="ru-RU" w:bidi="ru-RU"/>
              </w:rPr>
              <w:t>2021-2022</w:t>
            </w:r>
            <w:r w:rsidRPr="00D8528E">
              <w:rPr>
                <w:rFonts w:ascii="Times New Roman" w:eastAsia="Times New Roman" w:hAnsi="Times New Roman" w:cs="Times New Roman"/>
                <w:sz w:val="24"/>
                <w:szCs w:val="24"/>
                <w:lang w:val="ru-RU" w:bidi="ru-RU"/>
              </w:rPr>
              <w:t xml:space="preserve"> учебный год.</w:t>
            </w:r>
          </w:p>
          <w:p w:rsidR="00C92AE9" w:rsidRPr="00D8528E" w:rsidRDefault="00C92AE9" w:rsidP="00DB21CC">
            <w:pPr>
              <w:tabs>
                <w:tab w:val="left" w:pos="177"/>
                <w:tab w:val="left" w:pos="5989"/>
              </w:tabs>
              <w:spacing w:line="276" w:lineRule="auto"/>
              <w:ind w:left="177" w:right="190"/>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3. Курсовая система повышения квалификация. Аттестация учителей.</w:t>
            </w:r>
          </w:p>
          <w:p w:rsidR="00C92AE9" w:rsidRPr="00D8528E" w:rsidRDefault="00C92AE9" w:rsidP="00DB21CC">
            <w:pPr>
              <w:tabs>
                <w:tab w:val="left" w:pos="177"/>
                <w:tab w:val="left" w:pos="5989"/>
              </w:tabs>
              <w:spacing w:line="276" w:lineRule="auto"/>
              <w:ind w:left="177" w:right="190"/>
              <w:jc w:val="both"/>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4. Об организации работы с «одаренными детьми»</w:t>
            </w:r>
          </w:p>
        </w:tc>
        <w:tc>
          <w:tcPr>
            <w:tcW w:w="2079" w:type="dxa"/>
          </w:tcPr>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УР</w:t>
            </w:r>
          </w:p>
          <w:p w:rsidR="00C92AE9" w:rsidRPr="00D8528E" w:rsidRDefault="00C92AE9" w:rsidP="00E02FEB">
            <w:pPr>
              <w:spacing w:line="276" w:lineRule="auto"/>
              <w:ind w:right="143"/>
              <w:jc w:val="both"/>
              <w:rPr>
                <w:rFonts w:ascii="Times New Roman" w:eastAsia="Times New Roman" w:hAnsi="Times New Roman" w:cs="Times New Roman"/>
                <w:sz w:val="24"/>
                <w:szCs w:val="24"/>
                <w:lang w:val="ru-RU" w:bidi="ru-RU"/>
              </w:rPr>
            </w:pPr>
          </w:p>
        </w:tc>
      </w:tr>
      <w:tr w:rsidR="00C92AE9" w:rsidRPr="00D8528E" w:rsidTr="006941F6">
        <w:trPr>
          <w:trHeight w:val="2022"/>
        </w:trPr>
        <w:tc>
          <w:tcPr>
            <w:tcW w:w="1099" w:type="dxa"/>
          </w:tcPr>
          <w:p w:rsidR="00C92AE9" w:rsidRPr="00D8528E" w:rsidRDefault="00C92AE9"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с</w:t>
            </w:r>
            <w:r w:rsidRPr="00D8528E">
              <w:rPr>
                <w:rFonts w:ascii="Times New Roman" w:eastAsia="Times New Roman" w:hAnsi="Times New Roman" w:cs="Times New Roman"/>
                <w:sz w:val="24"/>
                <w:szCs w:val="24"/>
                <w:lang w:bidi="ru-RU"/>
              </w:rPr>
              <w:t>ентябрь</w:t>
            </w:r>
          </w:p>
        </w:tc>
        <w:tc>
          <w:tcPr>
            <w:tcW w:w="6321" w:type="dxa"/>
          </w:tcPr>
          <w:p w:rsidR="00C92AE9" w:rsidRPr="00D8528E" w:rsidRDefault="00C92AE9" w:rsidP="00DB21CC">
            <w:pPr>
              <w:tabs>
                <w:tab w:val="left" w:pos="177"/>
                <w:tab w:val="left" w:pos="6273"/>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1. Результаты проверки рабочих программ по предметам.</w:t>
            </w:r>
          </w:p>
          <w:p w:rsidR="00C92AE9" w:rsidRPr="00D8528E" w:rsidRDefault="00C92AE9" w:rsidP="00DB21CC">
            <w:pPr>
              <w:tabs>
                <w:tab w:val="left" w:pos="177"/>
                <w:tab w:val="left" w:pos="6273"/>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2. Результаты </w:t>
            </w:r>
            <w:proofErr w:type="gramStart"/>
            <w:r w:rsidRPr="00D8528E">
              <w:rPr>
                <w:rFonts w:ascii="Times New Roman" w:hAnsi="Times New Roman" w:cs="Times New Roman"/>
                <w:sz w:val="24"/>
                <w:szCs w:val="24"/>
                <w:lang w:val="ru-RU"/>
              </w:rPr>
              <w:t>проверки  личных</w:t>
            </w:r>
            <w:proofErr w:type="gramEnd"/>
            <w:r w:rsidRPr="00D8528E">
              <w:rPr>
                <w:rFonts w:ascii="Times New Roman" w:hAnsi="Times New Roman" w:cs="Times New Roman"/>
                <w:sz w:val="24"/>
                <w:szCs w:val="24"/>
                <w:lang w:val="ru-RU"/>
              </w:rPr>
              <w:t xml:space="preserve"> дел обучающихся, заполняемость электронных журналов</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 w:val="left" w:pos="6273"/>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3. Анализ входных контрольных работ</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 w:val="left" w:pos="6273"/>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 Организация школьного этапа Всероссийской олимпиады школьников</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 w:val="left" w:pos="6273"/>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rPr>
              <w:t xml:space="preserve">5. </w:t>
            </w:r>
            <w:proofErr w:type="gramStart"/>
            <w:r w:rsidRPr="00D8528E">
              <w:rPr>
                <w:rFonts w:ascii="Times New Roman" w:hAnsi="Times New Roman" w:cs="Times New Roman"/>
                <w:sz w:val="24"/>
                <w:szCs w:val="24"/>
              </w:rPr>
              <w:t>Организация  проведения</w:t>
            </w:r>
            <w:proofErr w:type="gramEnd"/>
            <w:r w:rsidRPr="00D8528E">
              <w:rPr>
                <w:rFonts w:ascii="Times New Roman" w:hAnsi="Times New Roman" w:cs="Times New Roman"/>
                <w:sz w:val="24"/>
                <w:szCs w:val="24"/>
              </w:rPr>
              <w:t xml:space="preserve"> курсов</w:t>
            </w:r>
            <w:r w:rsidR="00224D2C" w:rsidRPr="00D8528E">
              <w:rPr>
                <w:rFonts w:ascii="Times New Roman" w:hAnsi="Times New Roman" w:cs="Times New Roman"/>
                <w:sz w:val="24"/>
                <w:szCs w:val="24"/>
                <w:lang w:val="ru-RU"/>
              </w:rPr>
              <w:t>.</w:t>
            </w:r>
          </w:p>
        </w:tc>
        <w:tc>
          <w:tcPr>
            <w:tcW w:w="2079" w:type="dxa"/>
          </w:tcPr>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УР</w:t>
            </w:r>
          </w:p>
          <w:p w:rsidR="00C92AE9" w:rsidRPr="00D8528E" w:rsidRDefault="00C92AE9" w:rsidP="00E02FEB">
            <w:pPr>
              <w:spacing w:line="276" w:lineRule="auto"/>
              <w:ind w:right="143"/>
              <w:jc w:val="center"/>
              <w:rPr>
                <w:rFonts w:ascii="Times New Roman" w:eastAsia="Times New Roman" w:hAnsi="Times New Roman" w:cs="Times New Roman"/>
                <w:b/>
                <w:sz w:val="24"/>
                <w:szCs w:val="24"/>
                <w:lang w:val="ru-RU" w:bidi="ru-RU"/>
              </w:rPr>
            </w:pPr>
          </w:p>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p>
        </w:tc>
      </w:tr>
      <w:tr w:rsidR="00C92AE9" w:rsidRPr="00D8528E" w:rsidTr="00B92F0D">
        <w:trPr>
          <w:trHeight w:val="2431"/>
        </w:trPr>
        <w:tc>
          <w:tcPr>
            <w:tcW w:w="1099" w:type="dxa"/>
          </w:tcPr>
          <w:p w:rsidR="00C92AE9" w:rsidRPr="00D8528E" w:rsidRDefault="00C92AE9"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октябрь</w:t>
            </w:r>
          </w:p>
        </w:tc>
        <w:tc>
          <w:tcPr>
            <w:tcW w:w="6321" w:type="dxa"/>
          </w:tcPr>
          <w:p w:rsidR="00C92AE9" w:rsidRPr="00D8528E" w:rsidRDefault="00C92AE9" w:rsidP="00DB21CC">
            <w:pPr>
              <w:tabs>
                <w:tab w:val="left" w:pos="177"/>
                <w:tab w:val="left" w:pos="6273"/>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1. Преподавание нововведенных предметов</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 w:val="left" w:pos="6273"/>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2. Организация классно-обобщающего контроля в 5 классе по адаптации обучающихся.</w:t>
            </w:r>
          </w:p>
          <w:p w:rsidR="00C92AE9" w:rsidRPr="00D8528E" w:rsidRDefault="00C92AE9" w:rsidP="00DB21CC">
            <w:pPr>
              <w:tabs>
                <w:tab w:val="left" w:pos="177"/>
                <w:tab w:val="left" w:pos="6273"/>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3. Итоги контрольных срезов</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 w:val="left" w:pos="6273"/>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 Документы строгой отчётности</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 w:val="left" w:pos="6273"/>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5. Оценка состояния и эстетического оформления кабинетов</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 w:val="left" w:pos="6273"/>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rPr>
              <w:t>6.</w:t>
            </w:r>
            <w:r w:rsidRPr="00D8528E">
              <w:rPr>
                <w:rFonts w:ascii="Times New Roman" w:hAnsi="Times New Roman" w:cs="Times New Roman"/>
                <w:sz w:val="24"/>
                <w:szCs w:val="24"/>
                <w:lang w:val="ru-RU"/>
              </w:rPr>
              <w:t xml:space="preserve"> </w:t>
            </w:r>
            <w:r w:rsidRPr="00D8528E">
              <w:rPr>
                <w:rFonts w:ascii="Times New Roman" w:hAnsi="Times New Roman" w:cs="Times New Roman"/>
                <w:sz w:val="24"/>
                <w:szCs w:val="24"/>
              </w:rPr>
              <w:t>Итоги диагностических тестирований</w:t>
            </w:r>
            <w:r w:rsidR="00224D2C" w:rsidRPr="00D8528E">
              <w:rPr>
                <w:rFonts w:ascii="Times New Roman" w:hAnsi="Times New Roman" w:cs="Times New Roman"/>
                <w:sz w:val="24"/>
                <w:szCs w:val="24"/>
                <w:lang w:val="ru-RU"/>
              </w:rPr>
              <w:t>.</w:t>
            </w:r>
          </w:p>
        </w:tc>
        <w:tc>
          <w:tcPr>
            <w:tcW w:w="2079" w:type="dxa"/>
          </w:tcPr>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УР</w:t>
            </w:r>
          </w:p>
          <w:p w:rsidR="00C92AE9" w:rsidRPr="00D8528E" w:rsidRDefault="00C92AE9" w:rsidP="00E02FEB">
            <w:pPr>
              <w:spacing w:line="276" w:lineRule="auto"/>
              <w:ind w:right="143"/>
              <w:jc w:val="center"/>
              <w:rPr>
                <w:rFonts w:ascii="Times New Roman" w:eastAsia="Times New Roman" w:hAnsi="Times New Roman" w:cs="Times New Roman"/>
                <w:b/>
                <w:sz w:val="24"/>
                <w:szCs w:val="24"/>
                <w:lang w:val="ru-RU" w:bidi="ru-RU"/>
              </w:rPr>
            </w:pPr>
          </w:p>
          <w:p w:rsidR="00C92AE9" w:rsidRPr="00D8528E" w:rsidRDefault="00C92AE9" w:rsidP="00E02FEB">
            <w:pPr>
              <w:spacing w:line="276" w:lineRule="auto"/>
              <w:ind w:right="143"/>
              <w:jc w:val="center"/>
              <w:rPr>
                <w:rFonts w:ascii="Times New Roman" w:eastAsia="Times New Roman" w:hAnsi="Times New Roman" w:cs="Times New Roman"/>
                <w:b/>
                <w:sz w:val="24"/>
                <w:szCs w:val="24"/>
                <w:lang w:val="ru-RU" w:bidi="ru-RU"/>
              </w:rPr>
            </w:pPr>
          </w:p>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p>
        </w:tc>
      </w:tr>
      <w:tr w:rsidR="00C92AE9" w:rsidRPr="00D8528E" w:rsidTr="006941F6">
        <w:trPr>
          <w:trHeight w:val="1816"/>
        </w:trPr>
        <w:tc>
          <w:tcPr>
            <w:tcW w:w="1099" w:type="dxa"/>
          </w:tcPr>
          <w:p w:rsidR="00C92AE9" w:rsidRPr="00D8528E" w:rsidRDefault="00C92AE9"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н</w:t>
            </w:r>
            <w:r w:rsidRPr="00D8528E">
              <w:rPr>
                <w:rFonts w:ascii="Times New Roman" w:eastAsia="Times New Roman" w:hAnsi="Times New Roman" w:cs="Times New Roman"/>
                <w:sz w:val="24"/>
                <w:szCs w:val="24"/>
                <w:lang w:bidi="ru-RU"/>
              </w:rPr>
              <w:t>оябрь</w:t>
            </w:r>
          </w:p>
        </w:tc>
        <w:tc>
          <w:tcPr>
            <w:tcW w:w="6321" w:type="dxa"/>
          </w:tcPr>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1. Состояние преподавания математики.</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2. Уровень профессионализма учителей, заявившихся на повышение квалификационной категории</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tt-RU"/>
              </w:rPr>
            </w:pPr>
            <w:r w:rsidRPr="00D8528E">
              <w:rPr>
                <w:rFonts w:ascii="Times New Roman" w:hAnsi="Times New Roman" w:cs="Times New Roman"/>
                <w:sz w:val="24"/>
                <w:szCs w:val="24"/>
                <w:lang w:val="ru-RU"/>
              </w:rPr>
              <w:t>3. Организация работы со слабоуспевающими обучающимися</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jc w:val="both"/>
              <w:rPr>
                <w:rFonts w:ascii="Times New Roman" w:hAnsi="Times New Roman" w:cs="Times New Roman"/>
                <w:sz w:val="24"/>
                <w:szCs w:val="24"/>
                <w:lang w:val="tt-RU"/>
              </w:rPr>
            </w:pPr>
            <w:r w:rsidRPr="00D8528E">
              <w:rPr>
                <w:rFonts w:ascii="Times New Roman" w:hAnsi="Times New Roman" w:cs="Times New Roman"/>
                <w:sz w:val="24"/>
                <w:szCs w:val="24"/>
                <w:lang w:val="tt-RU"/>
              </w:rPr>
              <w:t>4. Воспитание на уроках любови к родному краю,</w:t>
            </w:r>
            <w:r w:rsidRPr="00D8528E">
              <w:rPr>
                <w:rFonts w:ascii="Times New Roman" w:hAnsi="Times New Roman" w:cs="Times New Roman"/>
                <w:sz w:val="24"/>
                <w:szCs w:val="24"/>
                <w:lang w:val="ru-RU"/>
              </w:rPr>
              <w:t xml:space="preserve">  к земле, где родился и вырос, гордость за свою страну.</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5</w:t>
            </w:r>
            <w:r w:rsidRPr="00D8528E">
              <w:rPr>
                <w:rFonts w:ascii="Times New Roman" w:hAnsi="Times New Roman" w:cs="Times New Roman"/>
                <w:sz w:val="24"/>
                <w:szCs w:val="24"/>
                <w:lang w:val="ru-RU"/>
              </w:rPr>
              <w:t>. О подготовке к ГИА</w:t>
            </w:r>
            <w:r w:rsidR="00224D2C" w:rsidRPr="00D8528E">
              <w:rPr>
                <w:rFonts w:ascii="Times New Roman" w:hAnsi="Times New Roman" w:cs="Times New Roman"/>
                <w:sz w:val="24"/>
                <w:szCs w:val="24"/>
                <w:lang w:val="ru-RU"/>
              </w:rPr>
              <w:t>.</w:t>
            </w:r>
          </w:p>
        </w:tc>
        <w:tc>
          <w:tcPr>
            <w:tcW w:w="2079" w:type="dxa"/>
          </w:tcPr>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поУР</w:t>
            </w:r>
          </w:p>
          <w:p w:rsidR="00C92AE9" w:rsidRPr="00D8528E" w:rsidRDefault="00C92AE9" w:rsidP="00E02FEB">
            <w:pPr>
              <w:spacing w:line="276" w:lineRule="auto"/>
              <w:ind w:right="143"/>
              <w:jc w:val="both"/>
              <w:rPr>
                <w:rFonts w:ascii="Times New Roman" w:eastAsia="Times New Roman" w:hAnsi="Times New Roman" w:cs="Times New Roman"/>
                <w:sz w:val="24"/>
                <w:szCs w:val="24"/>
                <w:lang w:val="ru-RU" w:bidi="ru-RU"/>
              </w:rPr>
            </w:pPr>
          </w:p>
        </w:tc>
      </w:tr>
      <w:tr w:rsidR="00C92AE9" w:rsidRPr="00D8528E" w:rsidTr="006941F6">
        <w:trPr>
          <w:trHeight w:val="1518"/>
        </w:trPr>
        <w:tc>
          <w:tcPr>
            <w:tcW w:w="1099" w:type="dxa"/>
          </w:tcPr>
          <w:p w:rsidR="00C92AE9" w:rsidRPr="00D8528E" w:rsidRDefault="00C92AE9"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Pr="00D8528E">
              <w:rPr>
                <w:rFonts w:ascii="Times New Roman" w:eastAsia="Times New Roman" w:hAnsi="Times New Roman" w:cs="Times New Roman"/>
                <w:sz w:val="24"/>
                <w:szCs w:val="24"/>
                <w:lang w:bidi="ru-RU"/>
              </w:rPr>
              <w:t>екабрь</w:t>
            </w:r>
          </w:p>
        </w:tc>
        <w:tc>
          <w:tcPr>
            <w:tcW w:w="6321" w:type="dxa"/>
          </w:tcPr>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1. Знания учащихся по естественно научным предметам</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2. Предварительные итоги муниципального этапа олимпиад</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3. О результатах мониторинга образовательного процесса по результатам контрольных работ за </w:t>
            </w:r>
            <w:r w:rsidRPr="00D8528E">
              <w:rPr>
                <w:rFonts w:ascii="Times New Roman" w:hAnsi="Times New Roman" w:cs="Times New Roman"/>
                <w:sz w:val="24"/>
                <w:szCs w:val="24"/>
              </w:rPr>
              <w:t>I</w:t>
            </w:r>
            <w:r w:rsidRPr="00D8528E">
              <w:rPr>
                <w:rFonts w:ascii="Times New Roman" w:hAnsi="Times New Roman" w:cs="Times New Roman"/>
                <w:sz w:val="24"/>
                <w:szCs w:val="24"/>
                <w:lang w:val="ru-RU"/>
              </w:rPr>
              <w:t>-е полугодие</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 Работа с учащимися и родителями  по ознакомлению нормативно-правовой документации об итоговой аттестации в 9 классе и анализ пробныхОГЭ.</w:t>
            </w:r>
          </w:p>
        </w:tc>
        <w:tc>
          <w:tcPr>
            <w:tcW w:w="2079" w:type="dxa"/>
          </w:tcPr>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УР</w:t>
            </w:r>
          </w:p>
          <w:p w:rsidR="00C92AE9" w:rsidRPr="00D8528E" w:rsidRDefault="00C92AE9" w:rsidP="00E02FEB">
            <w:pPr>
              <w:spacing w:line="276" w:lineRule="auto"/>
              <w:ind w:right="143"/>
              <w:jc w:val="center"/>
              <w:rPr>
                <w:rFonts w:ascii="Times New Roman" w:eastAsia="Times New Roman" w:hAnsi="Times New Roman" w:cs="Times New Roman"/>
                <w:b/>
                <w:sz w:val="24"/>
                <w:szCs w:val="24"/>
                <w:lang w:val="ru-RU" w:bidi="ru-RU"/>
              </w:rPr>
            </w:pPr>
          </w:p>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p>
        </w:tc>
      </w:tr>
      <w:tr w:rsidR="00C92AE9" w:rsidRPr="00D8528E" w:rsidTr="006941F6">
        <w:trPr>
          <w:trHeight w:val="1012"/>
        </w:trPr>
        <w:tc>
          <w:tcPr>
            <w:tcW w:w="1099" w:type="dxa"/>
          </w:tcPr>
          <w:p w:rsidR="00C92AE9" w:rsidRPr="00D8528E" w:rsidRDefault="00C92AE9"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я</w:t>
            </w:r>
            <w:r w:rsidRPr="00D8528E">
              <w:rPr>
                <w:rFonts w:ascii="Times New Roman" w:eastAsia="Times New Roman" w:hAnsi="Times New Roman" w:cs="Times New Roman"/>
                <w:sz w:val="24"/>
                <w:szCs w:val="24"/>
                <w:lang w:bidi="ru-RU"/>
              </w:rPr>
              <w:t>нварь</w:t>
            </w:r>
          </w:p>
        </w:tc>
        <w:tc>
          <w:tcPr>
            <w:tcW w:w="6321" w:type="dxa"/>
          </w:tcPr>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1. Состояние преподавания математики и физики</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2.  О выполнении учебных программ за </w:t>
            </w:r>
            <w:r w:rsidRPr="00D8528E">
              <w:rPr>
                <w:rFonts w:ascii="Times New Roman" w:hAnsi="Times New Roman" w:cs="Times New Roman"/>
                <w:sz w:val="24"/>
                <w:szCs w:val="24"/>
              </w:rPr>
              <w:t>I</w:t>
            </w:r>
            <w:r w:rsidRPr="00D8528E">
              <w:rPr>
                <w:rFonts w:ascii="Times New Roman" w:hAnsi="Times New Roman" w:cs="Times New Roman"/>
                <w:sz w:val="24"/>
                <w:szCs w:val="24"/>
                <w:lang w:val="ru-RU"/>
              </w:rPr>
              <w:t xml:space="preserve"> полугодие</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3. О результатах проверки электронных журналов, тетрадей филологического цикла</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 Рейтинг участия школы в олимпиадах</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5. Анализ пробных ОГЭ</w:t>
            </w:r>
            <w:r w:rsidR="00224D2C" w:rsidRPr="00D8528E">
              <w:rPr>
                <w:rFonts w:ascii="Times New Roman" w:hAnsi="Times New Roman" w:cs="Times New Roman"/>
                <w:sz w:val="24"/>
                <w:szCs w:val="24"/>
                <w:lang w:val="ru-RU"/>
              </w:rPr>
              <w:t>.</w:t>
            </w:r>
          </w:p>
        </w:tc>
        <w:tc>
          <w:tcPr>
            <w:tcW w:w="2079" w:type="dxa"/>
          </w:tcPr>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УР</w:t>
            </w:r>
          </w:p>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p>
        </w:tc>
      </w:tr>
      <w:tr w:rsidR="00C92AE9" w:rsidRPr="00D8528E" w:rsidTr="006941F6">
        <w:trPr>
          <w:trHeight w:val="1012"/>
        </w:trPr>
        <w:tc>
          <w:tcPr>
            <w:tcW w:w="1099" w:type="dxa"/>
          </w:tcPr>
          <w:p w:rsidR="00C92AE9" w:rsidRPr="00D8528E" w:rsidRDefault="00C92AE9"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lastRenderedPageBreak/>
              <w:t>февраль</w:t>
            </w:r>
          </w:p>
        </w:tc>
        <w:tc>
          <w:tcPr>
            <w:tcW w:w="6321" w:type="dxa"/>
          </w:tcPr>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1. Состояние преподавания физической культуры и ОБЖ</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2. Организация работы с одаренными обучающимися</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uppressAutoHyphen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3. </w:t>
            </w:r>
            <w:proofErr w:type="gramStart"/>
            <w:r w:rsidRPr="00D8528E">
              <w:rPr>
                <w:rFonts w:ascii="Times New Roman" w:hAnsi="Times New Roman" w:cs="Times New Roman"/>
                <w:sz w:val="24"/>
                <w:szCs w:val="24"/>
                <w:lang w:val="ru-RU"/>
              </w:rPr>
              <w:t>Итоги  комплексного</w:t>
            </w:r>
            <w:proofErr w:type="gramEnd"/>
            <w:r w:rsidRPr="00D8528E">
              <w:rPr>
                <w:rFonts w:ascii="Times New Roman" w:hAnsi="Times New Roman" w:cs="Times New Roman"/>
                <w:sz w:val="24"/>
                <w:szCs w:val="24"/>
                <w:lang w:val="ru-RU"/>
              </w:rPr>
              <w:t xml:space="preserve"> изучения 8 го класса</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uppressAutoHyphen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 Индивидуальная работа по подготовке к ГИА</w:t>
            </w:r>
            <w:r w:rsidR="00224D2C" w:rsidRPr="00D8528E">
              <w:rPr>
                <w:rFonts w:ascii="Times New Roman" w:hAnsi="Times New Roman" w:cs="Times New Roman"/>
                <w:sz w:val="24"/>
                <w:szCs w:val="24"/>
                <w:lang w:val="ru-RU"/>
              </w:rPr>
              <w:t>.</w:t>
            </w:r>
          </w:p>
        </w:tc>
        <w:tc>
          <w:tcPr>
            <w:tcW w:w="2079" w:type="dxa"/>
          </w:tcPr>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УР</w:t>
            </w:r>
          </w:p>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p>
        </w:tc>
      </w:tr>
      <w:tr w:rsidR="00C92AE9" w:rsidRPr="00D8528E" w:rsidTr="00224D2C">
        <w:trPr>
          <w:trHeight w:val="274"/>
        </w:trPr>
        <w:tc>
          <w:tcPr>
            <w:tcW w:w="1099" w:type="dxa"/>
          </w:tcPr>
          <w:p w:rsidR="00C92AE9" w:rsidRPr="00D8528E" w:rsidRDefault="00C92AE9"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март</w:t>
            </w:r>
          </w:p>
        </w:tc>
        <w:tc>
          <w:tcPr>
            <w:tcW w:w="6321" w:type="dxa"/>
          </w:tcPr>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1. Состояние преподавания предметов биологии, химии, географии</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2. Предварительные итоги 3 четверти.</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3. Анализ пробных ОГЭ.</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 Тетради контрольных работ</w:t>
            </w:r>
            <w:r w:rsidR="00224D2C" w:rsidRPr="00D8528E">
              <w:rPr>
                <w:rFonts w:ascii="Times New Roman" w:hAnsi="Times New Roman" w:cs="Times New Roman"/>
                <w:sz w:val="24"/>
                <w:szCs w:val="24"/>
                <w:lang w:val="ru-RU"/>
              </w:rPr>
              <w:t>.</w:t>
            </w:r>
          </w:p>
        </w:tc>
        <w:tc>
          <w:tcPr>
            <w:tcW w:w="2079" w:type="dxa"/>
          </w:tcPr>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УР</w:t>
            </w:r>
          </w:p>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p>
        </w:tc>
      </w:tr>
      <w:tr w:rsidR="00C92AE9" w:rsidRPr="00D8528E" w:rsidTr="006941F6">
        <w:trPr>
          <w:trHeight w:val="1012"/>
        </w:trPr>
        <w:tc>
          <w:tcPr>
            <w:tcW w:w="1099" w:type="dxa"/>
          </w:tcPr>
          <w:p w:rsidR="00C92AE9" w:rsidRPr="00D8528E" w:rsidRDefault="00C92AE9"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апрель</w:t>
            </w:r>
          </w:p>
        </w:tc>
        <w:tc>
          <w:tcPr>
            <w:tcW w:w="6321" w:type="dxa"/>
          </w:tcPr>
          <w:p w:rsidR="00224D2C"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1. О ре</w:t>
            </w:r>
            <w:r w:rsidR="00224D2C" w:rsidRPr="00D8528E">
              <w:rPr>
                <w:rFonts w:ascii="Times New Roman" w:hAnsi="Times New Roman" w:cs="Times New Roman"/>
                <w:sz w:val="24"/>
                <w:szCs w:val="24"/>
                <w:lang w:val="ru-RU"/>
              </w:rPr>
              <w:t>ализации плана подготовки к ОГЭ.</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2. Состояние повышения квалификации учителей</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3.Исследовательская </w:t>
            </w:r>
            <w:proofErr w:type="gramStart"/>
            <w:r w:rsidRPr="00D8528E">
              <w:rPr>
                <w:rFonts w:ascii="Times New Roman" w:hAnsi="Times New Roman" w:cs="Times New Roman"/>
                <w:sz w:val="24"/>
                <w:szCs w:val="24"/>
                <w:lang w:val="ru-RU"/>
              </w:rPr>
              <w:t>работа  школе</w:t>
            </w:r>
            <w:proofErr w:type="gramEnd"/>
            <w:r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4.Итоги пробных муниципальных экзаменов по русскому языку и математике в 9 классах.</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rPr>
              <w:t>4. О проведении промежуточной аттестации</w:t>
            </w:r>
            <w:r w:rsidR="00224D2C" w:rsidRPr="00D8528E">
              <w:rPr>
                <w:rFonts w:ascii="Times New Roman" w:hAnsi="Times New Roman" w:cs="Times New Roman"/>
                <w:sz w:val="24"/>
                <w:szCs w:val="24"/>
                <w:lang w:val="ru-RU"/>
              </w:rPr>
              <w:t>.</w:t>
            </w:r>
          </w:p>
        </w:tc>
        <w:tc>
          <w:tcPr>
            <w:tcW w:w="2079" w:type="dxa"/>
          </w:tcPr>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УР</w:t>
            </w:r>
          </w:p>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p>
        </w:tc>
      </w:tr>
      <w:tr w:rsidR="00C92AE9" w:rsidRPr="00D8528E" w:rsidTr="006941F6">
        <w:trPr>
          <w:trHeight w:val="1012"/>
        </w:trPr>
        <w:tc>
          <w:tcPr>
            <w:tcW w:w="1099" w:type="dxa"/>
          </w:tcPr>
          <w:p w:rsidR="00C92AE9" w:rsidRPr="00D8528E" w:rsidRDefault="00C92AE9"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май</w:t>
            </w:r>
          </w:p>
        </w:tc>
        <w:tc>
          <w:tcPr>
            <w:tcW w:w="6321" w:type="dxa"/>
          </w:tcPr>
          <w:p w:rsidR="00224D2C"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1.</w:t>
            </w:r>
            <w:r w:rsidR="00224D2C" w:rsidRPr="00D8528E">
              <w:rPr>
                <w:rFonts w:ascii="Times New Roman" w:hAnsi="Times New Roman" w:cs="Times New Roman"/>
                <w:sz w:val="24"/>
                <w:szCs w:val="24"/>
                <w:lang w:val="ru-RU"/>
              </w:rPr>
              <w:t xml:space="preserve"> Итоги промежуточной аттестации.</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2. Анализ результатов ВПР</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3. Качество по предметам</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4.Выполнение учебных программ</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4.Планирование работы на следующий учебный год.</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5.Состояние документов строгой отчётности</w:t>
            </w:r>
            <w:r w:rsidR="00224D2C" w:rsidRPr="00D8528E">
              <w:rPr>
                <w:rFonts w:ascii="Times New Roman" w:hAnsi="Times New Roman" w:cs="Times New Roman"/>
                <w:sz w:val="24"/>
                <w:szCs w:val="24"/>
                <w:lang w:val="ru-RU"/>
              </w:rPr>
              <w:t>.</w:t>
            </w:r>
          </w:p>
          <w:p w:rsidR="00C92AE9" w:rsidRPr="00D8528E" w:rsidRDefault="00C92AE9"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6 Подготовка документации к сдаче в архив</w:t>
            </w:r>
            <w:r w:rsidR="00224D2C" w:rsidRPr="00D8528E">
              <w:rPr>
                <w:rFonts w:ascii="Times New Roman" w:hAnsi="Times New Roman" w:cs="Times New Roman"/>
                <w:sz w:val="24"/>
                <w:szCs w:val="24"/>
                <w:lang w:val="ru-RU"/>
              </w:rPr>
              <w:t>.</w:t>
            </w:r>
          </w:p>
        </w:tc>
        <w:tc>
          <w:tcPr>
            <w:tcW w:w="2079" w:type="dxa"/>
          </w:tcPr>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УР</w:t>
            </w:r>
          </w:p>
          <w:p w:rsidR="00C92AE9" w:rsidRPr="00D8528E" w:rsidRDefault="00C92AE9" w:rsidP="00E02FEB">
            <w:pPr>
              <w:spacing w:line="276" w:lineRule="auto"/>
              <w:ind w:right="143"/>
              <w:jc w:val="center"/>
              <w:rPr>
                <w:rFonts w:ascii="Times New Roman" w:eastAsia="Times New Roman" w:hAnsi="Times New Roman" w:cs="Times New Roman"/>
                <w:sz w:val="24"/>
                <w:szCs w:val="24"/>
                <w:lang w:val="ru-RU" w:bidi="ru-RU"/>
              </w:rPr>
            </w:pPr>
          </w:p>
        </w:tc>
      </w:tr>
    </w:tbl>
    <w:p w:rsidR="003E2E24" w:rsidRPr="00D8528E" w:rsidRDefault="003E2E24" w:rsidP="00E02FEB">
      <w:pPr>
        <w:widowControl w:val="0"/>
        <w:autoSpaceDE w:val="0"/>
        <w:autoSpaceDN w:val="0"/>
        <w:spacing w:after="0"/>
        <w:jc w:val="center"/>
        <w:rPr>
          <w:rFonts w:ascii="Times New Roman" w:eastAsia="Times New Roman" w:hAnsi="Times New Roman" w:cs="Times New Roman"/>
          <w:b/>
          <w:sz w:val="24"/>
          <w:szCs w:val="24"/>
          <w:lang w:bidi="ru-RU"/>
        </w:rPr>
      </w:pPr>
    </w:p>
    <w:p w:rsidR="00D14093" w:rsidRPr="00D8528E" w:rsidRDefault="00DB21CC" w:rsidP="00DB21CC">
      <w:pPr>
        <w:pStyle w:val="af3"/>
        <w:widowControl w:val="0"/>
        <w:shd w:val="clear" w:color="auto" w:fill="FFFFFF"/>
        <w:tabs>
          <w:tab w:val="left" w:pos="2987"/>
          <w:tab w:val="left" w:pos="2988"/>
        </w:tabs>
        <w:autoSpaceDE w:val="0"/>
        <w:autoSpaceDN w:val="0"/>
        <w:spacing w:line="276" w:lineRule="auto"/>
        <w:ind w:left="0"/>
        <w:jc w:val="center"/>
        <w:rPr>
          <w:b/>
          <w:bCs/>
        </w:rPr>
      </w:pPr>
      <w:r>
        <w:rPr>
          <w:b/>
          <w:lang w:bidi="ru-RU"/>
        </w:rPr>
        <w:t xml:space="preserve">3.4.  </w:t>
      </w:r>
      <w:r w:rsidR="00CD5EA1" w:rsidRPr="00D8528E">
        <w:rPr>
          <w:b/>
          <w:lang w:bidi="ru-RU"/>
        </w:rPr>
        <w:t>Совещания при заместителе директора по</w:t>
      </w:r>
      <w:r w:rsidR="006A2677" w:rsidRPr="00D8528E">
        <w:rPr>
          <w:b/>
          <w:lang w:bidi="ru-RU"/>
        </w:rPr>
        <w:t xml:space="preserve"> </w:t>
      </w:r>
      <w:r w:rsidR="006941F6" w:rsidRPr="00D8528E">
        <w:rPr>
          <w:b/>
          <w:lang w:bidi="ru-RU"/>
        </w:rPr>
        <w:t>ВР</w:t>
      </w:r>
    </w:p>
    <w:p w:rsidR="00071DD2" w:rsidRPr="00D8528E" w:rsidRDefault="00071DD2" w:rsidP="00E02FEB">
      <w:pPr>
        <w:widowControl w:val="0"/>
        <w:autoSpaceDE w:val="0"/>
        <w:autoSpaceDN w:val="0"/>
        <w:spacing w:after="0"/>
        <w:rPr>
          <w:rFonts w:ascii="Times New Roman" w:eastAsia="Times New Roman" w:hAnsi="Times New Roman" w:cs="Times New Roman"/>
          <w:b/>
          <w:sz w:val="24"/>
          <w:szCs w:val="24"/>
          <w:lang w:bidi="ru-RU"/>
        </w:rPr>
      </w:pPr>
    </w:p>
    <w:tbl>
      <w:tblPr>
        <w:tblStyle w:val="TableNormal"/>
        <w:tblW w:w="949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99"/>
        <w:gridCol w:w="6321"/>
        <w:gridCol w:w="2079"/>
      </w:tblGrid>
      <w:tr w:rsidR="00071DD2" w:rsidRPr="00D8528E" w:rsidTr="006941F6">
        <w:trPr>
          <w:trHeight w:val="275"/>
        </w:trPr>
        <w:tc>
          <w:tcPr>
            <w:tcW w:w="1099" w:type="dxa"/>
          </w:tcPr>
          <w:p w:rsidR="00071DD2" w:rsidRPr="00DB21CC" w:rsidRDefault="00071DD2" w:rsidP="00E02FEB">
            <w:pPr>
              <w:spacing w:line="276" w:lineRule="auto"/>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Сроки</w:t>
            </w:r>
          </w:p>
        </w:tc>
        <w:tc>
          <w:tcPr>
            <w:tcW w:w="6321" w:type="dxa"/>
          </w:tcPr>
          <w:p w:rsidR="00071DD2" w:rsidRPr="00DB21CC" w:rsidRDefault="00071DD2" w:rsidP="00E02FEB">
            <w:pPr>
              <w:spacing w:line="276" w:lineRule="auto"/>
              <w:ind w:right="2392"/>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Повестка дня</w:t>
            </w:r>
          </w:p>
        </w:tc>
        <w:tc>
          <w:tcPr>
            <w:tcW w:w="2079" w:type="dxa"/>
          </w:tcPr>
          <w:p w:rsidR="00071DD2" w:rsidRPr="00DB21CC" w:rsidRDefault="00071DD2" w:rsidP="00E02FEB">
            <w:pPr>
              <w:spacing w:line="276" w:lineRule="auto"/>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Ответственные</w:t>
            </w:r>
          </w:p>
        </w:tc>
      </w:tr>
      <w:tr w:rsidR="00071DD2" w:rsidRPr="00D8528E" w:rsidTr="006941F6">
        <w:trPr>
          <w:trHeight w:val="2599"/>
        </w:trPr>
        <w:tc>
          <w:tcPr>
            <w:tcW w:w="1099" w:type="dxa"/>
          </w:tcPr>
          <w:p w:rsidR="00071DD2" w:rsidRPr="00DB21CC" w:rsidRDefault="00071DD2" w:rsidP="00E02FEB">
            <w:pPr>
              <w:spacing w:line="276" w:lineRule="auto"/>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август</w:t>
            </w:r>
          </w:p>
        </w:tc>
        <w:tc>
          <w:tcPr>
            <w:tcW w:w="6321" w:type="dxa"/>
          </w:tcPr>
          <w:p w:rsidR="00071DD2" w:rsidRPr="00D8528E" w:rsidRDefault="00747A7A" w:rsidP="00DB21CC">
            <w:pPr>
              <w:pStyle w:val="af3"/>
              <w:tabs>
                <w:tab w:val="left" w:pos="177"/>
              </w:tabs>
              <w:spacing w:line="276" w:lineRule="auto"/>
              <w:ind w:left="177" w:right="190"/>
              <w:jc w:val="both"/>
              <w:rPr>
                <w:lang w:val="ru-RU" w:bidi="ru-RU"/>
              </w:rPr>
            </w:pPr>
            <w:r w:rsidRPr="00D8528E">
              <w:rPr>
                <w:lang w:val="ru-RU" w:bidi="ru-RU"/>
              </w:rPr>
              <w:t xml:space="preserve">1. </w:t>
            </w:r>
            <w:r w:rsidR="00071DD2" w:rsidRPr="00D8528E">
              <w:rPr>
                <w:lang w:val="ru-RU" w:bidi="ru-RU"/>
              </w:rPr>
              <w:t xml:space="preserve">Об оформлении планируемой документации на новый </w:t>
            </w:r>
            <w:proofErr w:type="gramStart"/>
            <w:r w:rsidR="00071DD2" w:rsidRPr="00D8528E">
              <w:rPr>
                <w:lang w:val="ru-RU" w:bidi="ru-RU"/>
              </w:rPr>
              <w:t>учебный</w:t>
            </w:r>
            <w:r w:rsidR="00224D2C" w:rsidRPr="00D8528E">
              <w:rPr>
                <w:lang w:val="ru-RU" w:bidi="ru-RU"/>
              </w:rPr>
              <w:t xml:space="preserve">  </w:t>
            </w:r>
            <w:r w:rsidR="00071DD2" w:rsidRPr="00D8528E">
              <w:rPr>
                <w:lang w:val="ru-RU" w:bidi="ru-RU"/>
              </w:rPr>
              <w:t>год</w:t>
            </w:r>
            <w:proofErr w:type="gramEnd"/>
            <w:r w:rsidR="00071DD2" w:rsidRPr="00D8528E">
              <w:rPr>
                <w:lang w:val="ru-RU" w:bidi="ru-RU"/>
              </w:rPr>
              <w:t>.</w:t>
            </w:r>
          </w:p>
          <w:p w:rsidR="00071DD2" w:rsidRPr="00D8528E" w:rsidRDefault="00747A7A" w:rsidP="00DB21CC">
            <w:pPr>
              <w:pStyle w:val="af3"/>
              <w:tabs>
                <w:tab w:val="left" w:pos="177"/>
              </w:tabs>
              <w:spacing w:line="276" w:lineRule="auto"/>
              <w:ind w:left="177" w:right="190"/>
              <w:jc w:val="both"/>
              <w:rPr>
                <w:lang w:val="ru-RU" w:bidi="ru-RU"/>
              </w:rPr>
            </w:pPr>
            <w:r w:rsidRPr="00D8528E">
              <w:rPr>
                <w:lang w:val="ru-RU" w:bidi="ru-RU"/>
              </w:rPr>
              <w:t xml:space="preserve">2. </w:t>
            </w:r>
            <w:r w:rsidR="00071DD2" w:rsidRPr="00D8528E">
              <w:rPr>
                <w:lang w:val="ru-RU" w:bidi="ru-RU"/>
              </w:rPr>
              <w:t>О планировании работы лаборатории классных руководителей.</w:t>
            </w:r>
          </w:p>
          <w:p w:rsidR="00071DD2" w:rsidRPr="00D8528E" w:rsidRDefault="009A18AA" w:rsidP="00DB21CC">
            <w:pPr>
              <w:pStyle w:val="af3"/>
              <w:tabs>
                <w:tab w:val="left" w:pos="177"/>
              </w:tabs>
              <w:spacing w:line="276" w:lineRule="auto"/>
              <w:ind w:left="177" w:right="190"/>
              <w:jc w:val="both"/>
              <w:rPr>
                <w:lang w:val="ru-RU" w:bidi="ru-RU"/>
              </w:rPr>
            </w:pPr>
            <w:r w:rsidRPr="00D8528E">
              <w:rPr>
                <w:lang w:val="ru-RU" w:bidi="ru-RU"/>
              </w:rPr>
              <w:t xml:space="preserve">3. </w:t>
            </w:r>
            <w:r w:rsidR="00071DD2" w:rsidRPr="00D8528E">
              <w:rPr>
                <w:lang w:val="ru-RU" w:bidi="ru-RU"/>
              </w:rPr>
              <w:t>Рецензирование планов воспитательной работы классныхруководителей.</w:t>
            </w:r>
          </w:p>
          <w:p w:rsidR="00071DD2" w:rsidRPr="00D8528E" w:rsidRDefault="009A18AA" w:rsidP="00DB21CC">
            <w:pPr>
              <w:pStyle w:val="af3"/>
              <w:tabs>
                <w:tab w:val="left" w:pos="177"/>
              </w:tabs>
              <w:spacing w:line="276" w:lineRule="auto"/>
              <w:ind w:left="177" w:right="190"/>
              <w:jc w:val="both"/>
              <w:rPr>
                <w:lang w:val="ru-RU" w:bidi="ru-RU"/>
              </w:rPr>
            </w:pPr>
            <w:r w:rsidRPr="00D8528E">
              <w:rPr>
                <w:lang w:val="ru-RU" w:bidi="ru-RU"/>
              </w:rPr>
              <w:t xml:space="preserve">4. </w:t>
            </w:r>
            <w:r w:rsidR="00071DD2" w:rsidRPr="00D8528E">
              <w:rPr>
                <w:lang w:val="ru-RU" w:bidi="ru-RU"/>
              </w:rPr>
              <w:t>Анализ организации и проведения месячника безопасности детей</w:t>
            </w:r>
            <w:r w:rsidR="00224D2C" w:rsidRPr="00D8528E">
              <w:rPr>
                <w:lang w:val="ru-RU" w:bidi="ru-RU"/>
              </w:rPr>
              <w:t>.</w:t>
            </w:r>
          </w:p>
          <w:p w:rsidR="00071DD2" w:rsidRPr="00D8528E" w:rsidRDefault="009A18AA" w:rsidP="00DB21CC">
            <w:pPr>
              <w:pStyle w:val="af3"/>
              <w:tabs>
                <w:tab w:val="left" w:pos="177"/>
              </w:tabs>
              <w:spacing w:line="276" w:lineRule="auto"/>
              <w:ind w:left="177" w:right="190"/>
              <w:jc w:val="both"/>
              <w:rPr>
                <w:lang w:val="ru-RU" w:bidi="ru-RU"/>
              </w:rPr>
            </w:pPr>
            <w:r w:rsidRPr="00D8528E">
              <w:rPr>
                <w:lang w:val="ru-RU" w:bidi="ru-RU"/>
              </w:rPr>
              <w:t xml:space="preserve">5. </w:t>
            </w:r>
            <w:r w:rsidR="00071DD2" w:rsidRPr="00D8528E">
              <w:rPr>
                <w:lang w:val="ru-RU" w:bidi="ru-RU"/>
              </w:rPr>
              <w:t xml:space="preserve">Организация питания на новый </w:t>
            </w:r>
            <w:proofErr w:type="gramStart"/>
            <w:r w:rsidR="00071DD2" w:rsidRPr="00D8528E">
              <w:rPr>
                <w:lang w:val="ru-RU" w:bidi="ru-RU"/>
              </w:rPr>
              <w:t>учебный</w:t>
            </w:r>
            <w:r w:rsidR="006A2677" w:rsidRPr="00D8528E">
              <w:rPr>
                <w:lang w:val="ru-RU" w:bidi="ru-RU"/>
              </w:rPr>
              <w:t xml:space="preserve">  </w:t>
            </w:r>
            <w:r w:rsidR="00071DD2" w:rsidRPr="00D8528E">
              <w:rPr>
                <w:lang w:val="ru-RU" w:bidi="ru-RU"/>
              </w:rPr>
              <w:t>год</w:t>
            </w:r>
            <w:proofErr w:type="gramEnd"/>
            <w:r w:rsidR="00224D2C" w:rsidRPr="00D8528E">
              <w:rPr>
                <w:lang w:val="ru-RU" w:bidi="ru-RU"/>
              </w:rPr>
              <w:t>.</w:t>
            </w:r>
          </w:p>
          <w:p w:rsidR="00071DD2" w:rsidRPr="00D8528E" w:rsidRDefault="009A18AA" w:rsidP="00DB21CC">
            <w:pPr>
              <w:pStyle w:val="af3"/>
              <w:tabs>
                <w:tab w:val="left" w:pos="177"/>
              </w:tabs>
              <w:spacing w:line="276" w:lineRule="auto"/>
              <w:ind w:left="177" w:right="190"/>
              <w:jc w:val="both"/>
              <w:rPr>
                <w:lang w:val="ru-RU" w:bidi="ru-RU"/>
              </w:rPr>
            </w:pPr>
            <w:r w:rsidRPr="00D8528E">
              <w:rPr>
                <w:lang w:val="ru-RU" w:bidi="ru-RU"/>
              </w:rPr>
              <w:t xml:space="preserve">6. </w:t>
            </w:r>
            <w:r w:rsidR="00071DD2" w:rsidRPr="00D8528E">
              <w:rPr>
                <w:lang w:val="ru-RU" w:bidi="ru-RU"/>
              </w:rPr>
              <w:t>Подготовка праздника «День</w:t>
            </w:r>
            <w:r w:rsidR="006A2677" w:rsidRPr="00D8528E">
              <w:rPr>
                <w:lang w:val="ru-RU" w:bidi="ru-RU"/>
              </w:rPr>
              <w:t xml:space="preserve">  </w:t>
            </w:r>
            <w:r w:rsidR="00071DD2" w:rsidRPr="00D8528E">
              <w:rPr>
                <w:lang w:val="ru-RU" w:bidi="ru-RU"/>
              </w:rPr>
              <w:t>знаний»</w:t>
            </w:r>
            <w:r w:rsidR="00224D2C" w:rsidRPr="00D8528E">
              <w:rPr>
                <w:lang w:val="ru-RU" w:bidi="ru-RU"/>
              </w:rPr>
              <w:t>.</w:t>
            </w:r>
          </w:p>
        </w:tc>
        <w:tc>
          <w:tcPr>
            <w:tcW w:w="2079" w:type="dxa"/>
          </w:tcPr>
          <w:p w:rsidR="00071DD2" w:rsidRPr="00D8528E" w:rsidRDefault="00071DD2" w:rsidP="00E02FEB">
            <w:pPr>
              <w:spacing w:line="276" w:lineRule="auto"/>
              <w:ind w:right="241"/>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ВР</w:t>
            </w:r>
          </w:p>
          <w:p w:rsidR="00071DD2" w:rsidRPr="00D8528E" w:rsidRDefault="00071DD2"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Кл.руководители</w:t>
            </w:r>
          </w:p>
        </w:tc>
      </w:tr>
      <w:tr w:rsidR="00682530" w:rsidRPr="00D8528E" w:rsidTr="006941F6">
        <w:trPr>
          <w:trHeight w:val="558"/>
        </w:trPr>
        <w:tc>
          <w:tcPr>
            <w:tcW w:w="1099" w:type="dxa"/>
          </w:tcPr>
          <w:p w:rsidR="00682530" w:rsidRPr="00D8528E" w:rsidRDefault="006A2677"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с</w:t>
            </w:r>
            <w:r w:rsidR="00682530" w:rsidRPr="00D8528E">
              <w:rPr>
                <w:rFonts w:ascii="Times New Roman" w:eastAsia="Times New Roman" w:hAnsi="Times New Roman" w:cs="Times New Roman"/>
                <w:sz w:val="24"/>
                <w:szCs w:val="24"/>
                <w:lang w:val="ru-RU" w:bidi="ru-RU"/>
              </w:rPr>
              <w:t>ентябрь</w:t>
            </w:r>
          </w:p>
        </w:tc>
        <w:tc>
          <w:tcPr>
            <w:tcW w:w="6321" w:type="dxa"/>
          </w:tcPr>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1.</w:t>
            </w:r>
            <w:r w:rsidRPr="00D8528E">
              <w:rPr>
                <w:rFonts w:ascii="Times New Roman" w:hAnsi="Times New Roman" w:cs="Times New Roman"/>
                <w:sz w:val="24"/>
                <w:szCs w:val="24"/>
                <w:lang w:val="ru-RU"/>
              </w:rPr>
              <w:t>О планировании воспитательной работы классными руководителями.</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2..</w:t>
            </w:r>
            <w:r w:rsidRPr="00D8528E">
              <w:rPr>
                <w:rFonts w:ascii="Times New Roman" w:hAnsi="Times New Roman" w:cs="Times New Roman"/>
                <w:sz w:val="24"/>
                <w:szCs w:val="24"/>
                <w:lang w:val="ru-RU"/>
              </w:rPr>
              <w:t xml:space="preserve"> Выявление позитивной атмосферы </w:t>
            </w:r>
            <w:proofErr w:type="gramStart"/>
            <w:r w:rsidRPr="00D8528E">
              <w:rPr>
                <w:rFonts w:ascii="Times New Roman" w:hAnsi="Times New Roman" w:cs="Times New Roman"/>
                <w:sz w:val="24"/>
                <w:szCs w:val="24"/>
                <w:lang w:val="ru-RU"/>
              </w:rPr>
              <w:t>в  1</w:t>
            </w:r>
            <w:proofErr w:type="gramEnd"/>
            <w:r w:rsidR="00224D2C" w:rsidRPr="00D8528E">
              <w:rPr>
                <w:rFonts w:ascii="Times New Roman" w:hAnsi="Times New Roman" w:cs="Times New Roman"/>
                <w:sz w:val="24"/>
                <w:szCs w:val="24"/>
                <w:lang w:val="ru-RU"/>
              </w:rPr>
              <w:t xml:space="preserve"> </w:t>
            </w:r>
            <w:r w:rsidRPr="00D8528E">
              <w:rPr>
                <w:rFonts w:ascii="Times New Roman" w:hAnsi="Times New Roman" w:cs="Times New Roman"/>
                <w:sz w:val="24"/>
                <w:szCs w:val="24"/>
                <w:lang w:val="ru-RU"/>
              </w:rPr>
              <w:t>классе.</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3. Организация занятости детей во внеурочное время</w:t>
            </w:r>
            <w:r w:rsidR="00CE6F25" w:rsidRPr="00D8528E">
              <w:rPr>
                <w:rFonts w:ascii="Times New Roman" w:hAnsi="Times New Roman" w:cs="Times New Roman"/>
                <w:sz w:val="24"/>
                <w:szCs w:val="24"/>
                <w:lang w:val="ru-RU"/>
              </w:rPr>
              <w:t>.</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3.</w:t>
            </w:r>
            <w:r w:rsidRPr="00D8528E">
              <w:rPr>
                <w:rFonts w:ascii="Times New Roman" w:hAnsi="Times New Roman" w:cs="Times New Roman"/>
                <w:sz w:val="24"/>
                <w:szCs w:val="24"/>
                <w:lang w:val="ru-RU"/>
              </w:rPr>
              <w:t>Опрофилактике детского дорожно-транспортного травматизма, светотражающие элементы.</w:t>
            </w:r>
          </w:p>
          <w:p w:rsidR="00682530" w:rsidRPr="00D8528E" w:rsidRDefault="00682530" w:rsidP="00DB21CC">
            <w:pPr>
              <w:tabs>
                <w:tab w:val="num" w:pos="-44"/>
                <w:tab w:val="left" w:pos="177"/>
                <w:tab w:val="left" w:pos="5985"/>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  Внешний вид учащихся</w:t>
            </w:r>
            <w:r w:rsidR="00CE6F25" w:rsidRPr="00D8528E">
              <w:rPr>
                <w:rFonts w:ascii="Times New Roman" w:hAnsi="Times New Roman" w:cs="Times New Roman"/>
                <w:sz w:val="24"/>
                <w:szCs w:val="24"/>
                <w:lang w:val="ru-RU"/>
              </w:rPr>
              <w:t>.</w:t>
            </w:r>
            <w:r w:rsidRPr="00D8528E">
              <w:rPr>
                <w:rFonts w:ascii="Times New Roman" w:hAnsi="Times New Roman" w:cs="Times New Roman"/>
                <w:sz w:val="24"/>
                <w:szCs w:val="24"/>
                <w:lang w:val="ru-RU"/>
              </w:rPr>
              <w:tab/>
            </w:r>
          </w:p>
          <w:p w:rsidR="008C0B33" w:rsidRPr="00D8528E" w:rsidRDefault="00682530" w:rsidP="00DB21CC">
            <w:pPr>
              <w:tabs>
                <w:tab w:val="num" w:pos="-44"/>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5. Подготовка и проведение Дня учителя и Дня пожилых людей.</w:t>
            </w:r>
          </w:p>
        </w:tc>
        <w:tc>
          <w:tcPr>
            <w:tcW w:w="2079" w:type="dxa"/>
          </w:tcPr>
          <w:p w:rsidR="00682530" w:rsidRPr="00D8528E" w:rsidRDefault="00682530" w:rsidP="00E02FEB">
            <w:pPr>
              <w:spacing w:line="276" w:lineRule="auto"/>
              <w:ind w:right="259"/>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ВР</w:t>
            </w:r>
          </w:p>
          <w:p w:rsidR="00682530" w:rsidRPr="00D8528E" w:rsidRDefault="00682530" w:rsidP="00E02FEB">
            <w:pPr>
              <w:spacing w:line="276" w:lineRule="auto"/>
              <w:ind w:right="259"/>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Кл. руководители Зам. директора по ВР</w:t>
            </w:r>
          </w:p>
          <w:p w:rsidR="00682530" w:rsidRPr="00D8528E" w:rsidRDefault="00682530" w:rsidP="00E02FEB">
            <w:pPr>
              <w:spacing w:line="276" w:lineRule="auto"/>
              <w:ind w:right="95"/>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Учитель ОБЖ Руководит.кружков</w:t>
            </w:r>
          </w:p>
        </w:tc>
      </w:tr>
      <w:tr w:rsidR="00682530" w:rsidRPr="00D8528E" w:rsidTr="00950E62">
        <w:trPr>
          <w:trHeight w:val="557"/>
        </w:trPr>
        <w:tc>
          <w:tcPr>
            <w:tcW w:w="1099" w:type="dxa"/>
          </w:tcPr>
          <w:p w:rsidR="00682530" w:rsidRPr="00D8528E" w:rsidRDefault="006A2677"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lastRenderedPageBreak/>
              <w:t>о</w:t>
            </w:r>
            <w:r w:rsidR="00682530" w:rsidRPr="00D8528E">
              <w:rPr>
                <w:rFonts w:ascii="Times New Roman" w:eastAsia="Times New Roman" w:hAnsi="Times New Roman" w:cs="Times New Roman"/>
                <w:sz w:val="24"/>
                <w:szCs w:val="24"/>
                <w:lang w:val="ru-RU" w:bidi="ru-RU"/>
              </w:rPr>
              <w:t>ктябрь</w:t>
            </w:r>
          </w:p>
        </w:tc>
        <w:tc>
          <w:tcPr>
            <w:tcW w:w="6321" w:type="dxa"/>
          </w:tcPr>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1.</w:t>
            </w:r>
            <w:r w:rsidRPr="00D8528E">
              <w:rPr>
                <w:rFonts w:ascii="Times New Roman" w:hAnsi="Times New Roman" w:cs="Times New Roman"/>
                <w:sz w:val="24"/>
                <w:szCs w:val="24"/>
                <w:lang w:val="ru-RU"/>
              </w:rPr>
              <w:t xml:space="preserve"> Организация и состояние работы с родителями учащихся по программе «Путь к успеху</w:t>
            </w:r>
            <w:r w:rsidR="008C0B33" w:rsidRPr="00D8528E">
              <w:rPr>
                <w:rFonts w:ascii="Times New Roman" w:hAnsi="Times New Roman" w:cs="Times New Roman"/>
                <w:sz w:val="24"/>
                <w:szCs w:val="24"/>
                <w:lang w:val="ru-RU"/>
              </w:rPr>
              <w:t>»</w:t>
            </w:r>
            <w:r w:rsidR="00CE6F25" w:rsidRPr="00D8528E">
              <w:rPr>
                <w:rFonts w:ascii="Times New Roman" w:hAnsi="Times New Roman" w:cs="Times New Roman"/>
                <w:sz w:val="24"/>
                <w:szCs w:val="24"/>
                <w:lang w:val="ru-RU"/>
              </w:rPr>
              <w:t>.</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2.</w:t>
            </w:r>
            <w:r w:rsidRPr="00D8528E">
              <w:rPr>
                <w:rFonts w:ascii="Times New Roman" w:hAnsi="Times New Roman" w:cs="Times New Roman"/>
                <w:sz w:val="24"/>
                <w:szCs w:val="24"/>
                <w:lang w:val="ru-RU"/>
              </w:rPr>
              <w:t xml:space="preserve"> Выявление позитивной атмосферы </w:t>
            </w:r>
            <w:proofErr w:type="gramStart"/>
            <w:r w:rsidRPr="00D8528E">
              <w:rPr>
                <w:rFonts w:ascii="Times New Roman" w:hAnsi="Times New Roman" w:cs="Times New Roman"/>
                <w:sz w:val="24"/>
                <w:szCs w:val="24"/>
                <w:lang w:val="ru-RU"/>
              </w:rPr>
              <w:t>в  5</w:t>
            </w:r>
            <w:proofErr w:type="gramEnd"/>
            <w:r w:rsidRPr="00D8528E">
              <w:rPr>
                <w:rFonts w:ascii="Times New Roman" w:hAnsi="Times New Roman" w:cs="Times New Roman"/>
                <w:sz w:val="24"/>
                <w:szCs w:val="24"/>
                <w:lang w:val="ru-RU"/>
              </w:rPr>
              <w:t xml:space="preserve"> классе</w:t>
            </w:r>
            <w:r w:rsidR="00CE6F25" w:rsidRPr="00D8528E">
              <w:rPr>
                <w:rFonts w:ascii="Times New Roman" w:hAnsi="Times New Roman" w:cs="Times New Roman"/>
                <w:sz w:val="24"/>
                <w:szCs w:val="24"/>
                <w:lang w:val="ru-RU"/>
              </w:rPr>
              <w:t>.</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3.</w:t>
            </w:r>
            <w:r w:rsidR="006A2677" w:rsidRPr="00D8528E">
              <w:rPr>
                <w:rFonts w:ascii="Times New Roman" w:hAnsi="Times New Roman" w:cs="Times New Roman"/>
                <w:sz w:val="24"/>
                <w:szCs w:val="24"/>
                <w:lang w:val="tt-RU"/>
              </w:rPr>
              <w:t xml:space="preserve"> </w:t>
            </w:r>
            <w:r w:rsidRPr="00D8528E">
              <w:rPr>
                <w:rFonts w:ascii="Times New Roman" w:hAnsi="Times New Roman" w:cs="Times New Roman"/>
                <w:sz w:val="24"/>
                <w:szCs w:val="24"/>
                <w:lang w:val="ru-RU"/>
              </w:rPr>
              <w:t>Подготовка к общешкольному родительскому собранию</w:t>
            </w:r>
            <w:r w:rsidR="00CE6F25" w:rsidRPr="00D8528E">
              <w:rPr>
                <w:rFonts w:ascii="Times New Roman" w:hAnsi="Times New Roman" w:cs="Times New Roman"/>
                <w:sz w:val="24"/>
                <w:szCs w:val="24"/>
                <w:lang w:val="ru-RU"/>
              </w:rPr>
              <w:t>.</w:t>
            </w:r>
          </w:p>
          <w:p w:rsidR="00682530" w:rsidRPr="00D8528E" w:rsidRDefault="00682530" w:rsidP="00DB21CC">
            <w:pPr>
              <w:tabs>
                <w:tab w:val="num" w:pos="-44"/>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w:t>
            </w:r>
            <w:r w:rsidR="008C0B33" w:rsidRPr="00D8528E">
              <w:rPr>
                <w:rFonts w:ascii="Times New Roman" w:hAnsi="Times New Roman" w:cs="Times New Roman"/>
                <w:sz w:val="24"/>
                <w:szCs w:val="24"/>
                <w:lang w:val="ru-RU"/>
              </w:rPr>
              <w:t xml:space="preserve">. Проверка планов </w:t>
            </w:r>
            <w:proofErr w:type="gramStart"/>
            <w:r w:rsidR="008C0B33" w:rsidRPr="00D8528E">
              <w:rPr>
                <w:rFonts w:ascii="Times New Roman" w:hAnsi="Times New Roman" w:cs="Times New Roman"/>
                <w:sz w:val="24"/>
                <w:szCs w:val="24"/>
                <w:lang w:val="ru-RU"/>
              </w:rPr>
              <w:t>работы  кружков</w:t>
            </w:r>
            <w:proofErr w:type="gramEnd"/>
            <w:r w:rsidR="008C0B33" w:rsidRPr="00D8528E">
              <w:rPr>
                <w:rFonts w:ascii="Times New Roman" w:hAnsi="Times New Roman" w:cs="Times New Roman"/>
                <w:sz w:val="24"/>
                <w:szCs w:val="24"/>
                <w:lang w:val="ru-RU"/>
              </w:rPr>
              <w:t>, спортивных секций</w:t>
            </w:r>
            <w:r w:rsidR="00CE6F25" w:rsidRPr="00D8528E">
              <w:rPr>
                <w:rFonts w:ascii="Times New Roman" w:hAnsi="Times New Roman" w:cs="Times New Roman"/>
                <w:sz w:val="24"/>
                <w:szCs w:val="24"/>
                <w:lang w:val="ru-RU"/>
              </w:rPr>
              <w:t>.</w:t>
            </w:r>
          </w:p>
          <w:p w:rsidR="00682530" w:rsidRPr="00D8528E" w:rsidRDefault="008C0B33" w:rsidP="00DB21CC">
            <w:pPr>
              <w:tabs>
                <w:tab w:val="num" w:pos="-44"/>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5. </w:t>
            </w:r>
            <w:r w:rsidR="00682530" w:rsidRPr="00D8528E">
              <w:rPr>
                <w:rFonts w:ascii="Times New Roman" w:hAnsi="Times New Roman" w:cs="Times New Roman"/>
                <w:sz w:val="24"/>
                <w:szCs w:val="24"/>
                <w:lang w:val="ru-RU"/>
              </w:rPr>
              <w:t>Планирование воспитательной работы на осенних каникулах</w:t>
            </w:r>
            <w:r w:rsidR="00CE6F25" w:rsidRPr="00D8528E">
              <w:rPr>
                <w:rFonts w:ascii="Times New Roman" w:hAnsi="Times New Roman" w:cs="Times New Roman"/>
                <w:sz w:val="24"/>
                <w:szCs w:val="24"/>
                <w:lang w:val="ru-RU"/>
              </w:rPr>
              <w:t>.</w:t>
            </w:r>
          </w:p>
        </w:tc>
        <w:tc>
          <w:tcPr>
            <w:tcW w:w="2079" w:type="dxa"/>
          </w:tcPr>
          <w:p w:rsidR="00682530" w:rsidRPr="00D8528E" w:rsidRDefault="00682530" w:rsidP="00E02FEB">
            <w:pPr>
              <w:spacing w:line="276" w:lineRule="auto"/>
              <w:ind w:right="241"/>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ВР</w:t>
            </w:r>
          </w:p>
          <w:p w:rsidR="00682530" w:rsidRPr="00D8528E" w:rsidRDefault="00682530" w:rsidP="00E02FEB">
            <w:pPr>
              <w:spacing w:line="276" w:lineRule="auto"/>
              <w:ind w:right="123"/>
              <w:jc w:val="center"/>
              <w:rPr>
                <w:rFonts w:ascii="Times New Roman" w:eastAsia="Times New Roman" w:hAnsi="Times New Roman" w:cs="Times New Roman"/>
                <w:sz w:val="24"/>
                <w:szCs w:val="24"/>
                <w:lang w:val="ru-RU" w:bidi="ru-RU"/>
              </w:rPr>
            </w:pPr>
            <w:proofErr w:type="gramStart"/>
            <w:r w:rsidRPr="00D8528E">
              <w:rPr>
                <w:rFonts w:ascii="Times New Roman" w:eastAsia="Times New Roman" w:hAnsi="Times New Roman" w:cs="Times New Roman"/>
                <w:sz w:val="24"/>
                <w:szCs w:val="24"/>
                <w:lang w:val="ru-RU" w:bidi="ru-RU"/>
              </w:rPr>
              <w:t>Кл.руководитель</w:t>
            </w:r>
            <w:proofErr w:type="gramEnd"/>
            <w:r w:rsidRPr="00D8528E">
              <w:rPr>
                <w:rFonts w:ascii="Times New Roman" w:eastAsia="Times New Roman" w:hAnsi="Times New Roman" w:cs="Times New Roman"/>
                <w:sz w:val="24"/>
                <w:szCs w:val="24"/>
                <w:lang w:val="ru-RU" w:bidi="ru-RU"/>
              </w:rPr>
              <w:t xml:space="preserve"> 5 кл</w:t>
            </w:r>
          </w:p>
          <w:p w:rsidR="00682530" w:rsidRPr="00D8528E" w:rsidRDefault="00682530" w:rsidP="00E02FEB">
            <w:pPr>
              <w:spacing w:line="276" w:lineRule="auto"/>
              <w:ind w:right="241"/>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ВР.</w:t>
            </w:r>
          </w:p>
          <w:p w:rsidR="00682530" w:rsidRPr="00D8528E" w:rsidRDefault="00682530" w:rsidP="00E02FEB">
            <w:pPr>
              <w:spacing w:line="276" w:lineRule="auto"/>
              <w:ind w:right="231"/>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кл. руководители</w:t>
            </w:r>
          </w:p>
        </w:tc>
      </w:tr>
      <w:tr w:rsidR="00682530" w:rsidRPr="00D8528E" w:rsidTr="006941F6">
        <w:trPr>
          <w:trHeight w:val="1454"/>
        </w:trPr>
        <w:tc>
          <w:tcPr>
            <w:tcW w:w="1099" w:type="dxa"/>
          </w:tcPr>
          <w:p w:rsidR="00682530" w:rsidRPr="00D8528E" w:rsidRDefault="006A2677"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н</w:t>
            </w:r>
            <w:r w:rsidR="00682530" w:rsidRPr="00D8528E">
              <w:rPr>
                <w:rFonts w:ascii="Times New Roman" w:eastAsia="Times New Roman" w:hAnsi="Times New Roman" w:cs="Times New Roman"/>
                <w:sz w:val="24"/>
                <w:szCs w:val="24"/>
                <w:lang w:bidi="ru-RU"/>
              </w:rPr>
              <w:t>оябрь</w:t>
            </w:r>
          </w:p>
        </w:tc>
        <w:tc>
          <w:tcPr>
            <w:tcW w:w="6321" w:type="dxa"/>
          </w:tcPr>
          <w:p w:rsidR="00682530" w:rsidRPr="00D8528E" w:rsidRDefault="00682530" w:rsidP="00DB21CC">
            <w:pPr>
              <w:tabs>
                <w:tab w:val="num" w:pos="-44"/>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1.</w:t>
            </w:r>
            <w:r w:rsidR="006A2677" w:rsidRPr="00D8528E">
              <w:rPr>
                <w:rFonts w:ascii="Times New Roman" w:hAnsi="Times New Roman" w:cs="Times New Roman"/>
                <w:sz w:val="24"/>
                <w:szCs w:val="24"/>
                <w:lang w:val="ru-RU"/>
              </w:rPr>
              <w:t xml:space="preserve"> </w:t>
            </w:r>
            <w:r w:rsidRPr="00D8528E">
              <w:rPr>
                <w:rFonts w:ascii="Times New Roman" w:hAnsi="Times New Roman" w:cs="Times New Roman"/>
                <w:sz w:val="24"/>
                <w:szCs w:val="24"/>
                <w:lang w:val="ru-RU"/>
              </w:rPr>
              <w:t>Об организации осенних каникул.</w:t>
            </w:r>
          </w:p>
          <w:p w:rsidR="008C0B33" w:rsidRPr="00D8528E" w:rsidRDefault="00682530" w:rsidP="00DB21CC">
            <w:pPr>
              <w:tabs>
                <w:tab w:val="num" w:pos="-44"/>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2.</w:t>
            </w:r>
            <w:r w:rsidR="006A2677" w:rsidRPr="00D8528E">
              <w:rPr>
                <w:rFonts w:ascii="Times New Roman" w:hAnsi="Times New Roman" w:cs="Times New Roman"/>
                <w:sz w:val="24"/>
                <w:szCs w:val="24"/>
                <w:lang w:val="ru-RU"/>
              </w:rPr>
              <w:t xml:space="preserve"> </w:t>
            </w:r>
            <w:r w:rsidR="008C0B33" w:rsidRPr="00D8528E">
              <w:rPr>
                <w:rFonts w:ascii="Times New Roman" w:hAnsi="Times New Roman" w:cs="Times New Roman"/>
                <w:sz w:val="24"/>
                <w:szCs w:val="24"/>
                <w:lang w:val="ru-RU"/>
              </w:rPr>
              <w:t>Об организации работы с учащимися, стоящими на внутришкольном учете, и неблагополучными семьями</w:t>
            </w:r>
            <w:r w:rsidR="00CE6F25" w:rsidRPr="00D8528E">
              <w:rPr>
                <w:rFonts w:ascii="Times New Roman" w:hAnsi="Times New Roman" w:cs="Times New Roman"/>
                <w:sz w:val="24"/>
                <w:szCs w:val="24"/>
                <w:lang w:val="ru-RU"/>
              </w:rPr>
              <w:t>.</w:t>
            </w:r>
          </w:p>
          <w:p w:rsidR="00682530" w:rsidRPr="00D8528E" w:rsidRDefault="00682530" w:rsidP="00DB21CC">
            <w:pPr>
              <w:tabs>
                <w:tab w:val="num" w:pos="-44"/>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3. Организация профориентационной работы в школе</w:t>
            </w:r>
            <w:r w:rsidR="00CE6F25" w:rsidRPr="00D8528E">
              <w:rPr>
                <w:rFonts w:ascii="Times New Roman" w:hAnsi="Times New Roman" w:cs="Times New Roman"/>
                <w:sz w:val="24"/>
                <w:szCs w:val="24"/>
                <w:lang w:val="ru-RU"/>
              </w:rPr>
              <w:t>.</w:t>
            </w:r>
          </w:p>
          <w:p w:rsidR="008C0B33" w:rsidRPr="00D8528E" w:rsidRDefault="006A2677" w:rsidP="00DB21CC">
            <w:pPr>
              <w:tabs>
                <w:tab w:val="num" w:pos="-44"/>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4. </w:t>
            </w:r>
            <w:r w:rsidR="00682530" w:rsidRPr="00D8528E">
              <w:rPr>
                <w:rFonts w:ascii="Times New Roman" w:hAnsi="Times New Roman" w:cs="Times New Roman"/>
                <w:sz w:val="24"/>
                <w:szCs w:val="24"/>
                <w:lang w:val="ru-RU"/>
              </w:rPr>
              <w:t>Организация и состояние правового воспитания в школе</w:t>
            </w:r>
            <w:r w:rsidR="00CE6F25" w:rsidRPr="00D8528E">
              <w:rPr>
                <w:rFonts w:ascii="Times New Roman" w:hAnsi="Times New Roman" w:cs="Times New Roman"/>
                <w:sz w:val="24"/>
                <w:szCs w:val="24"/>
                <w:lang w:val="ru-RU"/>
              </w:rPr>
              <w:t>.</w:t>
            </w:r>
          </w:p>
        </w:tc>
        <w:tc>
          <w:tcPr>
            <w:tcW w:w="2079" w:type="dxa"/>
          </w:tcPr>
          <w:p w:rsidR="00682530" w:rsidRPr="00D8528E" w:rsidRDefault="00682530" w:rsidP="00E02FEB">
            <w:pPr>
              <w:spacing w:line="276" w:lineRule="auto"/>
              <w:ind w:right="241"/>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ВР</w:t>
            </w:r>
          </w:p>
          <w:p w:rsidR="00682530" w:rsidRPr="00D8528E" w:rsidRDefault="00682530" w:rsidP="00E02FEB">
            <w:pPr>
              <w:spacing w:line="276" w:lineRule="auto"/>
              <w:ind w:right="246"/>
              <w:jc w:val="center"/>
              <w:rPr>
                <w:rFonts w:ascii="Times New Roman" w:eastAsia="Times New Roman" w:hAnsi="Times New Roman" w:cs="Times New Roman"/>
                <w:sz w:val="24"/>
                <w:szCs w:val="24"/>
                <w:lang w:val="ru-RU" w:bidi="ru-RU"/>
              </w:rPr>
            </w:pPr>
            <w:proofErr w:type="gramStart"/>
            <w:r w:rsidRPr="00D8528E">
              <w:rPr>
                <w:rFonts w:ascii="Times New Roman" w:eastAsia="Times New Roman" w:hAnsi="Times New Roman" w:cs="Times New Roman"/>
                <w:sz w:val="24"/>
                <w:szCs w:val="24"/>
                <w:lang w:val="ru-RU" w:bidi="ru-RU"/>
              </w:rPr>
              <w:t>Кл.руководители</w:t>
            </w:r>
            <w:proofErr w:type="gramEnd"/>
          </w:p>
          <w:p w:rsidR="00682530" w:rsidRPr="00D8528E" w:rsidRDefault="00682530" w:rsidP="00E02FEB">
            <w:pPr>
              <w:spacing w:line="276" w:lineRule="auto"/>
              <w:ind w:right="191"/>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ВР</w:t>
            </w:r>
          </w:p>
        </w:tc>
      </w:tr>
      <w:tr w:rsidR="00682530" w:rsidRPr="00D8528E" w:rsidTr="006941F6">
        <w:trPr>
          <w:trHeight w:val="1518"/>
        </w:trPr>
        <w:tc>
          <w:tcPr>
            <w:tcW w:w="1099" w:type="dxa"/>
          </w:tcPr>
          <w:p w:rsidR="00682530" w:rsidRPr="00D8528E" w:rsidRDefault="006A2677" w:rsidP="00E02FEB">
            <w:pPr>
              <w:spacing w:line="276" w:lineRule="auto"/>
              <w:jc w:val="center"/>
              <w:rPr>
                <w:rFonts w:ascii="Times New Roman" w:eastAsia="Times New Roman" w:hAnsi="Times New Roman" w:cs="Times New Roman"/>
                <w:sz w:val="24"/>
                <w:szCs w:val="24"/>
                <w:lang w:bidi="ru-RU"/>
              </w:rPr>
            </w:pPr>
            <w:r w:rsidRPr="00D8528E">
              <w:rPr>
                <w:rFonts w:ascii="Times New Roman" w:eastAsia="Times New Roman" w:hAnsi="Times New Roman" w:cs="Times New Roman"/>
                <w:sz w:val="24"/>
                <w:szCs w:val="24"/>
                <w:lang w:val="ru-RU" w:bidi="ru-RU"/>
              </w:rPr>
              <w:t>д</w:t>
            </w:r>
            <w:r w:rsidR="00682530" w:rsidRPr="00D8528E">
              <w:rPr>
                <w:rFonts w:ascii="Times New Roman" w:eastAsia="Times New Roman" w:hAnsi="Times New Roman" w:cs="Times New Roman"/>
                <w:sz w:val="24"/>
                <w:szCs w:val="24"/>
                <w:lang w:bidi="ru-RU"/>
              </w:rPr>
              <w:t>екабрь</w:t>
            </w:r>
          </w:p>
        </w:tc>
        <w:tc>
          <w:tcPr>
            <w:tcW w:w="6321" w:type="dxa"/>
          </w:tcPr>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1.</w:t>
            </w:r>
            <w:r w:rsidRPr="00D8528E">
              <w:rPr>
                <w:rFonts w:ascii="Times New Roman" w:hAnsi="Times New Roman" w:cs="Times New Roman"/>
                <w:sz w:val="24"/>
                <w:szCs w:val="24"/>
                <w:lang w:val="ru-RU"/>
              </w:rPr>
              <w:t>О подготовке к зимним каникулам.</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2.</w:t>
            </w:r>
            <w:r w:rsidR="00CE6F25" w:rsidRPr="00D8528E">
              <w:rPr>
                <w:rFonts w:ascii="Times New Roman" w:hAnsi="Times New Roman" w:cs="Times New Roman"/>
                <w:sz w:val="24"/>
                <w:szCs w:val="24"/>
                <w:lang w:val="ru-RU"/>
              </w:rPr>
              <w:t xml:space="preserve"> </w:t>
            </w:r>
            <w:proofErr w:type="gramStart"/>
            <w:r w:rsidR="00CE6F25" w:rsidRPr="00D8528E">
              <w:rPr>
                <w:rFonts w:ascii="Times New Roman" w:hAnsi="Times New Roman" w:cs="Times New Roman"/>
                <w:sz w:val="24"/>
                <w:szCs w:val="24"/>
                <w:lang w:val="ru-RU"/>
              </w:rPr>
              <w:t>Проверка  посещения</w:t>
            </w:r>
            <w:proofErr w:type="gramEnd"/>
            <w:r w:rsidR="00CE6F25" w:rsidRPr="00D8528E">
              <w:rPr>
                <w:rFonts w:ascii="Times New Roman" w:hAnsi="Times New Roman" w:cs="Times New Roman"/>
                <w:sz w:val="24"/>
                <w:szCs w:val="24"/>
                <w:lang w:val="ru-RU"/>
              </w:rPr>
              <w:t xml:space="preserve"> кружков.</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3.</w:t>
            </w:r>
            <w:r w:rsidRPr="00D8528E">
              <w:rPr>
                <w:rFonts w:ascii="Times New Roman" w:hAnsi="Times New Roman" w:cs="Times New Roman"/>
                <w:sz w:val="24"/>
                <w:szCs w:val="24"/>
                <w:lang w:val="ru-RU"/>
              </w:rPr>
              <w:t xml:space="preserve"> Изучение работы классных руководителей с родителями по предупреждению неуспеваемости</w:t>
            </w:r>
            <w:r w:rsidR="00CE6F25" w:rsidRPr="00D8528E">
              <w:rPr>
                <w:rFonts w:ascii="Times New Roman" w:hAnsi="Times New Roman" w:cs="Times New Roman"/>
                <w:sz w:val="24"/>
                <w:szCs w:val="24"/>
                <w:lang w:val="ru-RU"/>
              </w:rPr>
              <w:t>.</w:t>
            </w:r>
          </w:p>
          <w:p w:rsidR="008C0B33"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4.</w:t>
            </w:r>
            <w:r w:rsidRPr="00D8528E">
              <w:rPr>
                <w:rFonts w:ascii="Times New Roman" w:hAnsi="Times New Roman" w:cs="Times New Roman"/>
                <w:sz w:val="24"/>
                <w:szCs w:val="24"/>
                <w:lang w:val="ru-RU"/>
              </w:rPr>
              <w:t xml:space="preserve"> Подготовка и проведение новогодних праздников</w:t>
            </w:r>
            <w:r w:rsidR="00CE6F25" w:rsidRPr="00D8528E">
              <w:rPr>
                <w:rFonts w:ascii="Times New Roman" w:hAnsi="Times New Roman" w:cs="Times New Roman"/>
                <w:sz w:val="24"/>
                <w:szCs w:val="24"/>
                <w:lang w:val="ru-RU"/>
              </w:rPr>
              <w:t>.</w:t>
            </w:r>
          </w:p>
        </w:tc>
        <w:tc>
          <w:tcPr>
            <w:tcW w:w="2079" w:type="dxa"/>
          </w:tcPr>
          <w:p w:rsidR="00682530" w:rsidRPr="00D8528E" w:rsidRDefault="00682530" w:rsidP="00E02FEB">
            <w:pPr>
              <w:spacing w:line="276" w:lineRule="auto"/>
              <w:ind w:right="241"/>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ВР</w:t>
            </w:r>
          </w:p>
          <w:p w:rsidR="00682530" w:rsidRPr="00D8528E" w:rsidRDefault="00682530" w:rsidP="00E02FEB">
            <w:pPr>
              <w:spacing w:line="276" w:lineRule="auto"/>
              <w:jc w:val="center"/>
              <w:rPr>
                <w:rFonts w:ascii="Times New Roman" w:eastAsia="Times New Roman" w:hAnsi="Times New Roman" w:cs="Times New Roman"/>
                <w:b/>
                <w:sz w:val="24"/>
                <w:szCs w:val="24"/>
                <w:lang w:val="ru-RU" w:bidi="ru-RU"/>
              </w:rPr>
            </w:pPr>
            <w:r w:rsidRPr="00D8528E">
              <w:rPr>
                <w:rFonts w:ascii="Times New Roman" w:eastAsia="Times New Roman" w:hAnsi="Times New Roman" w:cs="Times New Roman"/>
                <w:sz w:val="24"/>
                <w:szCs w:val="24"/>
                <w:lang w:val="ru-RU" w:bidi="ru-RU"/>
              </w:rPr>
              <w:t>Классные руководители</w:t>
            </w:r>
          </w:p>
          <w:p w:rsidR="00682530" w:rsidRPr="00D8528E" w:rsidRDefault="00682530" w:rsidP="00E02FEB">
            <w:pPr>
              <w:spacing w:line="276" w:lineRule="auto"/>
              <w:ind w:right="263"/>
              <w:jc w:val="center"/>
              <w:rPr>
                <w:rFonts w:ascii="Times New Roman" w:eastAsia="Times New Roman" w:hAnsi="Times New Roman" w:cs="Times New Roman"/>
                <w:sz w:val="24"/>
                <w:szCs w:val="24"/>
                <w:lang w:val="ru-RU" w:bidi="ru-RU"/>
              </w:rPr>
            </w:pPr>
          </w:p>
        </w:tc>
      </w:tr>
      <w:tr w:rsidR="00682530" w:rsidRPr="00D8528E" w:rsidTr="006941F6">
        <w:trPr>
          <w:trHeight w:val="1236"/>
        </w:trPr>
        <w:tc>
          <w:tcPr>
            <w:tcW w:w="1099" w:type="dxa"/>
          </w:tcPr>
          <w:p w:rsidR="00682530" w:rsidRPr="00D8528E" w:rsidRDefault="006A2677"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я</w:t>
            </w:r>
            <w:r w:rsidR="00682530" w:rsidRPr="00D8528E">
              <w:rPr>
                <w:rFonts w:ascii="Times New Roman" w:eastAsia="Times New Roman" w:hAnsi="Times New Roman" w:cs="Times New Roman"/>
                <w:sz w:val="24"/>
                <w:szCs w:val="24"/>
                <w:lang w:val="ru-RU" w:bidi="ru-RU"/>
              </w:rPr>
              <w:t>нварь</w:t>
            </w:r>
          </w:p>
        </w:tc>
        <w:tc>
          <w:tcPr>
            <w:tcW w:w="6321" w:type="dxa"/>
          </w:tcPr>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1.</w:t>
            </w:r>
            <w:r w:rsidRPr="00D8528E">
              <w:rPr>
                <w:rFonts w:ascii="Times New Roman" w:hAnsi="Times New Roman" w:cs="Times New Roman"/>
                <w:sz w:val="24"/>
                <w:szCs w:val="24"/>
                <w:lang w:val="ru-RU"/>
              </w:rPr>
              <w:t xml:space="preserve"> Посещение классных часов с целью ознакомления с системой проведения классных часов по профориентационной работы</w:t>
            </w:r>
            <w:r w:rsidR="00CE6F25" w:rsidRPr="00D8528E">
              <w:rPr>
                <w:rFonts w:ascii="Times New Roman" w:hAnsi="Times New Roman" w:cs="Times New Roman"/>
                <w:sz w:val="24"/>
                <w:szCs w:val="24"/>
                <w:lang w:val="ru-RU"/>
              </w:rPr>
              <w:t>.</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2.</w:t>
            </w:r>
            <w:r w:rsidR="006A2677" w:rsidRPr="00D8528E">
              <w:rPr>
                <w:rFonts w:ascii="Times New Roman" w:hAnsi="Times New Roman" w:cs="Times New Roman"/>
                <w:sz w:val="24"/>
                <w:szCs w:val="24"/>
                <w:lang w:val="ru-RU"/>
              </w:rPr>
              <w:t xml:space="preserve"> </w:t>
            </w:r>
            <w:r w:rsidRPr="00D8528E">
              <w:rPr>
                <w:rFonts w:ascii="Times New Roman" w:hAnsi="Times New Roman" w:cs="Times New Roman"/>
                <w:sz w:val="24"/>
                <w:szCs w:val="24"/>
                <w:lang w:val="ru-RU"/>
              </w:rPr>
              <w:t>О работе классных руководителей с учащимися, регулярно пропускающими занятия</w:t>
            </w:r>
            <w:r w:rsidR="00CE6F25" w:rsidRPr="00D8528E">
              <w:rPr>
                <w:rFonts w:ascii="Times New Roman" w:hAnsi="Times New Roman" w:cs="Times New Roman"/>
                <w:sz w:val="24"/>
                <w:szCs w:val="24"/>
                <w:lang w:val="ru-RU"/>
              </w:rPr>
              <w:t>.</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3. Анализ профилактической работы по формированию здорового образа жизни. </w:t>
            </w:r>
          </w:p>
          <w:p w:rsidR="00682530" w:rsidRPr="00D8528E" w:rsidRDefault="008C0B33"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 О профилактической работе по предупреждению правонарушений и преступлений среди несовершеннолетних.</w:t>
            </w:r>
          </w:p>
        </w:tc>
        <w:tc>
          <w:tcPr>
            <w:tcW w:w="2079" w:type="dxa"/>
          </w:tcPr>
          <w:p w:rsidR="00682530" w:rsidRPr="00D8528E" w:rsidRDefault="00682530" w:rsidP="00E02FEB">
            <w:pPr>
              <w:spacing w:line="276" w:lineRule="auto"/>
              <w:ind w:right="241"/>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ВР</w:t>
            </w:r>
          </w:p>
          <w:p w:rsidR="00CC4803" w:rsidRPr="00D8528E" w:rsidRDefault="00CC4803" w:rsidP="00E02FEB">
            <w:pPr>
              <w:spacing w:line="276" w:lineRule="auto"/>
              <w:jc w:val="center"/>
              <w:rPr>
                <w:rFonts w:ascii="Times New Roman" w:eastAsia="Times New Roman" w:hAnsi="Times New Roman" w:cs="Times New Roman"/>
                <w:sz w:val="24"/>
                <w:szCs w:val="24"/>
                <w:lang w:val="ru-RU" w:bidi="ru-RU"/>
              </w:rPr>
            </w:pPr>
          </w:p>
          <w:p w:rsidR="00682530" w:rsidRPr="00D8528E" w:rsidRDefault="00682530" w:rsidP="00E02FEB">
            <w:pPr>
              <w:spacing w:line="276" w:lineRule="auto"/>
              <w:jc w:val="center"/>
              <w:rPr>
                <w:rFonts w:ascii="Times New Roman" w:eastAsia="Times New Roman" w:hAnsi="Times New Roman" w:cs="Times New Roman"/>
                <w:b/>
                <w:sz w:val="24"/>
                <w:szCs w:val="24"/>
                <w:lang w:val="ru-RU" w:bidi="ru-RU"/>
              </w:rPr>
            </w:pPr>
            <w:r w:rsidRPr="00D8528E">
              <w:rPr>
                <w:rFonts w:ascii="Times New Roman" w:eastAsia="Times New Roman" w:hAnsi="Times New Roman" w:cs="Times New Roman"/>
                <w:sz w:val="24"/>
                <w:szCs w:val="24"/>
                <w:lang w:val="ru-RU" w:bidi="ru-RU"/>
              </w:rPr>
              <w:t>Классные руководители</w:t>
            </w:r>
          </w:p>
          <w:p w:rsidR="00682530" w:rsidRPr="00D8528E" w:rsidRDefault="00682530" w:rsidP="00E02FEB">
            <w:pPr>
              <w:spacing w:line="276" w:lineRule="auto"/>
              <w:ind w:right="263"/>
              <w:jc w:val="center"/>
              <w:rPr>
                <w:rFonts w:ascii="Times New Roman" w:eastAsia="Times New Roman" w:hAnsi="Times New Roman" w:cs="Times New Roman"/>
                <w:sz w:val="24"/>
                <w:szCs w:val="24"/>
                <w:lang w:val="ru-RU" w:bidi="ru-RU"/>
              </w:rPr>
            </w:pPr>
          </w:p>
          <w:p w:rsidR="00682530" w:rsidRPr="00D8528E" w:rsidRDefault="00682530" w:rsidP="00E02FEB">
            <w:pPr>
              <w:spacing w:line="276" w:lineRule="auto"/>
              <w:ind w:right="263"/>
              <w:jc w:val="center"/>
              <w:rPr>
                <w:rFonts w:ascii="Times New Roman" w:eastAsia="Times New Roman" w:hAnsi="Times New Roman" w:cs="Times New Roman"/>
                <w:sz w:val="24"/>
                <w:szCs w:val="24"/>
                <w:lang w:val="ru-RU" w:bidi="ru-RU"/>
              </w:rPr>
            </w:pPr>
          </w:p>
          <w:p w:rsidR="00CC4803" w:rsidRPr="00D8528E" w:rsidRDefault="00CC4803" w:rsidP="00E02FEB">
            <w:pPr>
              <w:spacing w:line="276" w:lineRule="auto"/>
              <w:ind w:right="263"/>
              <w:jc w:val="center"/>
              <w:rPr>
                <w:rFonts w:ascii="Times New Roman" w:eastAsia="Times New Roman" w:hAnsi="Times New Roman" w:cs="Times New Roman"/>
                <w:sz w:val="24"/>
                <w:szCs w:val="24"/>
                <w:lang w:val="ru-RU" w:bidi="ru-RU"/>
              </w:rPr>
            </w:pPr>
          </w:p>
          <w:p w:rsidR="00682530" w:rsidRPr="00D8528E" w:rsidRDefault="00CC4803" w:rsidP="00E02FEB">
            <w:pPr>
              <w:spacing w:line="276" w:lineRule="auto"/>
              <w:ind w:right="263"/>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ВР</w:t>
            </w:r>
          </w:p>
        </w:tc>
      </w:tr>
      <w:tr w:rsidR="00682530" w:rsidRPr="00D8528E" w:rsidTr="006941F6">
        <w:trPr>
          <w:trHeight w:val="1408"/>
        </w:trPr>
        <w:tc>
          <w:tcPr>
            <w:tcW w:w="1099" w:type="dxa"/>
          </w:tcPr>
          <w:p w:rsidR="00682530" w:rsidRPr="00D8528E" w:rsidRDefault="006A2677"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ф</w:t>
            </w:r>
            <w:r w:rsidR="00682530" w:rsidRPr="00D8528E">
              <w:rPr>
                <w:rFonts w:ascii="Times New Roman" w:eastAsia="Times New Roman" w:hAnsi="Times New Roman" w:cs="Times New Roman"/>
                <w:sz w:val="24"/>
                <w:szCs w:val="24"/>
                <w:lang w:val="ru-RU" w:bidi="ru-RU"/>
              </w:rPr>
              <w:t>евраль</w:t>
            </w:r>
          </w:p>
        </w:tc>
        <w:tc>
          <w:tcPr>
            <w:tcW w:w="6321" w:type="dxa"/>
          </w:tcPr>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1.</w:t>
            </w:r>
            <w:r w:rsidR="006A2677" w:rsidRPr="00D8528E">
              <w:rPr>
                <w:rFonts w:ascii="Times New Roman" w:hAnsi="Times New Roman" w:cs="Times New Roman"/>
                <w:sz w:val="24"/>
                <w:szCs w:val="24"/>
                <w:lang w:val="tt-RU"/>
              </w:rPr>
              <w:t xml:space="preserve"> </w:t>
            </w:r>
            <w:r w:rsidRPr="00D8528E">
              <w:rPr>
                <w:rFonts w:ascii="Times New Roman" w:hAnsi="Times New Roman" w:cs="Times New Roman"/>
                <w:sz w:val="24"/>
                <w:szCs w:val="24"/>
                <w:lang w:val="ru-RU"/>
              </w:rPr>
              <w:t xml:space="preserve">О проведении </w:t>
            </w:r>
            <w:proofErr w:type="gramStart"/>
            <w:r w:rsidRPr="00D8528E">
              <w:rPr>
                <w:rFonts w:ascii="Times New Roman" w:hAnsi="Times New Roman" w:cs="Times New Roman"/>
                <w:sz w:val="24"/>
                <w:szCs w:val="24"/>
                <w:lang w:val="ru-RU"/>
              </w:rPr>
              <w:t>Дня  Защитника</w:t>
            </w:r>
            <w:proofErr w:type="gramEnd"/>
            <w:r w:rsidRPr="00D8528E">
              <w:rPr>
                <w:rFonts w:ascii="Times New Roman" w:hAnsi="Times New Roman" w:cs="Times New Roman"/>
                <w:sz w:val="24"/>
                <w:szCs w:val="24"/>
                <w:lang w:val="ru-RU"/>
              </w:rPr>
              <w:t xml:space="preserve"> Отечества</w:t>
            </w:r>
            <w:r w:rsidR="00CE6F25" w:rsidRPr="00D8528E">
              <w:rPr>
                <w:rFonts w:ascii="Times New Roman" w:hAnsi="Times New Roman" w:cs="Times New Roman"/>
                <w:sz w:val="24"/>
                <w:szCs w:val="24"/>
                <w:lang w:val="ru-RU"/>
              </w:rPr>
              <w:t>.</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2.</w:t>
            </w:r>
            <w:r w:rsidR="006A2677" w:rsidRPr="00D8528E">
              <w:rPr>
                <w:rFonts w:ascii="Times New Roman" w:hAnsi="Times New Roman" w:cs="Times New Roman"/>
                <w:sz w:val="24"/>
                <w:szCs w:val="24"/>
                <w:lang w:val="tt-RU"/>
              </w:rPr>
              <w:t xml:space="preserve"> </w:t>
            </w:r>
            <w:r w:rsidRPr="00D8528E">
              <w:rPr>
                <w:rFonts w:ascii="Times New Roman" w:hAnsi="Times New Roman" w:cs="Times New Roman"/>
                <w:sz w:val="24"/>
                <w:szCs w:val="24"/>
                <w:lang w:val="ru-RU"/>
              </w:rPr>
              <w:t>Осостоянии патриотического воспитания</w:t>
            </w:r>
            <w:r w:rsidR="008C0B33" w:rsidRPr="00D8528E">
              <w:rPr>
                <w:rFonts w:ascii="Times New Roman" w:hAnsi="Times New Roman" w:cs="Times New Roman"/>
                <w:sz w:val="24"/>
                <w:szCs w:val="24"/>
                <w:lang w:val="ru-RU"/>
              </w:rPr>
              <w:t xml:space="preserve"> и гражданско-правового</w:t>
            </w:r>
            <w:r w:rsidRPr="00D8528E">
              <w:rPr>
                <w:rFonts w:ascii="Times New Roman" w:hAnsi="Times New Roman" w:cs="Times New Roman"/>
                <w:sz w:val="24"/>
                <w:szCs w:val="24"/>
                <w:lang w:val="ru-RU"/>
              </w:rPr>
              <w:t xml:space="preserve"> образования</w:t>
            </w:r>
            <w:r w:rsidR="00CE6F25" w:rsidRPr="00D8528E">
              <w:rPr>
                <w:rFonts w:ascii="Times New Roman" w:hAnsi="Times New Roman" w:cs="Times New Roman"/>
                <w:sz w:val="24"/>
                <w:szCs w:val="24"/>
                <w:lang w:val="ru-RU"/>
              </w:rPr>
              <w:t>.</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tt-RU"/>
              </w:rPr>
            </w:pPr>
            <w:r w:rsidRPr="00D8528E">
              <w:rPr>
                <w:rFonts w:ascii="Times New Roman" w:hAnsi="Times New Roman" w:cs="Times New Roman"/>
                <w:sz w:val="24"/>
                <w:szCs w:val="24"/>
                <w:lang w:val="tt-RU"/>
              </w:rPr>
              <w:t>3.</w:t>
            </w:r>
            <w:r w:rsidRPr="00D8528E">
              <w:rPr>
                <w:rFonts w:ascii="Times New Roman" w:hAnsi="Times New Roman" w:cs="Times New Roman"/>
                <w:sz w:val="24"/>
                <w:szCs w:val="24"/>
                <w:lang w:val="ru-RU"/>
              </w:rPr>
              <w:t xml:space="preserve"> Состояние спортивно-оздоровительной деятельности в школе</w:t>
            </w:r>
            <w:r w:rsidR="00CE6F25" w:rsidRPr="00D8528E">
              <w:rPr>
                <w:rFonts w:ascii="Times New Roman" w:hAnsi="Times New Roman" w:cs="Times New Roman"/>
                <w:sz w:val="24"/>
                <w:szCs w:val="24"/>
                <w:lang w:val="ru-RU"/>
              </w:rPr>
              <w:t>.</w:t>
            </w:r>
          </w:p>
        </w:tc>
        <w:tc>
          <w:tcPr>
            <w:tcW w:w="2079" w:type="dxa"/>
          </w:tcPr>
          <w:p w:rsidR="00682530" w:rsidRPr="00D8528E" w:rsidRDefault="00682530" w:rsidP="00E02FEB">
            <w:pPr>
              <w:spacing w:line="276" w:lineRule="auto"/>
              <w:ind w:right="241"/>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ВР</w:t>
            </w:r>
          </w:p>
          <w:p w:rsidR="00682530" w:rsidRPr="00D8528E" w:rsidRDefault="00682530"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Кл.руководители</w:t>
            </w:r>
          </w:p>
        </w:tc>
      </w:tr>
      <w:tr w:rsidR="00682530" w:rsidRPr="00D8528E" w:rsidTr="006941F6">
        <w:trPr>
          <w:trHeight w:val="1516"/>
        </w:trPr>
        <w:tc>
          <w:tcPr>
            <w:tcW w:w="1099" w:type="dxa"/>
          </w:tcPr>
          <w:p w:rsidR="00682530" w:rsidRPr="00D8528E" w:rsidRDefault="006A2677"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м</w:t>
            </w:r>
            <w:r w:rsidR="00682530" w:rsidRPr="00D8528E">
              <w:rPr>
                <w:rFonts w:ascii="Times New Roman" w:eastAsia="Times New Roman" w:hAnsi="Times New Roman" w:cs="Times New Roman"/>
                <w:sz w:val="24"/>
                <w:szCs w:val="24"/>
                <w:lang w:val="ru-RU" w:bidi="ru-RU"/>
              </w:rPr>
              <w:t>арт</w:t>
            </w:r>
          </w:p>
        </w:tc>
        <w:tc>
          <w:tcPr>
            <w:tcW w:w="6321" w:type="dxa"/>
          </w:tcPr>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1.</w:t>
            </w:r>
            <w:r w:rsidR="006A2677" w:rsidRPr="00D8528E">
              <w:rPr>
                <w:rFonts w:ascii="Times New Roman" w:hAnsi="Times New Roman" w:cs="Times New Roman"/>
                <w:sz w:val="24"/>
                <w:szCs w:val="24"/>
                <w:lang w:val="tt-RU"/>
              </w:rPr>
              <w:t xml:space="preserve"> </w:t>
            </w:r>
            <w:r w:rsidRPr="00D8528E">
              <w:rPr>
                <w:rFonts w:ascii="Times New Roman" w:hAnsi="Times New Roman" w:cs="Times New Roman"/>
                <w:sz w:val="24"/>
                <w:szCs w:val="24"/>
                <w:lang w:val="ru-RU"/>
              </w:rPr>
              <w:t>Подготовка классных руководителей к проведению диагностики уровня воспитанности учащихся.</w:t>
            </w:r>
          </w:p>
          <w:p w:rsidR="00CC4803"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 xml:space="preserve">2. </w:t>
            </w:r>
            <w:r w:rsidR="00CC4803" w:rsidRPr="00D8528E">
              <w:rPr>
                <w:rFonts w:ascii="Times New Roman" w:hAnsi="Times New Roman" w:cs="Times New Roman"/>
                <w:sz w:val="24"/>
                <w:szCs w:val="24"/>
                <w:lang w:val="ru-RU"/>
              </w:rPr>
              <w:t>Об организации и проведения праздника 8 Марта</w:t>
            </w:r>
            <w:r w:rsidR="00CE6F25" w:rsidRPr="00D8528E">
              <w:rPr>
                <w:rFonts w:ascii="Times New Roman" w:hAnsi="Times New Roman" w:cs="Times New Roman"/>
                <w:sz w:val="24"/>
                <w:szCs w:val="24"/>
                <w:lang w:val="ru-RU"/>
              </w:rPr>
              <w:t>.</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3.</w:t>
            </w:r>
            <w:r w:rsidR="006A2677" w:rsidRPr="00D8528E">
              <w:rPr>
                <w:rFonts w:ascii="Times New Roman" w:hAnsi="Times New Roman" w:cs="Times New Roman"/>
                <w:sz w:val="24"/>
                <w:szCs w:val="24"/>
                <w:lang w:val="tt-RU"/>
              </w:rPr>
              <w:t xml:space="preserve"> </w:t>
            </w:r>
            <w:r w:rsidRPr="00D8528E">
              <w:rPr>
                <w:rFonts w:ascii="Times New Roman" w:hAnsi="Times New Roman" w:cs="Times New Roman"/>
                <w:sz w:val="24"/>
                <w:szCs w:val="24"/>
                <w:lang w:val="ru-RU"/>
              </w:rPr>
              <w:t>Составление плана воспитательной работы на весенние каникулы.</w:t>
            </w:r>
          </w:p>
          <w:p w:rsidR="00CC4803" w:rsidRPr="00D8528E" w:rsidRDefault="00CC4803"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 Анализ посещаемости учащимися школьных кружков и секции</w:t>
            </w:r>
            <w:r w:rsidR="00CE6F25" w:rsidRPr="00D8528E">
              <w:rPr>
                <w:rFonts w:ascii="Times New Roman" w:hAnsi="Times New Roman" w:cs="Times New Roman"/>
                <w:sz w:val="24"/>
                <w:szCs w:val="24"/>
                <w:lang w:val="ru-RU"/>
              </w:rPr>
              <w:t>.</w:t>
            </w:r>
          </w:p>
        </w:tc>
        <w:tc>
          <w:tcPr>
            <w:tcW w:w="2079" w:type="dxa"/>
          </w:tcPr>
          <w:p w:rsidR="00682530" w:rsidRPr="00D8528E" w:rsidRDefault="00682530" w:rsidP="00E02FEB">
            <w:pPr>
              <w:spacing w:line="276" w:lineRule="auto"/>
              <w:ind w:right="143"/>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ВР</w:t>
            </w:r>
          </w:p>
          <w:p w:rsidR="00682530" w:rsidRPr="00D8528E" w:rsidRDefault="00682530" w:rsidP="00E02FEB">
            <w:pPr>
              <w:spacing w:line="276" w:lineRule="auto"/>
              <w:ind w:right="143"/>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Классные руководители</w:t>
            </w:r>
          </w:p>
          <w:p w:rsidR="00CC4803" w:rsidRPr="00D8528E" w:rsidRDefault="00CC4803" w:rsidP="00E02FEB">
            <w:pPr>
              <w:spacing w:line="276" w:lineRule="auto"/>
              <w:ind w:right="143"/>
              <w:jc w:val="center"/>
              <w:rPr>
                <w:rFonts w:ascii="Times New Roman" w:eastAsia="Times New Roman" w:hAnsi="Times New Roman" w:cs="Times New Roman"/>
                <w:sz w:val="24"/>
                <w:szCs w:val="24"/>
                <w:lang w:val="ru-RU" w:bidi="ru-RU"/>
              </w:rPr>
            </w:pPr>
          </w:p>
          <w:p w:rsidR="00682530" w:rsidRPr="00D8528E" w:rsidRDefault="00682530" w:rsidP="00E02FEB">
            <w:pPr>
              <w:spacing w:line="276" w:lineRule="auto"/>
              <w:ind w:right="143"/>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Руководители кружков</w:t>
            </w:r>
          </w:p>
        </w:tc>
      </w:tr>
      <w:tr w:rsidR="00682530" w:rsidRPr="00D8528E" w:rsidTr="006941F6">
        <w:trPr>
          <w:trHeight w:val="1266"/>
        </w:trPr>
        <w:tc>
          <w:tcPr>
            <w:tcW w:w="1099" w:type="dxa"/>
          </w:tcPr>
          <w:p w:rsidR="00682530" w:rsidRPr="00D8528E" w:rsidRDefault="006A2677"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а</w:t>
            </w:r>
            <w:r w:rsidR="00682530" w:rsidRPr="00D8528E">
              <w:rPr>
                <w:rFonts w:ascii="Times New Roman" w:eastAsia="Times New Roman" w:hAnsi="Times New Roman" w:cs="Times New Roman"/>
                <w:sz w:val="24"/>
                <w:szCs w:val="24"/>
                <w:lang w:val="ru-RU" w:bidi="ru-RU"/>
              </w:rPr>
              <w:t>прель</w:t>
            </w:r>
          </w:p>
        </w:tc>
        <w:tc>
          <w:tcPr>
            <w:tcW w:w="6321" w:type="dxa"/>
          </w:tcPr>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1.</w:t>
            </w:r>
            <w:r w:rsidR="006A2677" w:rsidRPr="00D8528E">
              <w:rPr>
                <w:rFonts w:ascii="Times New Roman" w:hAnsi="Times New Roman" w:cs="Times New Roman"/>
                <w:sz w:val="24"/>
                <w:szCs w:val="24"/>
                <w:lang w:val="ru-RU"/>
              </w:rPr>
              <w:t xml:space="preserve"> </w:t>
            </w:r>
            <w:r w:rsidRPr="00D8528E">
              <w:rPr>
                <w:rFonts w:ascii="Times New Roman" w:hAnsi="Times New Roman" w:cs="Times New Roman"/>
                <w:sz w:val="24"/>
                <w:szCs w:val="24"/>
                <w:lang w:val="ru-RU"/>
              </w:rPr>
              <w:t>Организация и состояние эк</w:t>
            </w:r>
            <w:r w:rsidR="00CE6F25" w:rsidRPr="00D8528E">
              <w:rPr>
                <w:rFonts w:ascii="Times New Roman" w:hAnsi="Times New Roman" w:cs="Times New Roman"/>
                <w:sz w:val="24"/>
                <w:szCs w:val="24"/>
                <w:lang w:val="ru-RU"/>
              </w:rPr>
              <w:t>ологического воспитания в школе.</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2.</w:t>
            </w:r>
            <w:r w:rsidR="006A2677" w:rsidRPr="00D8528E">
              <w:rPr>
                <w:rFonts w:ascii="Times New Roman" w:hAnsi="Times New Roman" w:cs="Times New Roman"/>
                <w:sz w:val="24"/>
                <w:szCs w:val="24"/>
                <w:lang w:val="ru-RU"/>
              </w:rPr>
              <w:t xml:space="preserve"> </w:t>
            </w:r>
            <w:r w:rsidRPr="00D8528E">
              <w:rPr>
                <w:rFonts w:ascii="Times New Roman" w:hAnsi="Times New Roman" w:cs="Times New Roman"/>
                <w:sz w:val="24"/>
                <w:szCs w:val="24"/>
                <w:lang w:val="ru-RU"/>
              </w:rPr>
              <w:t>Деятельность классных руководителей по организации внутриклассных мероприятий</w:t>
            </w:r>
            <w:r w:rsidR="00CE6F25" w:rsidRPr="00D8528E">
              <w:rPr>
                <w:rFonts w:ascii="Times New Roman" w:hAnsi="Times New Roman" w:cs="Times New Roman"/>
                <w:sz w:val="24"/>
                <w:szCs w:val="24"/>
                <w:lang w:val="ru-RU"/>
              </w:rPr>
              <w:t>.</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lastRenderedPageBreak/>
              <w:t>3.</w:t>
            </w:r>
            <w:r w:rsidR="006A2677" w:rsidRPr="00D8528E">
              <w:rPr>
                <w:rFonts w:ascii="Times New Roman" w:hAnsi="Times New Roman" w:cs="Times New Roman"/>
                <w:sz w:val="24"/>
                <w:szCs w:val="24"/>
                <w:lang w:val="tt-RU"/>
              </w:rPr>
              <w:t xml:space="preserve"> </w:t>
            </w:r>
            <w:r w:rsidRPr="00D8528E">
              <w:rPr>
                <w:rFonts w:ascii="Times New Roman" w:hAnsi="Times New Roman" w:cs="Times New Roman"/>
                <w:sz w:val="24"/>
                <w:szCs w:val="24"/>
                <w:lang w:val="ru-RU"/>
              </w:rPr>
              <w:t>Подготовка к празднованию Дня Победы.</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rPr>
            </w:pPr>
            <w:r w:rsidRPr="00D8528E">
              <w:rPr>
                <w:rFonts w:ascii="Times New Roman" w:hAnsi="Times New Roman" w:cs="Times New Roman"/>
                <w:sz w:val="24"/>
                <w:szCs w:val="24"/>
                <w:lang w:val="tt-RU"/>
              </w:rPr>
              <w:t>4.</w:t>
            </w:r>
            <w:r w:rsidR="006A2677" w:rsidRPr="00D8528E">
              <w:rPr>
                <w:rFonts w:ascii="Times New Roman" w:hAnsi="Times New Roman" w:cs="Times New Roman"/>
                <w:sz w:val="24"/>
                <w:szCs w:val="24"/>
                <w:lang w:val="tt-RU"/>
              </w:rPr>
              <w:t xml:space="preserve"> </w:t>
            </w:r>
            <w:r w:rsidRPr="00D8528E">
              <w:rPr>
                <w:rFonts w:ascii="Times New Roman" w:hAnsi="Times New Roman" w:cs="Times New Roman"/>
                <w:sz w:val="24"/>
                <w:szCs w:val="24"/>
              </w:rPr>
              <w:t>Проведение весенней сессии ГТО.</w:t>
            </w:r>
          </w:p>
        </w:tc>
        <w:tc>
          <w:tcPr>
            <w:tcW w:w="2079" w:type="dxa"/>
          </w:tcPr>
          <w:p w:rsidR="00682530" w:rsidRPr="00D8528E" w:rsidRDefault="00682530" w:rsidP="00E02FEB">
            <w:pPr>
              <w:spacing w:line="276" w:lineRule="auto"/>
              <w:ind w:right="241"/>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lastRenderedPageBreak/>
              <w:t>Зам. директора по ВР</w:t>
            </w:r>
          </w:p>
          <w:p w:rsidR="00682530" w:rsidRPr="00D8528E" w:rsidRDefault="00682530" w:rsidP="00E02FEB">
            <w:pPr>
              <w:spacing w:line="276" w:lineRule="auto"/>
              <w:jc w:val="center"/>
              <w:rPr>
                <w:rFonts w:ascii="Times New Roman" w:eastAsia="Times New Roman" w:hAnsi="Times New Roman" w:cs="Times New Roman"/>
                <w:sz w:val="24"/>
                <w:szCs w:val="24"/>
                <w:lang w:val="ru-RU" w:bidi="ru-RU"/>
              </w:rPr>
            </w:pPr>
          </w:p>
          <w:p w:rsidR="00682530" w:rsidRPr="00D8528E" w:rsidRDefault="00682530"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 xml:space="preserve">Классные  </w:t>
            </w:r>
            <w:r w:rsidRPr="00D8528E">
              <w:rPr>
                <w:rFonts w:ascii="Times New Roman" w:eastAsia="Times New Roman" w:hAnsi="Times New Roman" w:cs="Times New Roman"/>
                <w:sz w:val="24"/>
                <w:szCs w:val="24"/>
                <w:lang w:val="ru-RU" w:bidi="ru-RU"/>
              </w:rPr>
              <w:lastRenderedPageBreak/>
              <w:t>руководители</w:t>
            </w:r>
          </w:p>
        </w:tc>
      </w:tr>
      <w:tr w:rsidR="00682530" w:rsidRPr="00D8528E" w:rsidTr="00DA3A32">
        <w:trPr>
          <w:trHeight w:val="274"/>
        </w:trPr>
        <w:tc>
          <w:tcPr>
            <w:tcW w:w="1099" w:type="dxa"/>
          </w:tcPr>
          <w:p w:rsidR="00682530" w:rsidRPr="00D8528E" w:rsidRDefault="00682530"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lastRenderedPageBreak/>
              <w:t>Май</w:t>
            </w:r>
          </w:p>
        </w:tc>
        <w:tc>
          <w:tcPr>
            <w:tcW w:w="6321" w:type="dxa"/>
          </w:tcPr>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1.</w:t>
            </w:r>
            <w:r w:rsidR="006A2677" w:rsidRPr="00D8528E">
              <w:rPr>
                <w:rFonts w:ascii="Times New Roman" w:hAnsi="Times New Roman" w:cs="Times New Roman"/>
                <w:sz w:val="24"/>
                <w:szCs w:val="24"/>
                <w:lang w:val="tt-RU"/>
              </w:rPr>
              <w:t xml:space="preserve"> </w:t>
            </w:r>
            <w:r w:rsidRPr="00D8528E">
              <w:rPr>
                <w:rFonts w:ascii="Times New Roman" w:hAnsi="Times New Roman" w:cs="Times New Roman"/>
                <w:sz w:val="24"/>
                <w:szCs w:val="24"/>
                <w:lang w:val="ru-RU"/>
              </w:rPr>
              <w:t>Анализ уровня воспитанности учащихся</w:t>
            </w:r>
            <w:r w:rsidR="00CE6F25" w:rsidRPr="00D8528E">
              <w:rPr>
                <w:rFonts w:ascii="Times New Roman" w:hAnsi="Times New Roman" w:cs="Times New Roman"/>
                <w:sz w:val="24"/>
                <w:szCs w:val="24"/>
                <w:lang w:val="ru-RU"/>
              </w:rPr>
              <w:t>.</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2.</w:t>
            </w:r>
            <w:r w:rsidR="006A2677" w:rsidRPr="00D8528E">
              <w:rPr>
                <w:rFonts w:ascii="Times New Roman" w:hAnsi="Times New Roman" w:cs="Times New Roman"/>
                <w:sz w:val="24"/>
                <w:szCs w:val="24"/>
                <w:lang w:val="tt-RU"/>
              </w:rPr>
              <w:t xml:space="preserve"> </w:t>
            </w:r>
            <w:r w:rsidRPr="00D8528E">
              <w:rPr>
                <w:rFonts w:ascii="Times New Roman" w:hAnsi="Times New Roman" w:cs="Times New Roman"/>
                <w:sz w:val="24"/>
                <w:szCs w:val="24"/>
                <w:lang w:val="ru-RU"/>
              </w:rPr>
              <w:t>Подготовка к проведению праздников, посвященных окончанию учебного года. О проведении праздника последнего звонка.</w:t>
            </w:r>
          </w:p>
          <w:p w:rsidR="00682530" w:rsidRPr="00D8528E" w:rsidRDefault="00682530" w:rsidP="00DB21CC">
            <w:pPr>
              <w:tabs>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tt-RU"/>
              </w:rPr>
              <w:t>3.</w:t>
            </w:r>
            <w:r w:rsidRPr="00D8528E">
              <w:rPr>
                <w:rFonts w:ascii="Times New Roman" w:hAnsi="Times New Roman" w:cs="Times New Roman"/>
                <w:sz w:val="24"/>
                <w:szCs w:val="24"/>
                <w:lang w:val="ru-RU"/>
              </w:rPr>
              <w:t xml:space="preserve"> Состояние работы месячника ветеранов</w:t>
            </w:r>
            <w:r w:rsidR="00CE6F25" w:rsidRPr="00D8528E">
              <w:rPr>
                <w:rFonts w:ascii="Times New Roman" w:hAnsi="Times New Roman" w:cs="Times New Roman"/>
                <w:sz w:val="24"/>
                <w:szCs w:val="24"/>
                <w:lang w:val="ru-RU"/>
              </w:rPr>
              <w:t>.</w:t>
            </w:r>
          </w:p>
          <w:p w:rsidR="00682530" w:rsidRPr="00D8528E" w:rsidRDefault="00682530" w:rsidP="00DB21CC">
            <w:pPr>
              <w:tabs>
                <w:tab w:val="num" w:pos="-44"/>
                <w:tab w:val="left" w:pos="177"/>
              </w:tabs>
              <w:spacing w:line="276" w:lineRule="auto"/>
              <w:ind w:left="177" w:right="190"/>
              <w:jc w:val="both"/>
              <w:rPr>
                <w:rFonts w:ascii="Times New Roman" w:hAnsi="Times New Roman" w:cs="Times New Roman"/>
                <w:sz w:val="24"/>
                <w:szCs w:val="24"/>
                <w:lang w:val="ru-RU"/>
              </w:rPr>
            </w:pPr>
            <w:r w:rsidRPr="00D8528E">
              <w:rPr>
                <w:rFonts w:ascii="Times New Roman" w:hAnsi="Times New Roman" w:cs="Times New Roman"/>
                <w:sz w:val="24"/>
                <w:szCs w:val="24"/>
                <w:lang w:val="ru-RU"/>
              </w:rPr>
              <w:t>4.</w:t>
            </w:r>
            <w:r w:rsidR="006A2677" w:rsidRPr="00D8528E">
              <w:rPr>
                <w:rFonts w:ascii="Times New Roman" w:hAnsi="Times New Roman" w:cs="Times New Roman"/>
                <w:sz w:val="24"/>
                <w:szCs w:val="24"/>
                <w:lang w:val="ru-RU"/>
              </w:rPr>
              <w:t xml:space="preserve"> </w:t>
            </w:r>
            <w:r w:rsidRPr="00D8528E">
              <w:rPr>
                <w:rFonts w:ascii="Times New Roman" w:hAnsi="Times New Roman" w:cs="Times New Roman"/>
                <w:sz w:val="24"/>
                <w:szCs w:val="24"/>
                <w:lang w:val="ru-RU"/>
              </w:rPr>
              <w:t>Удовлетворенность учащихся организацией и качеством воспитательного процесса</w:t>
            </w:r>
            <w:r w:rsidR="00CE6F25" w:rsidRPr="00D8528E">
              <w:rPr>
                <w:rFonts w:ascii="Times New Roman" w:hAnsi="Times New Roman" w:cs="Times New Roman"/>
                <w:sz w:val="24"/>
                <w:szCs w:val="24"/>
                <w:lang w:val="ru-RU"/>
              </w:rPr>
              <w:t>.</w:t>
            </w:r>
          </w:p>
        </w:tc>
        <w:tc>
          <w:tcPr>
            <w:tcW w:w="2079" w:type="dxa"/>
          </w:tcPr>
          <w:p w:rsidR="00682530" w:rsidRPr="00D8528E" w:rsidRDefault="00682530" w:rsidP="00E02FEB">
            <w:pPr>
              <w:spacing w:line="276" w:lineRule="auto"/>
              <w:ind w:right="143"/>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ВР</w:t>
            </w:r>
          </w:p>
          <w:p w:rsidR="00682530" w:rsidRPr="00D8528E" w:rsidRDefault="00682530" w:rsidP="00E02FEB">
            <w:pPr>
              <w:spacing w:line="276" w:lineRule="auto"/>
              <w:ind w:right="143"/>
              <w:jc w:val="center"/>
              <w:rPr>
                <w:rFonts w:ascii="Times New Roman" w:eastAsia="Times New Roman" w:hAnsi="Times New Roman" w:cs="Times New Roman"/>
                <w:b/>
                <w:sz w:val="24"/>
                <w:szCs w:val="24"/>
                <w:lang w:val="ru-RU" w:bidi="ru-RU"/>
              </w:rPr>
            </w:pPr>
            <w:proofErr w:type="gramStart"/>
            <w:r w:rsidRPr="00D8528E">
              <w:rPr>
                <w:rFonts w:ascii="Times New Roman" w:eastAsia="Times New Roman" w:hAnsi="Times New Roman" w:cs="Times New Roman"/>
                <w:sz w:val="24"/>
                <w:szCs w:val="24"/>
                <w:lang w:val="ru-RU" w:bidi="ru-RU"/>
              </w:rPr>
              <w:t>Классные  руководители</w:t>
            </w:r>
            <w:proofErr w:type="gramEnd"/>
          </w:p>
          <w:p w:rsidR="00682530" w:rsidRPr="00D8528E" w:rsidRDefault="00682530" w:rsidP="00E02FEB">
            <w:pPr>
              <w:spacing w:line="276" w:lineRule="auto"/>
              <w:rPr>
                <w:rFonts w:ascii="Times New Roman" w:eastAsia="Times New Roman" w:hAnsi="Times New Roman" w:cs="Times New Roman"/>
                <w:b/>
                <w:sz w:val="24"/>
                <w:szCs w:val="24"/>
                <w:lang w:val="ru-RU" w:bidi="ru-RU"/>
              </w:rPr>
            </w:pPr>
          </w:p>
        </w:tc>
      </w:tr>
      <w:tr w:rsidR="00682530" w:rsidRPr="00D8528E" w:rsidTr="006941F6">
        <w:trPr>
          <w:trHeight w:val="760"/>
        </w:trPr>
        <w:tc>
          <w:tcPr>
            <w:tcW w:w="1099" w:type="dxa"/>
          </w:tcPr>
          <w:p w:rsidR="00682530" w:rsidRPr="00D8528E" w:rsidRDefault="006941F6" w:rsidP="00E02FEB">
            <w:pPr>
              <w:spacing w:line="276" w:lineRule="auto"/>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И</w:t>
            </w:r>
            <w:r w:rsidR="00682530" w:rsidRPr="00D8528E">
              <w:rPr>
                <w:rFonts w:ascii="Times New Roman" w:eastAsia="Times New Roman" w:hAnsi="Times New Roman" w:cs="Times New Roman"/>
                <w:sz w:val="24"/>
                <w:szCs w:val="24"/>
                <w:lang w:val="ru-RU" w:bidi="ru-RU"/>
              </w:rPr>
              <w:t>юнь</w:t>
            </w:r>
          </w:p>
        </w:tc>
        <w:tc>
          <w:tcPr>
            <w:tcW w:w="6321" w:type="dxa"/>
          </w:tcPr>
          <w:p w:rsidR="00682530" w:rsidRPr="00D8528E" w:rsidRDefault="00682530" w:rsidP="00DB21CC">
            <w:pPr>
              <w:pStyle w:val="af3"/>
              <w:numPr>
                <w:ilvl w:val="1"/>
                <w:numId w:val="5"/>
              </w:numPr>
              <w:tabs>
                <w:tab w:val="left" w:pos="177"/>
              </w:tabs>
              <w:spacing w:line="276" w:lineRule="auto"/>
              <w:ind w:left="177" w:right="190" w:firstLine="0"/>
              <w:jc w:val="both"/>
            </w:pPr>
            <w:r w:rsidRPr="00D8528E">
              <w:t>Анализ проведения выпускного бала.</w:t>
            </w:r>
          </w:p>
        </w:tc>
        <w:tc>
          <w:tcPr>
            <w:tcW w:w="2079" w:type="dxa"/>
          </w:tcPr>
          <w:p w:rsidR="00682530" w:rsidRPr="00D8528E" w:rsidRDefault="00682530" w:rsidP="00E02FEB">
            <w:pPr>
              <w:spacing w:line="276" w:lineRule="auto"/>
              <w:ind w:right="241"/>
              <w:jc w:val="center"/>
              <w:rPr>
                <w:rFonts w:ascii="Times New Roman" w:eastAsia="Times New Roman" w:hAnsi="Times New Roman" w:cs="Times New Roman"/>
                <w:sz w:val="24"/>
                <w:szCs w:val="24"/>
                <w:lang w:val="ru-RU" w:bidi="ru-RU"/>
              </w:rPr>
            </w:pPr>
            <w:r w:rsidRPr="00D8528E">
              <w:rPr>
                <w:rFonts w:ascii="Times New Roman" w:eastAsia="Times New Roman" w:hAnsi="Times New Roman" w:cs="Times New Roman"/>
                <w:sz w:val="24"/>
                <w:szCs w:val="24"/>
                <w:lang w:val="ru-RU" w:bidi="ru-RU"/>
              </w:rPr>
              <w:t>Зам. директора по ВР</w:t>
            </w:r>
          </w:p>
        </w:tc>
      </w:tr>
    </w:tbl>
    <w:p w:rsidR="00071DD2" w:rsidRPr="00D8528E" w:rsidRDefault="00071DD2" w:rsidP="00E02FEB">
      <w:pPr>
        <w:widowControl w:val="0"/>
        <w:autoSpaceDE w:val="0"/>
        <w:autoSpaceDN w:val="0"/>
        <w:spacing w:after="0"/>
        <w:rPr>
          <w:rFonts w:ascii="Times New Roman" w:eastAsia="Times New Roman" w:hAnsi="Times New Roman" w:cs="Times New Roman"/>
          <w:sz w:val="24"/>
          <w:szCs w:val="24"/>
          <w:lang w:bidi="ru-RU"/>
        </w:rPr>
      </w:pPr>
    </w:p>
    <w:p w:rsidR="00CD5EA1" w:rsidRPr="00DB21CC" w:rsidRDefault="00CD5EA1" w:rsidP="00AA7F33">
      <w:pPr>
        <w:pStyle w:val="af3"/>
        <w:widowControl w:val="0"/>
        <w:numPr>
          <w:ilvl w:val="1"/>
          <w:numId w:val="39"/>
        </w:numPr>
        <w:autoSpaceDE w:val="0"/>
        <w:autoSpaceDN w:val="0"/>
        <w:ind w:hanging="153"/>
        <w:jc w:val="center"/>
        <w:rPr>
          <w:lang w:bidi="ru-RU"/>
        </w:rPr>
      </w:pPr>
      <w:r w:rsidRPr="00DB21CC">
        <w:rPr>
          <w:lang w:bidi="ru-RU"/>
        </w:rPr>
        <w:t>Работа по подготовке к</w:t>
      </w:r>
      <w:r w:rsidR="006A2677" w:rsidRPr="00DB21CC">
        <w:rPr>
          <w:lang w:bidi="ru-RU"/>
        </w:rPr>
        <w:t xml:space="preserve"> </w:t>
      </w:r>
      <w:r w:rsidR="006941F6" w:rsidRPr="00DB21CC">
        <w:rPr>
          <w:lang w:bidi="ru-RU"/>
        </w:rPr>
        <w:t>ОГЭ</w:t>
      </w:r>
    </w:p>
    <w:p w:rsidR="00CD5EA1" w:rsidRPr="00DB21CC" w:rsidRDefault="00CD5EA1" w:rsidP="00DB21CC">
      <w:pPr>
        <w:widowControl w:val="0"/>
        <w:autoSpaceDE w:val="0"/>
        <w:autoSpaceDN w:val="0"/>
        <w:spacing w:after="0"/>
        <w:ind w:hanging="153"/>
        <w:rPr>
          <w:rFonts w:ascii="Times New Roman" w:eastAsia="Times New Roman" w:hAnsi="Times New Roman" w:cs="Times New Roman"/>
          <w:sz w:val="24"/>
          <w:szCs w:val="24"/>
          <w:lang w:bidi="ru-RU"/>
        </w:rPr>
      </w:pPr>
    </w:p>
    <w:tbl>
      <w:tblPr>
        <w:tblStyle w:val="TableNormal1"/>
        <w:tblW w:w="964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
        <w:gridCol w:w="538"/>
        <w:gridCol w:w="5383"/>
        <w:gridCol w:w="40"/>
        <w:gridCol w:w="1663"/>
        <w:gridCol w:w="38"/>
        <w:gridCol w:w="1948"/>
      </w:tblGrid>
      <w:tr w:rsidR="00CD5EA1" w:rsidRPr="00DB21CC" w:rsidTr="006A2677">
        <w:trPr>
          <w:trHeight w:val="551"/>
        </w:trPr>
        <w:tc>
          <w:tcPr>
            <w:tcW w:w="567" w:type="dxa"/>
            <w:gridSpan w:val="2"/>
          </w:tcPr>
          <w:p w:rsidR="00CD5EA1" w:rsidRPr="00DB21CC" w:rsidRDefault="00CD5EA1"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w:t>
            </w:r>
          </w:p>
        </w:tc>
        <w:tc>
          <w:tcPr>
            <w:tcW w:w="5384" w:type="dxa"/>
          </w:tcPr>
          <w:p w:rsidR="00CD5EA1" w:rsidRPr="00DB21CC" w:rsidRDefault="00CD5EA1" w:rsidP="00DB21CC">
            <w:pPr>
              <w:spacing w:line="276" w:lineRule="auto"/>
              <w:ind w:right="1967"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Мероприятия</w:t>
            </w:r>
          </w:p>
        </w:tc>
        <w:tc>
          <w:tcPr>
            <w:tcW w:w="1703" w:type="dxa"/>
            <w:gridSpan w:val="2"/>
          </w:tcPr>
          <w:p w:rsidR="00CD5EA1" w:rsidRPr="00DB21CC" w:rsidRDefault="00CD5EA1"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Сроки</w:t>
            </w:r>
          </w:p>
        </w:tc>
        <w:tc>
          <w:tcPr>
            <w:tcW w:w="1986" w:type="dxa"/>
            <w:gridSpan w:val="2"/>
          </w:tcPr>
          <w:p w:rsidR="00CD5EA1" w:rsidRPr="00DB21CC" w:rsidRDefault="00CD5EA1"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Ответственые</w:t>
            </w:r>
          </w:p>
        </w:tc>
      </w:tr>
      <w:tr w:rsidR="00CD5EA1" w:rsidRPr="00DB21CC" w:rsidTr="006A2677">
        <w:trPr>
          <w:trHeight w:val="552"/>
        </w:trPr>
        <w:tc>
          <w:tcPr>
            <w:tcW w:w="9640" w:type="dxa"/>
            <w:gridSpan w:val="7"/>
          </w:tcPr>
          <w:p w:rsidR="006941F6" w:rsidRPr="00DB21CC" w:rsidRDefault="00CD5EA1" w:rsidP="00DB21CC">
            <w:pPr>
              <w:spacing w:line="276" w:lineRule="auto"/>
              <w:ind w:right="139"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1.Мероприятия, направленные на повышение результативности ОГЭ</w:t>
            </w:r>
          </w:p>
          <w:p w:rsidR="00CD5EA1" w:rsidRPr="00DB21CC" w:rsidRDefault="00CD5EA1" w:rsidP="00DB21CC">
            <w:pPr>
              <w:spacing w:line="276" w:lineRule="auto"/>
              <w:ind w:right="139"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выпускников 9</w:t>
            </w:r>
            <w:r w:rsidR="006A2677" w:rsidRPr="00DB21CC">
              <w:rPr>
                <w:rFonts w:ascii="Times New Roman" w:eastAsia="Times New Roman" w:hAnsi="Times New Roman" w:cs="Times New Roman"/>
                <w:sz w:val="24"/>
                <w:szCs w:val="24"/>
                <w:lang w:val="ru-RU" w:bidi="ru-RU"/>
              </w:rPr>
              <w:t xml:space="preserve"> </w:t>
            </w:r>
            <w:r w:rsidRPr="00DB21CC">
              <w:rPr>
                <w:rFonts w:ascii="Times New Roman" w:eastAsia="Times New Roman" w:hAnsi="Times New Roman" w:cs="Times New Roman"/>
                <w:sz w:val="24"/>
                <w:szCs w:val="24"/>
                <w:lang w:val="ru-RU" w:bidi="ru-RU"/>
              </w:rPr>
              <w:t xml:space="preserve"> класс</w:t>
            </w:r>
            <w:r w:rsidR="006A2677" w:rsidRPr="00DB21CC">
              <w:rPr>
                <w:rFonts w:ascii="Times New Roman" w:eastAsia="Times New Roman" w:hAnsi="Times New Roman" w:cs="Times New Roman"/>
                <w:sz w:val="24"/>
                <w:szCs w:val="24"/>
                <w:lang w:val="ru-RU" w:bidi="ru-RU"/>
              </w:rPr>
              <w:t>а</w:t>
            </w:r>
          </w:p>
        </w:tc>
      </w:tr>
      <w:tr w:rsidR="00DA3A32" w:rsidRPr="00DB21CC" w:rsidTr="006A2677">
        <w:trPr>
          <w:trHeight w:val="1382"/>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1</w:t>
            </w:r>
          </w:p>
        </w:tc>
        <w:tc>
          <w:tcPr>
            <w:tcW w:w="5384" w:type="dxa"/>
          </w:tcPr>
          <w:p w:rsidR="00DA3A32" w:rsidRPr="00DB21CC" w:rsidRDefault="00DA3A32" w:rsidP="00DB21CC">
            <w:pPr>
              <w:tabs>
                <w:tab w:val="left" w:pos="5384"/>
              </w:tabs>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Формирование и утверждение плана-графика подготовки, организации и проведения государственной (итоговой) аттестации обучающихся, освоившихобразовательные программы основного общегообразования.</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сентябрь</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Заместитель</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директора по УР</w:t>
            </w:r>
          </w:p>
        </w:tc>
      </w:tr>
      <w:tr w:rsidR="00DA3A32" w:rsidRPr="00DB21CC" w:rsidTr="006A2677">
        <w:trPr>
          <w:trHeight w:val="1379"/>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2</w:t>
            </w:r>
          </w:p>
        </w:tc>
        <w:tc>
          <w:tcPr>
            <w:tcW w:w="5384" w:type="dxa"/>
          </w:tcPr>
          <w:p w:rsidR="00DA3A32" w:rsidRPr="00DB21CC" w:rsidRDefault="00DA3A32" w:rsidP="00DB21CC">
            <w:pPr>
              <w:tabs>
                <w:tab w:val="left" w:pos="4435"/>
              </w:tabs>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Проведение промежуточных тестовых работ по основным предметам учебного курса</w:t>
            </w:r>
            <w:r w:rsidR="00CE6F25" w:rsidRPr="00DB21CC">
              <w:rPr>
                <w:rFonts w:ascii="Times New Roman" w:eastAsia="Times New Roman" w:hAnsi="Times New Roman" w:cs="Times New Roman"/>
                <w:sz w:val="24"/>
                <w:szCs w:val="24"/>
                <w:lang w:val="ru-RU" w:bidi="ru-RU"/>
              </w:rPr>
              <w:t>.</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по графику</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Заместитель</w:t>
            </w:r>
          </w:p>
          <w:p w:rsidR="00DA3A32" w:rsidRPr="00DB21CC" w:rsidRDefault="00DA3A32" w:rsidP="00DB21CC">
            <w:pPr>
              <w:spacing w:line="276" w:lineRule="auto"/>
              <w:ind w:right="146"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директора по УР Учителя-</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предметники</w:t>
            </w:r>
          </w:p>
        </w:tc>
      </w:tr>
      <w:tr w:rsidR="00DA3A32" w:rsidRPr="00DB21CC" w:rsidTr="006A2677">
        <w:trPr>
          <w:trHeight w:val="1104"/>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3</w:t>
            </w:r>
          </w:p>
        </w:tc>
        <w:tc>
          <w:tcPr>
            <w:tcW w:w="5384" w:type="dxa"/>
          </w:tcPr>
          <w:p w:rsidR="00DA3A32" w:rsidRPr="00DB21CC" w:rsidRDefault="00DA3A32" w:rsidP="00DB21CC">
            <w:pPr>
              <w:tabs>
                <w:tab w:val="left" w:pos="4435"/>
              </w:tabs>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Проведение тренировочного тестирования по русскому языку и математике, татарскому языку, предметам по выбору для обучающихся 9 класса с целью оценки качества учебных достижений</w:t>
            </w:r>
            <w:r w:rsidR="00CE6F25" w:rsidRPr="00DB21CC">
              <w:rPr>
                <w:rFonts w:ascii="Times New Roman" w:eastAsia="Times New Roman" w:hAnsi="Times New Roman" w:cs="Times New Roman"/>
                <w:sz w:val="24"/>
                <w:szCs w:val="24"/>
                <w:lang w:val="ru-RU" w:bidi="ru-RU"/>
              </w:rPr>
              <w:t>.</w:t>
            </w:r>
          </w:p>
        </w:tc>
        <w:tc>
          <w:tcPr>
            <w:tcW w:w="1703" w:type="dxa"/>
            <w:gridSpan w:val="2"/>
          </w:tcPr>
          <w:p w:rsidR="00DA3A32" w:rsidRPr="00DB21CC" w:rsidRDefault="00DA3A32" w:rsidP="00DB21CC">
            <w:pPr>
              <w:spacing w:line="276" w:lineRule="auto"/>
              <w:ind w:right="188"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сентябрь-май ежемесячно</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Заместитель</w:t>
            </w:r>
          </w:p>
          <w:p w:rsidR="00DA3A32" w:rsidRPr="00DB21CC" w:rsidRDefault="00DA3A32" w:rsidP="00DB21CC">
            <w:pPr>
              <w:spacing w:line="276" w:lineRule="auto"/>
              <w:ind w:right="146"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директора по УР Учителя-</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предметники</w:t>
            </w:r>
          </w:p>
        </w:tc>
      </w:tr>
      <w:tr w:rsidR="00DA3A32" w:rsidRPr="00DB21CC" w:rsidTr="006A2677">
        <w:trPr>
          <w:trHeight w:val="1379"/>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4</w:t>
            </w:r>
          </w:p>
        </w:tc>
        <w:tc>
          <w:tcPr>
            <w:tcW w:w="5384" w:type="dxa"/>
          </w:tcPr>
          <w:p w:rsidR="00DA3A32" w:rsidRPr="00DB21CC" w:rsidRDefault="00DA3A32" w:rsidP="00DB21CC">
            <w:pPr>
              <w:tabs>
                <w:tab w:val="left" w:pos="1041"/>
              </w:tabs>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Проведение анализа результатов диагностического тестирования по математике, русскому языку, на заседаниях ШМО учителей математики, русского языка и литературы, уделив  особое</w:t>
            </w:r>
            <w:r w:rsidRPr="00DB21CC">
              <w:rPr>
                <w:rFonts w:ascii="Times New Roman" w:eastAsia="Times New Roman" w:hAnsi="Times New Roman" w:cs="Times New Roman"/>
                <w:sz w:val="24"/>
                <w:szCs w:val="24"/>
                <w:lang w:val="ru-RU" w:bidi="ru-RU"/>
              </w:rPr>
              <w:tab/>
              <w:t>внимание установлению причин  допущенных школьниками ошибок и путей их устранения</w:t>
            </w:r>
            <w:r w:rsidR="00CE6F25" w:rsidRPr="00DB21CC">
              <w:rPr>
                <w:rFonts w:ascii="Times New Roman" w:eastAsia="Times New Roman" w:hAnsi="Times New Roman" w:cs="Times New Roman"/>
                <w:sz w:val="24"/>
                <w:szCs w:val="24"/>
                <w:lang w:val="ru-RU" w:bidi="ru-RU"/>
              </w:rPr>
              <w:t>.</w:t>
            </w:r>
          </w:p>
        </w:tc>
        <w:tc>
          <w:tcPr>
            <w:tcW w:w="1703" w:type="dxa"/>
            <w:gridSpan w:val="2"/>
          </w:tcPr>
          <w:p w:rsidR="00DA3A32" w:rsidRPr="00DB21CC" w:rsidRDefault="00DA3A32" w:rsidP="00DB21CC">
            <w:pPr>
              <w:spacing w:line="276" w:lineRule="auto"/>
              <w:ind w:right="188"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сентябрь-май ежемесячно</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Заместитель</w:t>
            </w:r>
          </w:p>
          <w:p w:rsidR="00DA3A32" w:rsidRPr="00DB21CC" w:rsidRDefault="00DA3A32" w:rsidP="00DB21CC">
            <w:pPr>
              <w:spacing w:line="276" w:lineRule="auto"/>
              <w:ind w:right="146"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директора по УР Учителя-</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предметники</w:t>
            </w:r>
          </w:p>
        </w:tc>
      </w:tr>
      <w:tr w:rsidR="00DA3A32" w:rsidRPr="00DB21CC" w:rsidTr="006A2677">
        <w:trPr>
          <w:trHeight w:val="1104"/>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5</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 xml:space="preserve">Участие в тренировочном тестировании для подготовки выпускников освоивших образовательные программы основного общего образования к ОГЭ в </w:t>
            </w:r>
            <w:r w:rsidR="00224D2C" w:rsidRPr="00DB21CC">
              <w:rPr>
                <w:rFonts w:ascii="Times New Roman" w:eastAsia="Times New Roman" w:hAnsi="Times New Roman" w:cs="Times New Roman"/>
                <w:sz w:val="24"/>
                <w:szCs w:val="24"/>
                <w:lang w:val="ru-RU" w:bidi="ru-RU"/>
              </w:rPr>
              <w:t>2021-2022</w:t>
            </w:r>
            <w:r w:rsidRPr="00DB21CC">
              <w:rPr>
                <w:rFonts w:ascii="Times New Roman" w:eastAsia="Times New Roman" w:hAnsi="Times New Roman" w:cs="Times New Roman"/>
                <w:sz w:val="24"/>
                <w:szCs w:val="24"/>
                <w:lang w:val="ru-RU" w:bidi="ru-RU"/>
              </w:rPr>
              <w:t xml:space="preserve"> году («Федеральный центр тестирования»)</w:t>
            </w:r>
            <w:r w:rsidR="00CE6F25" w:rsidRPr="00DB21CC">
              <w:rPr>
                <w:rFonts w:ascii="Times New Roman" w:eastAsia="Times New Roman" w:hAnsi="Times New Roman" w:cs="Times New Roman"/>
                <w:sz w:val="24"/>
                <w:szCs w:val="24"/>
                <w:lang w:val="ru-RU" w:bidi="ru-RU"/>
              </w:rPr>
              <w:t>.</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по графику</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Заместитель</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директора по УР</w:t>
            </w:r>
          </w:p>
        </w:tc>
      </w:tr>
      <w:tr w:rsidR="00DA3A32" w:rsidRPr="00DB21CC" w:rsidTr="006A2677">
        <w:trPr>
          <w:trHeight w:val="551"/>
        </w:trPr>
        <w:tc>
          <w:tcPr>
            <w:tcW w:w="9640" w:type="dxa"/>
            <w:gridSpan w:val="7"/>
          </w:tcPr>
          <w:p w:rsidR="00DA3A32" w:rsidRPr="00DB21CC" w:rsidRDefault="00DA3A32" w:rsidP="00DB21CC">
            <w:pPr>
              <w:spacing w:line="276" w:lineRule="auto"/>
              <w:ind w:left="142"/>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lastRenderedPageBreak/>
              <w:t>1. Организационные мероприятия по обеспечению проведения ОГЭ</w:t>
            </w:r>
          </w:p>
        </w:tc>
      </w:tr>
      <w:tr w:rsidR="00DA3A32" w:rsidRPr="00DB21CC" w:rsidTr="006A2677">
        <w:trPr>
          <w:trHeight w:val="1932"/>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1</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Проведение совещаний с педагогами школы по темам:</w:t>
            </w:r>
          </w:p>
          <w:p w:rsidR="00DA3A32" w:rsidRPr="00DB21CC" w:rsidRDefault="00DA3A32" w:rsidP="00DB21CC">
            <w:pPr>
              <w:numPr>
                <w:ilvl w:val="0"/>
                <w:numId w:val="9"/>
              </w:numPr>
              <w:tabs>
                <w:tab w:val="left" w:pos="248"/>
              </w:tabs>
              <w:spacing w:line="276" w:lineRule="auto"/>
              <w:ind w:left="142" w:right="139" w:firstLine="0"/>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план работы по организации проведения ОГЭ-</w:t>
            </w:r>
            <w:proofErr w:type="gramStart"/>
            <w:r w:rsidRPr="00DB21CC">
              <w:rPr>
                <w:rFonts w:ascii="Times New Roman" w:eastAsia="Times New Roman" w:hAnsi="Times New Roman" w:cs="Times New Roman"/>
                <w:sz w:val="24"/>
                <w:szCs w:val="24"/>
                <w:lang w:val="ru-RU" w:bidi="ru-RU"/>
              </w:rPr>
              <w:t>9  в</w:t>
            </w:r>
            <w:proofErr w:type="gramEnd"/>
            <w:r w:rsidRPr="00DB21CC">
              <w:rPr>
                <w:rFonts w:ascii="Times New Roman" w:eastAsia="Times New Roman" w:hAnsi="Times New Roman" w:cs="Times New Roman"/>
                <w:sz w:val="24"/>
                <w:szCs w:val="24"/>
                <w:lang w:val="ru-RU" w:bidi="ru-RU"/>
              </w:rPr>
              <w:t xml:space="preserve"> </w:t>
            </w:r>
            <w:r w:rsidR="00224D2C" w:rsidRPr="00DB21CC">
              <w:rPr>
                <w:rFonts w:ascii="Times New Roman" w:eastAsia="Times New Roman" w:hAnsi="Times New Roman" w:cs="Times New Roman"/>
                <w:sz w:val="24"/>
                <w:szCs w:val="24"/>
                <w:lang w:val="ru-RU" w:bidi="ru-RU"/>
              </w:rPr>
              <w:t>2021-2022</w:t>
            </w:r>
            <w:r w:rsidRPr="00DB21CC">
              <w:rPr>
                <w:rFonts w:ascii="Times New Roman" w:eastAsia="Times New Roman" w:hAnsi="Times New Roman" w:cs="Times New Roman"/>
                <w:sz w:val="24"/>
                <w:szCs w:val="24"/>
                <w:lang w:val="ru-RU" w:bidi="ru-RU"/>
              </w:rPr>
              <w:t xml:space="preserve"> году</w:t>
            </w:r>
            <w:r w:rsidR="00CE6F25" w:rsidRPr="00DB21CC">
              <w:rPr>
                <w:rFonts w:ascii="Times New Roman" w:eastAsia="Times New Roman" w:hAnsi="Times New Roman" w:cs="Times New Roman"/>
                <w:sz w:val="24"/>
                <w:szCs w:val="24"/>
                <w:lang w:val="ru-RU" w:bidi="ru-RU"/>
              </w:rPr>
              <w:t>;</w:t>
            </w:r>
          </w:p>
          <w:p w:rsidR="00DA3A32" w:rsidRPr="00DB21CC" w:rsidRDefault="00DA3A32" w:rsidP="00DB21CC">
            <w:pPr>
              <w:numPr>
                <w:ilvl w:val="0"/>
                <w:numId w:val="9"/>
              </w:numPr>
              <w:tabs>
                <w:tab w:val="left" w:pos="248"/>
              </w:tabs>
              <w:spacing w:line="276" w:lineRule="auto"/>
              <w:ind w:left="142" w:right="139" w:firstLine="0"/>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ознакомление с нормативными документами и письмами МО и Н РТ по ОГЭ-9</w:t>
            </w:r>
            <w:r w:rsidR="00CE6F25" w:rsidRPr="00DB21CC">
              <w:rPr>
                <w:rFonts w:ascii="Times New Roman" w:eastAsia="Times New Roman" w:hAnsi="Times New Roman" w:cs="Times New Roman"/>
                <w:sz w:val="24"/>
                <w:szCs w:val="24"/>
                <w:lang w:val="ru-RU" w:bidi="ru-RU"/>
              </w:rPr>
              <w:t>.</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p>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p>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август октябрь</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p>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в течение года</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p>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p>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Директор</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Заместитель</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директора по УР</w:t>
            </w:r>
          </w:p>
        </w:tc>
      </w:tr>
      <w:tr w:rsidR="00DA3A32" w:rsidRPr="00DB21CC" w:rsidTr="006A2677">
        <w:trPr>
          <w:trHeight w:val="1103"/>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2</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 xml:space="preserve">Проведение конференции с родителями выпускников образовательных учреждений «Подготовка выпускников 9 класса к ОГЭ </w:t>
            </w:r>
            <w:r w:rsidR="00224D2C" w:rsidRPr="00DB21CC">
              <w:rPr>
                <w:rFonts w:ascii="Times New Roman" w:eastAsia="Times New Roman" w:hAnsi="Times New Roman" w:cs="Times New Roman"/>
                <w:sz w:val="24"/>
                <w:szCs w:val="24"/>
                <w:lang w:val="ru-RU" w:bidi="ru-RU"/>
              </w:rPr>
              <w:t>2021-2022</w:t>
            </w:r>
            <w:r w:rsidRPr="00DB21CC">
              <w:rPr>
                <w:rFonts w:ascii="Times New Roman" w:eastAsia="Times New Roman" w:hAnsi="Times New Roman" w:cs="Times New Roman"/>
                <w:sz w:val="24"/>
                <w:szCs w:val="24"/>
                <w:lang w:val="ru-RU" w:bidi="ru-RU"/>
              </w:rPr>
              <w:t xml:space="preserve"> году»</w:t>
            </w:r>
            <w:r w:rsidR="00CE6F25" w:rsidRPr="00DB21CC">
              <w:rPr>
                <w:rFonts w:ascii="Times New Roman" w:eastAsia="Times New Roman" w:hAnsi="Times New Roman" w:cs="Times New Roman"/>
                <w:sz w:val="24"/>
                <w:szCs w:val="24"/>
                <w:lang w:val="ru-RU" w:bidi="ru-RU"/>
              </w:rPr>
              <w:t>.</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сентябрь ноябрь</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январь апрель</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ОУ</w:t>
            </w:r>
          </w:p>
        </w:tc>
      </w:tr>
      <w:tr w:rsidR="00DA3A32" w:rsidRPr="00DB21CC" w:rsidTr="006A2677">
        <w:trPr>
          <w:trHeight w:val="827"/>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3</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Сбор предварительной информации о планируемом количестве участников в ОГЭ выпускников 9 класса  предметам по выбору</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сентябрь</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Заместитель</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директора по УР</w:t>
            </w:r>
          </w:p>
        </w:tc>
      </w:tr>
      <w:tr w:rsidR="00DA3A32" w:rsidRPr="00DB21CC" w:rsidTr="006A2677">
        <w:trPr>
          <w:trHeight w:val="551"/>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4</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 xml:space="preserve">Создание базы данных выпускников 9 класса в </w:t>
            </w:r>
            <w:r w:rsidR="00224D2C" w:rsidRPr="00DB21CC">
              <w:rPr>
                <w:rFonts w:ascii="Times New Roman" w:eastAsia="Times New Roman" w:hAnsi="Times New Roman" w:cs="Times New Roman"/>
                <w:sz w:val="24"/>
                <w:szCs w:val="24"/>
                <w:lang w:val="ru-RU" w:bidi="ru-RU"/>
              </w:rPr>
              <w:t>2021-2022</w:t>
            </w:r>
            <w:r w:rsidRPr="00DB21CC">
              <w:rPr>
                <w:rFonts w:ascii="Times New Roman" w:eastAsia="Times New Roman" w:hAnsi="Times New Roman" w:cs="Times New Roman"/>
                <w:sz w:val="24"/>
                <w:szCs w:val="24"/>
                <w:lang w:val="ru-RU" w:bidi="ru-RU"/>
              </w:rPr>
              <w:t xml:space="preserve"> году</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февраль -</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март</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Заместитель</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директора по УР</w:t>
            </w:r>
          </w:p>
        </w:tc>
      </w:tr>
      <w:tr w:rsidR="00DA3A32" w:rsidRPr="00DB21CC" w:rsidTr="006A2677">
        <w:trPr>
          <w:trHeight w:val="554"/>
        </w:trPr>
        <w:tc>
          <w:tcPr>
            <w:tcW w:w="9640" w:type="dxa"/>
            <w:gridSpan w:val="7"/>
          </w:tcPr>
          <w:p w:rsidR="00DA3A32" w:rsidRPr="00DB21CC" w:rsidRDefault="00DA3A32" w:rsidP="00DB21CC">
            <w:pPr>
              <w:spacing w:line="276" w:lineRule="auto"/>
              <w:ind w:left="142"/>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3. Мероприятия по нормативно-</w:t>
            </w:r>
            <w:proofErr w:type="gramStart"/>
            <w:r w:rsidRPr="00DB21CC">
              <w:rPr>
                <w:rFonts w:ascii="Times New Roman" w:eastAsia="Times New Roman" w:hAnsi="Times New Roman" w:cs="Times New Roman"/>
                <w:sz w:val="24"/>
                <w:szCs w:val="24"/>
                <w:lang w:val="ru-RU" w:bidi="ru-RU"/>
              </w:rPr>
              <w:t>правовому,  инструктивно</w:t>
            </w:r>
            <w:proofErr w:type="gramEnd"/>
            <w:r w:rsidRPr="00DB21CC">
              <w:rPr>
                <w:rFonts w:ascii="Times New Roman" w:eastAsia="Times New Roman" w:hAnsi="Times New Roman" w:cs="Times New Roman"/>
                <w:sz w:val="24"/>
                <w:szCs w:val="24"/>
                <w:lang w:val="ru-RU" w:bidi="ru-RU"/>
              </w:rPr>
              <w:t>-методическому</w:t>
            </w:r>
          </w:p>
          <w:p w:rsidR="00DA3A32" w:rsidRPr="00DB21CC" w:rsidRDefault="00DA3A32" w:rsidP="00DB21CC">
            <w:pPr>
              <w:spacing w:line="276" w:lineRule="auto"/>
              <w:ind w:left="142"/>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обеспечению ОГЭ выпускников 9 класса</w:t>
            </w:r>
          </w:p>
        </w:tc>
      </w:tr>
      <w:tr w:rsidR="00DA3A32" w:rsidRPr="00DB21CC" w:rsidTr="006A2677">
        <w:trPr>
          <w:trHeight w:val="551"/>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1</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Приказ «О проведении мониторинга учебных достижений выпускников 9 класса»</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сентябрь</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 школы</w:t>
            </w:r>
          </w:p>
        </w:tc>
      </w:tr>
      <w:tr w:rsidR="00DA3A32" w:rsidRPr="00DB21CC" w:rsidTr="006A2677">
        <w:trPr>
          <w:trHeight w:val="551"/>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2</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Приказ «О назначении ответственного за организацию подготовки к ОГЭ в 9 классе»</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сентябрь</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 школы</w:t>
            </w:r>
          </w:p>
        </w:tc>
      </w:tr>
      <w:tr w:rsidR="00DA3A32" w:rsidRPr="00DB21CC" w:rsidTr="006A2677">
        <w:trPr>
          <w:trHeight w:val="551"/>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3</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Приказ «О назначении ответственного лица за базу данных»</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сентябрь</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 школы</w:t>
            </w:r>
          </w:p>
        </w:tc>
      </w:tr>
      <w:tr w:rsidR="00DA3A32" w:rsidRPr="00DB21CC" w:rsidTr="006A2677">
        <w:trPr>
          <w:trHeight w:val="551"/>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4</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Приказ «О проведении тренировочного тестирования учащихся 9 класса»</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по графику</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 школы</w:t>
            </w:r>
          </w:p>
        </w:tc>
      </w:tr>
      <w:tr w:rsidR="00DA3A32" w:rsidRPr="00DB21CC" w:rsidTr="006A2677">
        <w:trPr>
          <w:trHeight w:val="551"/>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5</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Иные приказы и распоряжения (по  необходимости)</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весь период</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 школы</w:t>
            </w:r>
          </w:p>
        </w:tc>
      </w:tr>
      <w:tr w:rsidR="00DA3A32" w:rsidRPr="00DB21CC" w:rsidTr="006A2677">
        <w:trPr>
          <w:trHeight w:val="552"/>
        </w:trPr>
        <w:tc>
          <w:tcPr>
            <w:tcW w:w="9640" w:type="dxa"/>
            <w:gridSpan w:val="7"/>
          </w:tcPr>
          <w:p w:rsidR="00DA3A32" w:rsidRPr="00DB21CC" w:rsidRDefault="00DA3A32" w:rsidP="00DB21CC">
            <w:pPr>
              <w:spacing w:line="276" w:lineRule="auto"/>
              <w:ind w:left="142" w:right="139"/>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4. Мероприятия по организационно-технологическому обеспечению</w:t>
            </w:r>
          </w:p>
          <w:p w:rsidR="00DA3A32" w:rsidRPr="00DB21CC" w:rsidRDefault="00DA3A32" w:rsidP="00DB21CC">
            <w:pPr>
              <w:spacing w:line="276" w:lineRule="auto"/>
              <w:ind w:left="142" w:right="139"/>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проведения ОГЭ выпускников 9 класса</w:t>
            </w:r>
          </w:p>
        </w:tc>
      </w:tr>
      <w:tr w:rsidR="00DA3A32" w:rsidRPr="00DB21CC" w:rsidTr="006A2677">
        <w:trPr>
          <w:trHeight w:val="830"/>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1</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Организация сбора информации для формирования базы данных ОГЭ выпускников 9  класса общеобразовательных учреждений</w:t>
            </w:r>
          </w:p>
        </w:tc>
        <w:tc>
          <w:tcPr>
            <w:tcW w:w="1703" w:type="dxa"/>
            <w:gridSpan w:val="2"/>
          </w:tcPr>
          <w:p w:rsidR="00DA3A32" w:rsidRPr="00DB21CC" w:rsidRDefault="00DA3A32" w:rsidP="00DB21CC">
            <w:pPr>
              <w:spacing w:line="276" w:lineRule="auto"/>
              <w:ind w:right="-1"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февраль - апрель</w:t>
            </w:r>
          </w:p>
        </w:tc>
        <w:tc>
          <w:tcPr>
            <w:tcW w:w="1986" w:type="dxa"/>
            <w:gridSpan w:val="2"/>
          </w:tcPr>
          <w:p w:rsidR="00DA3A32" w:rsidRPr="00DB21CC" w:rsidRDefault="00DA3A32" w:rsidP="00DB21CC">
            <w:pPr>
              <w:spacing w:line="276" w:lineRule="auto"/>
              <w:ind w:right="-1"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Ответственный за БД</w:t>
            </w:r>
          </w:p>
        </w:tc>
      </w:tr>
      <w:tr w:rsidR="00DA3A32" w:rsidRPr="00DB21CC" w:rsidTr="006A2677">
        <w:trPr>
          <w:trHeight w:val="827"/>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2</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Получение результатов экзаменов по предметам</w:t>
            </w:r>
          </w:p>
        </w:tc>
        <w:tc>
          <w:tcPr>
            <w:tcW w:w="1703" w:type="dxa"/>
            <w:gridSpan w:val="2"/>
          </w:tcPr>
          <w:p w:rsidR="00DA3A32" w:rsidRPr="00DB21CC" w:rsidRDefault="00DA3A32" w:rsidP="00DB21CC">
            <w:pPr>
              <w:spacing w:line="276" w:lineRule="auto"/>
              <w:ind w:right="-1"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в установленные</w:t>
            </w:r>
          </w:p>
          <w:p w:rsidR="00DA3A32" w:rsidRPr="00DB21CC" w:rsidRDefault="00DA3A32" w:rsidP="00DB21CC">
            <w:pPr>
              <w:spacing w:line="276" w:lineRule="auto"/>
              <w:ind w:right="-1"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сроки</w:t>
            </w:r>
          </w:p>
        </w:tc>
        <w:tc>
          <w:tcPr>
            <w:tcW w:w="1986" w:type="dxa"/>
            <w:gridSpan w:val="2"/>
          </w:tcPr>
          <w:p w:rsidR="00DA3A32" w:rsidRPr="00DB21CC" w:rsidRDefault="00DA3A32" w:rsidP="00DB21CC">
            <w:pPr>
              <w:spacing w:line="276" w:lineRule="auto"/>
              <w:ind w:right="-1"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Заместитель</w:t>
            </w:r>
          </w:p>
          <w:p w:rsidR="00DA3A32" w:rsidRPr="00DB21CC" w:rsidRDefault="00DA3A32" w:rsidP="00DB21CC">
            <w:pPr>
              <w:spacing w:line="276" w:lineRule="auto"/>
              <w:ind w:right="-1"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директора по УР</w:t>
            </w:r>
          </w:p>
        </w:tc>
      </w:tr>
      <w:tr w:rsidR="00DA3A32" w:rsidRPr="00DB21CC" w:rsidTr="006A2677">
        <w:trPr>
          <w:trHeight w:val="1103"/>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3</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Прием апелляций от</w:t>
            </w:r>
            <w:r w:rsidRPr="00DB21CC">
              <w:rPr>
                <w:rFonts w:ascii="Times New Roman" w:eastAsia="Times New Roman" w:hAnsi="Times New Roman" w:cs="Times New Roman"/>
                <w:sz w:val="24"/>
                <w:szCs w:val="24"/>
                <w:lang w:val="ru-RU" w:bidi="ru-RU"/>
              </w:rPr>
              <w:t xml:space="preserve">  </w:t>
            </w:r>
            <w:r w:rsidRPr="00DB21CC">
              <w:rPr>
                <w:rFonts w:ascii="Times New Roman" w:eastAsia="Times New Roman" w:hAnsi="Times New Roman" w:cs="Times New Roman"/>
                <w:sz w:val="24"/>
                <w:szCs w:val="24"/>
                <w:lang w:bidi="ru-RU"/>
              </w:rPr>
              <w:t>выпускников</w:t>
            </w:r>
          </w:p>
        </w:tc>
        <w:tc>
          <w:tcPr>
            <w:tcW w:w="1703" w:type="dxa"/>
            <w:gridSpan w:val="2"/>
          </w:tcPr>
          <w:p w:rsidR="00DA3A32" w:rsidRPr="00DB21CC" w:rsidRDefault="00DA3A32" w:rsidP="00DB21CC">
            <w:pPr>
              <w:spacing w:line="276" w:lineRule="auto"/>
              <w:ind w:right="-1"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В течение 2-х дней после</w:t>
            </w:r>
          </w:p>
          <w:p w:rsidR="00DA3A32" w:rsidRPr="00DB21CC" w:rsidRDefault="00DA3A32" w:rsidP="00DB21CC">
            <w:pPr>
              <w:spacing w:line="276" w:lineRule="auto"/>
              <w:ind w:right="-1"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объявления результатов</w:t>
            </w:r>
          </w:p>
        </w:tc>
        <w:tc>
          <w:tcPr>
            <w:tcW w:w="1986" w:type="dxa"/>
            <w:gridSpan w:val="2"/>
          </w:tcPr>
          <w:p w:rsidR="00DA3A32" w:rsidRPr="00DB21CC" w:rsidRDefault="00DA3A32" w:rsidP="00DB21CC">
            <w:pPr>
              <w:spacing w:line="276" w:lineRule="auto"/>
              <w:ind w:right="-1"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Заместитель</w:t>
            </w:r>
          </w:p>
          <w:p w:rsidR="00DA3A32" w:rsidRPr="00DB21CC" w:rsidRDefault="00DA3A32" w:rsidP="00DB21CC">
            <w:pPr>
              <w:spacing w:line="276" w:lineRule="auto"/>
              <w:ind w:right="-1"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директора по УР</w:t>
            </w:r>
          </w:p>
        </w:tc>
      </w:tr>
      <w:tr w:rsidR="00DA3A32" w:rsidRPr="00DB21CC" w:rsidTr="006A2677">
        <w:trPr>
          <w:trHeight w:val="275"/>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4</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Выдача свидетельств о результатах ОГЭ выпускников 9 класс</w:t>
            </w:r>
            <w:r w:rsidR="00CE6F25" w:rsidRPr="00DB21CC">
              <w:rPr>
                <w:rFonts w:ascii="Times New Roman" w:eastAsia="Times New Roman" w:hAnsi="Times New Roman" w:cs="Times New Roman"/>
                <w:sz w:val="24"/>
                <w:szCs w:val="24"/>
                <w:lang w:val="ru-RU" w:bidi="ru-RU"/>
              </w:rPr>
              <w:t>а</w:t>
            </w:r>
          </w:p>
        </w:tc>
        <w:tc>
          <w:tcPr>
            <w:tcW w:w="1703" w:type="dxa"/>
            <w:gridSpan w:val="2"/>
          </w:tcPr>
          <w:p w:rsidR="00DA3A32" w:rsidRPr="00DB21CC" w:rsidRDefault="00DA3A32" w:rsidP="00DB21CC">
            <w:pPr>
              <w:spacing w:line="276" w:lineRule="auto"/>
              <w:ind w:right="-1"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июнь</w:t>
            </w:r>
          </w:p>
        </w:tc>
        <w:tc>
          <w:tcPr>
            <w:tcW w:w="1986" w:type="dxa"/>
            <w:gridSpan w:val="2"/>
          </w:tcPr>
          <w:p w:rsidR="00DA3A32" w:rsidRPr="00DB21CC" w:rsidRDefault="00DA3A32" w:rsidP="00DB21CC">
            <w:pPr>
              <w:spacing w:line="276" w:lineRule="auto"/>
              <w:ind w:right="-1"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Заместитель директора по УР</w:t>
            </w:r>
          </w:p>
        </w:tc>
      </w:tr>
      <w:tr w:rsidR="00DA3A32" w:rsidRPr="00DB21CC" w:rsidTr="006A2677">
        <w:trPr>
          <w:trHeight w:val="1104"/>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lastRenderedPageBreak/>
              <w:t>5</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Представление в ИМЦ сводного аналитического отчета по результатам организации и проведения ОГЭ выпускников 9 классов ОУ</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июль</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Заместитель</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директора по УР</w:t>
            </w:r>
          </w:p>
        </w:tc>
      </w:tr>
      <w:tr w:rsidR="00DA3A32" w:rsidRPr="00DB21CC" w:rsidTr="006A2677">
        <w:trPr>
          <w:trHeight w:val="551"/>
        </w:trPr>
        <w:tc>
          <w:tcPr>
            <w:tcW w:w="9640" w:type="dxa"/>
            <w:gridSpan w:val="7"/>
          </w:tcPr>
          <w:p w:rsidR="00DA3A32" w:rsidRPr="00DB21CC" w:rsidRDefault="00DA3A32" w:rsidP="00DB21CC">
            <w:pPr>
              <w:spacing w:line="276" w:lineRule="auto"/>
              <w:ind w:left="142" w:right="139"/>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5. Мероприятия по мониторингу ОГЭ выпускников 9  класса</w:t>
            </w:r>
          </w:p>
        </w:tc>
      </w:tr>
      <w:tr w:rsidR="00DA3A32" w:rsidRPr="00DB21CC" w:rsidTr="006A2677">
        <w:trPr>
          <w:trHeight w:val="1655"/>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1</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Проведение мониторинга основных результатов ОГЭ-9:</w:t>
            </w:r>
          </w:p>
          <w:p w:rsidR="00DA3A32" w:rsidRPr="00DB21CC" w:rsidRDefault="00DA3A32" w:rsidP="00DB21CC">
            <w:pPr>
              <w:numPr>
                <w:ilvl w:val="0"/>
                <w:numId w:val="8"/>
              </w:numPr>
              <w:tabs>
                <w:tab w:val="left" w:pos="248"/>
              </w:tabs>
              <w:spacing w:line="276" w:lineRule="auto"/>
              <w:ind w:left="142" w:right="139" w:firstLine="0"/>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на этапе диагностики уровня готовности к государственной (</w:t>
            </w:r>
            <w:proofErr w:type="gramStart"/>
            <w:r w:rsidRPr="00DB21CC">
              <w:rPr>
                <w:rFonts w:ascii="Times New Roman" w:eastAsia="Times New Roman" w:hAnsi="Times New Roman" w:cs="Times New Roman"/>
                <w:sz w:val="24"/>
                <w:szCs w:val="24"/>
                <w:lang w:val="ru-RU" w:bidi="ru-RU"/>
              </w:rPr>
              <w:t>итоговой)</w:t>
            </w:r>
            <w:r w:rsidR="00CE6F25" w:rsidRPr="00DB21CC">
              <w:rPr>
                <w:rFonts w:ascii="Times New Roman" w:eastAsia="Times New Roman" w:hAnsi="Times New Roman" w:cs="Times New Roman"/>
                <w:sz w:val="24"/>
                <w:szCs w:val="24"/>
                <w:lang w:val="ru-RU" w:bidi="ru-RU"/>
              </w:rPr>
              <w:t xml:space="preserve">  </w:t>
            </w:r>
            <w:r w:rsidRPr="00DB21CC">
              <w:rPr>
                <w:rFonts w:ascii="Times New Roman" w:eastAsia="Times New Roman" w:hAnsi="Times New Roman" w:cs="Times New Roman"/>
                <w:sz w:val="24"/>
                <w:szCs w:val="24"/>
                <w:lang w:val="ru-RU" w:bidi="ru-RU"/>
              </w:rPr>
              <w:t>аттестации</w:t>
            </w:r>
            <w:proofErr w:type="gramEnd"/>
            <w:r w:rsidRPr="00DB21CC">
              <w:rPr>
                <w:rFonts w:ascii="Times New Roman" w:eastAsia="Times New Roman" w:hAnsi="Times New Roman" w:cs="Times New Roman"/>
                <w:sz w:val="24"/>
                <w:szCs w:val="24"/>
                <w:lang w:val="ru-RU" w:bidi="ru-RU"/>
              </w:rPr>
              <w:t>;</w:t>
            </w:r>
          </w:p>
          <w:p w:rsidR="00DA3A32" w:rsidRPr="00DB21CC" w:rsidRDefault="00DA3A32" w:rsidP="00DB21CC">
            <w:pPr>
              <w:numPr>
                <w:ilvl w:val="0"/>
                <w:numId w:val="8"/>
              </w:numPr>
              <w:tabs>
                <w:tab w:val="left" w:pos="248"/>
              </w:tabs>
              <w:spacing w:line="276" w:lineRule="auto"/>
              <w:ind w:left="142" w:right="139" w:firstLine="0"/>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на этапе государственной (итоговой)</w:t>
            </w:r>
            <w:r w:rsidR="00CE6F25" w:rsidRPr="00DB21CC">
              <w:rPr>
                <w:rFonts w:ascii="Times New Roman" w:eastAsia="Times New Roman" w:hAnsi="Times New Roman" w:cs="Times New Roman"/>
                <w:sz w:val="24"/>
                <w:szCs w:val="24"/>
                <w:lang w:val="ru-RU" w:bidi="ru-RU"/>
              </w:rPr>
              <w:t xml:space="preserve">  </w:t>
            </w:r>
            <w:r w:rsidRPr="00DB21CC">
              <w:rPr>
                <w:rFonts w:ascii="Times New Roman" w:eastAsia="Times New Roman" w:hAnsi="Times New Roman" w:cs="Times New Roman"/>
                <w:sz w:val="24"/>
                <w:szCs w:val="24"/>
                <w:lang w:val="ru-RU" w:bidi="ru-RU"/>
              </w:rPr>
              <w:t>аттестации</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bidi="ru-RU"/>
              </w:rPr>
              <w:t>сентябрь 20</w:t>
            </w:r>
            <w:r w:rsidRPr="00DB21CC">
              <w:rPr>
                <w:rFonts w:ascii="Times New Roman" w:eastAsia="Times New Roman" w:hAnsi="Times New Roman" w:cs="Times New Roman"/>
                <w:sz w:val="24"/>
                <w:szCs w:val="24"/>
                <w:lang w:val="ru-RU" w:bidi="ru-RU"/>
              </w:rPr>
              <w:t>20</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bidi="ru-RU"/>
              </w:rPr>
              <w:t>- август 20</w:t>
            </w:r>
            <w:r w:rsidRPr="00DB21CC">
              <w:rPr>
                <w:rFonts w:ascii="Times New Roman" w:eastAsia="Times New Roman" w:hAnsi="Times New Roman" w:cs="Times New Roman"/>
                <w:sz w:val="24"/>
                <w:szCs w:val="24"/>
                <w:lang w:val="ru-RU" w:bidi="ru-RU"/>
              </w:rPr>
              <w:t>21</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Заместитель</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директора по УР</w:t>
            </w:r>
          </w:p>
        </w:tc>
      </w:tr>
      <w:tr w:rsidR="00DA3A32" w:rsidRPr="00DB21CC" w:rsidTr="006A2677">
        <w:trPr>
          <w:trHeight w:val="828"/>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2</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Сбор, обработка результатов мониторинга ОГЭ выпускников 9 классов ОУ</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bidi="ru-RU"/>
              </w:rPr>
              <w:t>июнь – август 20</w:t>
            </w:r>
            <w:r w:rsidRPr="00DB21CC">
              <w:rPr>
                <w:rFonts w:ascii="Times New Roman" w:eastAsia="Times New Roman" w:hAnsi="Times New Roman" w:cs="Times New Roman"/>
                <w:sz w:val="24"/>
                <w:szCs w:val="24"/>
                <w:lang w:val="ru-RU" w:bidi="ru-RU"/>
              </w:rPr>
              <w:t>20</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Заместитель</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директора по УР</w:t>
            </w:r>
          </w:p>
        </w:tc>
      </w:tr>
      <w:tr w:rsidR="00DA3A32" w:rsidRPr="00DB21CC" w:rsidTr="006A2677">
        <w:trPr>
          <w:trHeight w:val="551"/>
        </w:trPr>
        <w:tc>
          <w:tcPr>
            <w:tcW w:w="9640" w:type="dxa"/>
            <w:gridSpan w:val="7"/>
          </w:tcPr>
          <w:p w:rsidR="00DA3A32" w:rsidRPr="00DB21CC" w:rsidRDefault="00DA3A32" w:rsidP="00DB21CC">
            <w:pPr>
              <w:spacing w:line="276" w:lineRule="auto"/>
              <w:ind w:left="142" w:right="139"/>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4. Мероприятия по подготовке и повышению квалификации педагогов</w:t>
            </w:r>
          </w:p>
          <w:p w:rsidR="00DA3A32" w:rsidRPr="00DB21CC" w:rsidRDefault="00DA3A32" w:rsidP="00DB21CC">
            <w:pPr>
              <w:spacing w:line="276" w:lineRule="auto"/>
              <w:ind w:left="142" w:right="139"/>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по ОГЭ выпускников 9 класса</w:t>
            </w:r>
          </w:p>
        </w:tc>
      </w:tr>
      <w:tr w:rsidR="00DA3A32" w:rsidRPr="00DB21CC" w:rsidTr="006A2677">
        <w:trPr>
          <w:trHeight w:val="1655"/>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1</w:t>
            </w:r>
          </w:p>
        </w:tc>
        <w:tc>
          <w:tcPr>
            <w:tcW w:w="5384" w:type="dxa"/>
          </w:tcPr>
          <w:p w:rsidR="00DA3A32" w:rsidRPr="00DB21CC" w:rsidRDefault="00DA3A32" w:rsidP="00DB21CC">
            <w:pPr>
              <w:spacing w:line="276" w:lineRule="auto"/>
              <w:ind w:left="142" w:right="168"/>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Участие в семинарах, совещаниях по вопросам и проблемам государственной (итоговой) аттестации обучающихся, освоивших образовательные программы основного общего образования в новой форме на муниципальном и республиканском уровнях</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в течение года</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Заместитель</w:t>
            </w:r>
          </w:p>
          <w:p w:rsidR="00DA3A32" w:rsidRPr="00DB21CC" w:rsidRDefault="00DA3A32" w:rsidP="00DB21CC">
            <w:pPr>
              <w:spacing w:line="276" w:lineRule="auto"/>
              <w:ind w:right="146"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директора по УР Учителя-</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предметники</w:t>
            </w:r>
          </w:p>
        </w:tc>
      </w:tr>
      <w:tr w:rsidR="00DA3A32" w:rsidRPr="00DB21CC" w:rsidTr="006A2677">
        <w:trPr>
          <w:trHeight w:val="554"/>
        </w:trPr>
        <w:tc>
          <w:tcPr>
            <w:tcW w:w="9640" w:type="dxa"/>
            <w:gridSpan w:val="7"/>
          </w:tcPr>
          <w:p w:rsidR="00DA3A32" w:rsidRPr="00DB21CC" w:rsidRDefault="00DA3A32" w:rsidP="00DB21CC">
            <w:pPr>
              <w:tabs>
                <w:tab w:val="left" w:pos="0"/>
              </w:tabs>
              <w:spacing w:line="276" w:lineRule="auto"/>
              <w:ind w:left="142"/>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7.</w:t>
            </w:r>
            <w:r w:rsidRPr="00DB21CC">
              <w:rPr>
                <w:rFonts w:ascii="Times New Roman" w:eastAsia="Times New Roman" w:hAnsi="Times New Roman" w:cs="Times New Roman"/>
                <w:sz w:val="24"/>
                <w:szCs w:val="24"/>
                <w:lang w:val="ru-RU" w:bidi="ru-RU"/>
              </w:rPr>
              <w:tab/>
              <w:t xml:space="preserve">Мероприятия по обеспечению </w:t>
            </w:r>
            <w:proofErr w:type="gramStart"/>
            <w:r w:rsidRPr="00DB21CC">
              <w:rPr>
                <w:rFonts w:ascii="Times New Roman" w:eastAsia="Times New Roman" w:hAnsi="Times New Roman" w:cs="Times New Roman"/>
                <w:sz w:val="24"/>
                <w:szCs w:val="24"/>
                <w:lang w:val="ru-RU" w:bidi="ru-RU"/>
              </w:rPr>
              <w:t>информационной  поддержки</w:t>
            </w:r>
            <w:proofErr w:type="gramEnd"/>
          </w:p>
          <w:p w:rsidR="00DA3A32" w:rsidRPr="00DB21CC" w:rsidRDefault="00DA3A32" w:rsidP="00DB21CC">
            <w:pPr>
              <w:spacing w:line="276" w:lineRule="auto"/>
              <w:ind w:left="142"/>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ОГЭ выпускников 9 класса</w:t>
            </w:r>
          </w:p>
        </w:tc>
      </w:tr>
      <w:tr w:rsidR="00DA3A32" w:rsidRPr="00DB21CC" w:rsidTr="006A2677">
        <w:trPr>
          <w:trHeight w:val="1655"/>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1.</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Организация консультационной поддержки педагогов и учащихся старших классов по вопросам, связаннымис организацией и проведением ОГЭ, структуре и особенностям контрольных измерительных материалов в 2021году</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весь период</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Заместитель</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директора по УР</w:t>
            </w:r>
          </w:p>
        </w:tc>
      </w:tr>
      <w:tr w:rsidR="00DA3A32" w:rsidRPr="00DB21CC" w:rsidTr="006A2677">
        <w:trPr>
          <w:trHeight w:val="841"/>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2.</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Организация и проведение информационно-разъяснительной работы с участниками ОГЭ-9, в том числе:</w:t>
            </w:r>
          </w:p>
          <w:p w:rsidR="00DA3A32" w:rsidRPr="00DB21CC" w:rsidRDefault="00DA3A32" w:rsidP="00DB21CC">
            <w:pPr>
              <w:numPr>
                <w:ilvl w:val="0"/>
                <w:numId w:val="7"/>
              </w:numPr>
              <w:tabs>
                <w:tab w:val="left" w:pos="248"/>
              </w:tabs>
              <w:spacing w:line="276" w:lineRule="auto"/>
              <w:ind w:left="142" w:right="139" w:firstLine="0"/>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 сроках подачи заявления для участия в ОГЭ- 9;</w:t>
            </w:r>
          </w:p>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w:t>
            </w:r>
            <w:r w:rsidR="00CE6F25" w:rsidRPr="00DB21CC">
              <w:rPr>
                <w:rFonts w:ascii="Times New Roman" w:eastAsia="Times New Roman" w:hAnsi="Times New Roman" w:cs="Times New Roman"/>
                <w:sz w:val="24"/>
                <w:szCs w:val="24"/>
                <w:lang w:val="ru-RU" w:bidi="ru-RU"/>
              </w:rPr>
              <w:t xml:space="preserve"> </w:t>
            </w:r>
            <w:r w:rsidRPr="00DB21CC">
              <w:rPr>
                <w:rFonts w:ascii="Times New Roman" w:eastAsia="Times New Roman" w:hAnsi="Times New Roman" w:cs="Times New Roman"/>
                <w:sz w:val="24"/>
                <w:szCs w:val="24"/>
                <w:lang w:val="ru-RU" w:bidi="ru-RU"/>
              </w:rPr>
              <w:t>о запрете использования на экзаменах мобильных телефонов, иные средства связи и электронно- вычислительной техники, а такж</w:t>
            </w:r>
            <w:r w:rsidR="00CE6F25" w:rsidRPr="00DB21CC">
              <w:rPr>
                <w:rFonts w:ascii="Times New Roman" w:eastAsia="Times New Roman" w:hAnsi="Times New Roman" w:cs="Times New Roman"/>
                <w:sz w:val="24"/>
                <w:szCs w:val="24"/>
                <w:lang w:val="ru-RU" w:bidi="ru-RU"/>
              </w:rPr>
              <w:t>е дополнительных информационно-</w:t>
            </w:r>
            <w:r w:rsidRPr="00DB21CC">
              <w:rPr>
                <w:rFonts w:ascii="Times New Roman" w:eastAsia="Times New Roman" w:hAnsi="Times New Roman" w:cs="Times New Roman"/>
                <w:sz w:val="24"/>
                <w:szCs w:val="24"/>
                <w:lang w:val="ru-RU" w:bidi="ru-RU"/>
              </w:rPr>
              <w:t>справочных материалов, не включенных в утвержденный Рособрнадзором перечень предметов и материалов, разрешаемых для использования на экзаменах;</w:t>
            </w:r>
          </w:p>
          <w:p w:rsidR="00DA3A32" w:rsidRPr="00DB21CC" w:rsidRDefault="00DA3A32" w:rsidP="00DB21CC">
            <w:pPr>
              <w:numPr>
                <w:ilvl w:val="0"/>
                <w:numId w:val="7"/>
              </w:numPr>
              <w:tabs>
                <w:tab w:val="left" w:pos="248"/>
              </w:tabs>
              <w:spacing w:line="276" w:lineRule="auto"/>
              <w:ind w:left="142" w:right="139" w:firstLine="0"/>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 сроках и порядке подачи ирассмотрения апелляций;</w:t>
            </w:r>
          </w:p>
          <w:p w:rsidR="00DA3A32" w:rsidRPr="00DB21CC" w:rsidRDefault="00DA3A32" w:rsidP="00DB21CC">
            <w:pPr>
              <w:numPr>
                <w:ilvl w:val="0"/>
                <w:numId w:val="7"/>
              </w:numPr>
              <w:tabs>
                <w:tab w:val="left" w:pos="248"/>
              </w:tabs>
              <w:spacing w:line="276" w:lineRule="auto"/>
              <w:ind w:left="142" w:right="139" w:firstLine="0"/>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 правилах оформления и заполнения бланков ответов на заданияКИМов;</w:t>
            </w:r>
          </w:p>
          <w:p w:rsidR="00DA3A32" w:rsidRPr="00DB21CC" w:rsidRDefault="00DA3A32" w:rsidP="00DB21CC">
            <w:pPr>
              <w:numPr>
                <w:ilvl w:val="0"/>
                <w:numId w:val="7"/>
              </w:numPr>
              <w:tabs>
                <w:tab w:val="left" w:pos="248"/>
              </w:tabs>
              <w:spacing w:line="276" w:lineRule="auto"/>
              <w:ind w:left="142" w:right="139" w:firstLine="0"/>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lastRenderedPageBreak/>
              <w:t>о правилах поведения на экзамене, во  время пути в ППЭ и обратно и  др.</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lastRenderedPageBreak/>
              <w:t>сентябрь -май</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Заместитель</w:t>
            </w:r>
          </w:p>
          <w:p w:rsidR="00DA3A32" w:rsidRPr="00DB21CC" w:rsidRDefault="00DA3A32" w:rsidP="00DB21CC">
            <w:pPr>
              <w:spacing w:line="276" w:lineRule="auto"/>
              <w:ind w:right="146"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директора по УР Классные руководители Учителя-</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предметники</w:t>
            </w:r>
          </w:p>
        </w:tc>
      </w:tr>
      <w:tr w:rsidR="00DA3A32" w:rsidRPr="00DB21CC" w:rsidTr="00950E62">
        <w:trPr>
          <w:trHeight w:val="1382"/>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3</w:t>
            </w:r>
          </w:p>
        </w:tc>
        <w:tc>
          <w:tcPr>
            <w:tcW w:w="5384" w:type="dxa"/>
          </w:tcPr>
          <w:p w:rsidR="00DA3A32" w:rsidRPr="00DB21CC" w:rsidRDefault="00DA3A32" w:rsidP="00DB21CC">
            <w:pPr>
              <w:tabs>
                <w:tab w:val="left" w:pos="5245"/>
              </w:tabs>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Организация изучения нормативных правовых документов и распорядительных актов, регламентирующих порядок организации и проведения ОГЭ-9 с различными категориями участников образовательного процесса</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сентябрь -май</w:t>
            </w:r>
          </w:p>
        </w:tc>
        <w:tc>
          <w:tcPr>
            <w:tcW w:w="1986" w:type="dxa"/>
            <w:gridSpan w:val="2"/>
          </w:tcPr>
          <w:p w:rsidR="00DA3A32" w:rsidRPr="00DB21CC" w:rsidRDefault="00DA3A32" w:rsidP="00DB21CC">
            <w:pPr>
              <w:spacing w:line="276" w:lineRule="auto"/>
              <w:ind w:right="201"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Администрация Педагогический коллектив</w:t>
            </w:r>
          </w:p>
        </w:tc>
      </w:tr>
      <w:tr w:rsidR="00DA3A32" w:rsidRPr="00DB21CC" w:rsidTr="00950E62">
        <w:trPr>
          <w:trHeight w:val="1103"/>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4</w:t>
            </w:r>
          </w:p>
        </w:tc>
        <w:tc>
          <w:tcPr>
            <w:tcW w:w="5384" w:type="dxa"/>
          </w:tcPr>
          <w:p w:rsidR="00DA3A32" w:rsidRPr="00DB21CC" w:rsidRDefault="00DA3A32" w:rsidP="00DB21CC">
            <w:pPr>
              <w:tabs>
                <w:tab w:val="left" w:pos="5245"/>
              </w:tabs>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Оформление сменных информационных стендов, ведение сайта школы, организация выпуска школьных СМИ</w:t>
            </w:r>
          </w:p>
        </w:tc>
        <w:tc>
          <w:tcPr>
            <w:tcW w:w="1703"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сентябрь-май</w:t>
            </w:r>
          </w:p>
        </w:tc>
        <w:tc>
          <w:tcPr>
            <w:tcW w:w="1986"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Заместитель</w:t>
            </w:r>
          </w:p>
          <w:p w:rsidR="00DA3A32" w:rsidRPr="00DB21CC" w:rsidRDefault="00DA3A32" w:rsidP="00DB21CC">
            <w:pPr>
              <w:spacing w:line="276" w:lineRule="auto"/>
              <w:ind w:right="128" w:hanging="153"/>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директора по УР Администратор сайта</w:t>
            </w:r>
          </w:p>
        </w:tc>
      </w:tr>
      <w:tr w:rsidR="00DA3A32" w:rsidRPr="00DB21CC" w:rsidTr="00DA3A32">
        <w:trPr>
          <w:trHeight w:val="938"/>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5</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Организация психологической консультационной помощи участникам ОГЭ-9 и их родителям в рамках обеспечения «Часы психолога»</w:t>
            </w:r>
          </w:p>
        </w:tc>
        <w:tc>
          <w:tcPr>
            <w:tcW w:w="1703" w:type="dxa"/>
            <w:gridSpan w:val="2"/>
          </w:tcPr>
          <w:p w:rsidR="00DA3A32" w:rsidRPr="00DB21CC" w:rsidRDefault="00DA3A32" w:rsidP="00DB21CC">
            <w:pPr>
              <w:spacing w:line="276" w:lineRule="auto"/>
              <w:ind w:right="-1"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сентябрь -май</w:t>
            </w:r>
          </w:p>
        </w:tc>
        <w:tc>
          <w:tcPr>
            <w:tcW w:w="1986" w:type="dxa"/>
            <w:gridSpan w:val="2"/>
          </w:tcPr>
          <w:p w:rsidR="00DA3A32" w:rsidRPr="00DB21CC" w:rsidRDefault="00DA3A32" w:rsidP="00DB21CC">
            <w:pPr>
              <w:spacing w:line="276" w:lineRule="auto"/>
              <w:ind w:right="-1"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психолог</w:t>
            </w:r>
          </w:p>
        </w:tc>
      </w:tr>
      <w:tr w:rsidR="00DA3A32" w:rsidRPr="00DB21CC" w:rsidTr="00DA3A32">
        <w:trPr>
          <w:trHeight w:val="966"/>
        </w:trPr>
        <w:tc>
          <w:tcPr>
            <w:tcW w:w="567"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6</w:t>
            </w:r>
          </w:p>
        </w:tc>
        <w:tc>
          <w:tcPr>
            <w:tcW w:w="5384" w:type="dxa"/>
          </w:tcPr>
          <w:p w:rsidR="00DA3A32" w:rsidRPr="00DB21CC" w:rsidRDefault="00DA3A32" w:rsidP="00DB21CC">
            <w:pPr>
              <w:spacing w:line="276" w:lineRule="auto"/>
              <w:ind w:left="142" w:right="139"/>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Организация и проведение тренингов для обучающихся выпускных классов: «Прививка от стресса», «Подготовка к экзаменам»</w:t>
            </w:r>
          </w:p>
        </w:tc>
        <w:tc>
          <w:tcPr>
            <w:tcW w:w="1703" w:type="dxa"/>
            <w:gridSpan w:val="2"/>
          </w:tcPr>
          <w:p w:rsidR="00DA3A32" w:rsidRPr="00DB21CC" w:rsidRDefault="00DA3A32" w:rsidP="00DB21CC">
            <w:pPr>
              <w:spacing w:line="276" w:lineRule="auto"/>
              <w:ind w:right="-1"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март-май</w:t>
            </w:r>
          </w:p>
        </w:tc>
        <w:tc>
          <w:tcPr>
            <w:tcW w:w="1986" w:type="dxa"/>
            <w:gridSpan w:val="2"/>
          </w:tcPr>
          <w:p w:rsidR="00DA3A32" w:rsidRPr="00DB21CC" w:rsidRDefault="00DA3A32" w:rsidP="00DB21CC">
            <w:pPr>
              <w:spacing w:line="276" w:lineRule="auto"/>
              <w:ind w:right="-1" w:firstLine="1"/>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психолог</w:t>
            </w:r>
          </w:p>
        </w:tc>
      </w:tr>
      <w:tr w:rsidR="00DA3A32" w:rsidRPr="00DB21CC" w:rsidTr="00950E62">
        <w:trPr>
          <w:trHeight w:val="551"/>
        </w:trPr>
        <w:tc>
          <w:tcPr>
            <w:tcW w:w="9640" w:type="dxa"/>
            <w:gridSpan w:val="7"/>
          </w:tcPr>
          <w:p w:rsidR="00DA3A32" w:rsidRPr="00DB21CC" w:rsidRDefault="00DA3A32" w:rsidP="00DB21CC">
            <w:pPr>
              <w:spacing w:line="276" w:lineRule="auto"/>
              <w:ind w:left="284"/>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8. Мероприятия по анализу результатов проведения ОГЭ</w:t>
            </w:r>
          </w:p>
          <w:p w:rsidR="00DA3A32" w:rsidRPr="00DB21CC" w:rsidRDefault="00DA3A32" w:rsidP="00DB21CC">
            <w:pPr>
              <w:spacing w:line="276" w:lineRule="auto"/>
              <w:ind w:left="284"/>
              <w:jc w:val="center"/>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 xml:space="preserve">выпускников 9 класса в </w:t>
            </w:r>
            <w:r w:rsidR="00224D2C" w:rsidRPr="00DB21CC">
              <w:rPr>
                <w:rFonts w:ascii="Times New Roman" w:eastAsia="Times New Roman" w:hAnsi="Times New Roman" w:cs="Times New Roman"/>
                <w:sz w:val="24"/>
                <w:szCs w:val="24"/>
                <w:lang w:val="ru-RU" w:bidi="ru-RU"/>
              </w:rPr>
              <w:t>2021-2022</w:t>
            </w:r>
            <w:r w:rsidRPr="00DB21CC">
              <w:rPr>
                <w:rFonts w:ascii="Times New Roman" w:eastAsia="Times New Roman" w:hAnsi="Times New Roman" w:cs="Times New Roman"/>
                <w:sz w:val="24"/>
                <w:szCs w:val="24"/>
                <w:lang w:val="ru-RU" w:bidi="ru-RU"/>
              </w:rPr>
              <w:t xml:space="preserve"> учебном году</w:t>
            </w:r>
          </w:p>
        </w:tc>
      </w:tr>
      <w:tr w:rsidR="00DA3A32" w:rsidRPr="00DB21CC" w:rsidTr="00DB21CC">
        <w:trPr>
          <w:trHeight w:val="827"/>
        </w:trPr>
        <w:tc>
          <w:tcPr>
            <w:tcW w:w="30" w:type="dxa"/>
          </w:tcPr>
          <w:p w:rsidR="00DA3A32" w:rsidRPr="00DB21CC" w:rsidRDefault="00DA3A32" w:rsidP="00DB21CC">
            <w:pPr>
              <w:spacing w:line="276" w:lineRule="auto"/>
              <w:ind w:hanging="153"/>
              <w:jc w:val="right"/>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1</w:t>
            </w:r>
          </w:p>
        </w:tc>
        <w:tc>
          <w:tcPr>
            <w:tcW w:w="538" w:type="dxa"/>
            <w:tcBorders>
              <w:right w:val="single" w:sz="4" w:space="0" w:color="auto"/>
            </w:tcBorders>
          </w:tcPr>
          <w:p w:rsidR="00DA3A32" w:rsidRPr="00DB21CC" w:rsidRDefault="00DA3A32" w:rsidP="00DB21CC">
            <w:pPr>
              <w:spacing w:line="276" w:lineRule="auto"/>
              <w:ind w:right="353" w:hanging="153"/>
              <w:jc w:val="right"/>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1</w:t>
            </w:r>
          </w:p>
        </w:tc>
        <w:tc>
          <w:tcPr>
            <w:tcW w:w="5424" w:type="dxa"/>
            <w:gridSpan w:val="2"/>
            <w:tcBorders>
              <w:left w:val="single" w:sz="4" w:space="0" w:color="auto"/>
            </w:tcBorders>
          </w:tcPr>
          <w:p w:rsidR="00DA3A32" w:rsidRPr="00DB21CC" w:rsidRDefault="00DA3A32" w:rsidP="00DB21CC">
            <w:pPr>
              <w:spacing w:line="276" w:lineRule="auto"/>
              <w:ind w:left="141" w:right="180"/>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 xml:space="preserve">Рассмотрение итогов ОГЭ выпускников 9 классов в </w:t>
            </w:r>
            <w:r w:rsidR="00224D2C" w:rsidRPr="00DB21CC">
              <w:rPr>
                <w:rFonts w:ascii="Times New Roman" w:eastAsia="Times New Roman" w:hAnsi="Times New Roman" w:cs="Times New Roman"/>
                <w:sz w:val="24"/>
                <w:szCs w:val="24"/>
                <w:lang w:val="ru-RU" w:bidi="ru-RU"/>
              </w:rPr>
              <w:t>2021-2022</w:t>
            </w:r>
            <w:r w:rsidRPr="00DB21CC">
              <w:rPr>
                <w:rFonts w:ascii="Times New Roman" w:eastAsia="Times New Roman" w:hAnsi="Times New Roman" w:cs="Times New Roman"/>
                <w:sz w:val="24"/>
                <w:szCs w:val="24"/>
                <w:lang w:val="ru-RU" w:bidi="ru-RU"/>
              </w:rPr>
              <w:t xml:space="preserve"> учебном году на педагогическом совете</w:t>
            </w:r>
          </w:p>
        </w:tc>
        <w:tc>
          <w:tcPr>
            <w:tcW w:w="1701" w:type="dxa"/>
            <w:gridSpan w:val="2"/>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август</w:t>
            </w:r>
          </w:p>
        </w:tc>
        <w:tc>
          <w:tcPr>
            <w:tcW w:w="1947" w:type="dxa"/>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Администрация школы</w:t>
            </w:r>
          </w:p>
        </w:tc>
      </w:tr>
      <w:tr w:rsidR="00DA3A32" w:rsidRPr="00DB21CC" w:rsidTr="00DB21CC">
        <w:trPr>
          <w:trHeight w:val="662"/>
        </w:trPr>
        <w:tc>
          <w:tcPr>
            <w:tcW w:w="30" w:type="dxa"/>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2</w:t>
            </w:r>
          </w:p>
        </w:tc>
        <w:tc>
          <w:tcPr>
            <w:tcW w:w="538" w:type="dxa"/>
            <w:tcBorders>
              <w:right w:val="single" w:sz="4" w:space="0" w:color="auto"/>
            </w:tcBorders>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val="ru-RU" w:bidi="ru-RU"/>
              </w:rPr>
            </w:pPr>
          </w:p>
        </w:tc>
        <w:tc>
          <w:tcPr>
            <w:tcW w:w="5424" w:type="dxa"/>
            <w:gridSpan w:val="2"/>
            <w:tcBorders>
              <w:left w:val="single" w:sz="4" w:space="0" w:color="auto"/>
            </w:tcBorders>
          </w:tcPr>
          <w:p w:rsidR="00DA3A32" w:rsidRPr="00DB21CC" w:rsidRDefault="00DA3A32" w:rsidP="00DB21CC">
            <w:pPr>
              <w:spacing w:line="276" w:lineRule="auto"/>
              <w:ind w:left="141" w:right="180"/>
              <w:jc w:val="both"/>
              <w:rPr>
                <w:rFonts w:ascii="Times New Roman" w:eastAsia="Times New Roman" w:hAnsi="Times New Roman" w:cs="Times New Roman"/>
                <w:sz w:val="24"/>
                <w:szCs w:val="24"/>
                <w:lang w:val="ru-RU" w:bidi="ru-RU"/>
              </w:rPr>
            </w:pPr>
            <w:r w:rsidRPr="00DB21CC">
              <w:rPr>
                <w:rFonts w:ascii="Times New Roman" w:eastAsia="Times New Roman" w:hAnsi="Times New Roman" w:cs="Times New Roman"/>
                <w:sz w:val="24"/>
                <w:szCs w:val="24"/>
                <w:lang w:val="ru-RU" w:bidi="ru-RU"/>
              </w:rPr>
              <w:t xml:space="preserve">Анализ статических данных результатов ОГЭ выпускников 9 классов в </w:t>
            </w:r>
            <w:r w:rsidR="00224D2C" w:rsidRPr="00DB21CC">
              <w:rPr>
                <w:rFonts w:ascii="Times New Roman" w:eastAsia="Times New Roman" w:hAnsi="Times New Roman" w:cs="Times New Roman"/>
                <w:sz w:val="24"/>
                <w:szCs w:val="24"/>
                <w:lang w:val="ru-RU" w:bidi="ru-RU"/>
              </w:rPr>
              <w:t>2021-2022</w:t>
            </w:r>
            <w:r w:rsidRPr="00DB21CC">
              <w:rPr>
                <w:rFonts w:ascii="Times New Roman" w:eastAsia="Times New Roman" w:hAnsi="Times New Roman" w:cs="Times New Roman"/>
                <w:sz w:val="24"/>
                <w:szCs w:val="24"/>
                <w:lang w:val="ru-RU" w:bidi="ru-RU"/>
              </w:rPr>
              <w:t xml:space="preserve"> году</w:t>
            </w:r>
          </w:p>
        </w:tc>
        <w:tc>
          <w:tcPr>
            <w:tcW w:w="1701" w:type="dxa"/>
            <w:gridSpan w:val="2"/>
          </w:tcPr>
          <w:p w:rsidR="00DA3A32" w:rsidRPr="00DB21CC" w:rsidRDefault="00DA3A32" w:rsidP="00DB21CC">
            <w:pPr>
              <w:spacing w:line="276" w:lineRule="auto"/>
              <w:ind w:left="105"/>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август, сентябрь</w:t>
            </w:r>
          </w:p>
        </w:tc>
        <w:tc>
          <w:tcPr>
            <w:tcW w:w="1947" w:type="dxa"/>
          </w:tcPr>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Заместитель</w:t>
            </w:r>
          </w:p>
          <w:p w:rsidR="00DA3A32" w:rsidRPr="00DB21CC" w:rsidRDefault="00DA3A32" w:rsidP="00DB21CC">
            <w:pPr>
              <w:spacing w:line="276" w:lineRule="auto"/>
              <w:ind w:hanging="153"/>
              <w:jc w:val="center"/>
              <w:rPr>
                <w:rFonts w:ascii="Times New Roman" w:eastAsia="Times New Roman" w:hAnsi="Times New Roman" w:cs="Times New Roman"/>
                <w:sz w:val="24"/>
                <w:szCs w:val="24"/>
                <w:lang w:bidi="ru-RU"/>
              </w:rPr>
            </w:pPr>
            <w:r w:rsidRPr="00DB21CC">
              <w:rPr>
                <w:rFonts w:ascii="Times New Roman" w:eastAsia="Times New Roman" w:hAnsi="Times New Roman" w:cs="Times New Roman"/>
                <w:sz w:val="24"/>
                <w:szCs w:val="24"/>
                <w:lang w:bidi="ru-RU"/>
              </w:rPr>
              <w:t>директора по УР</w:t>
            </w:r>
          </w:p>
        </w:tc>
      </w:tr>
    </w:tbl>
    <w:p w:rsidR="00005832" w:rsidRPr="00D8528E" w:rsidRDefault="00005832" w:rsidP="00E02FEB">
      <w:pPr>
        <w:spacing w:after="0"/>
        <w:jc w:val="center"/>
        <w:rPr>
          <w:rFonts w:ascii="Times New Roman" w:hAnsi="Times New Roman" w:cs="Times New Roman"/>
          <w:b/>
          <w:sz w:val="24"/>
          <w:szCs w:val="24"/>
        </w:rPr>
      </w:pPr>
    </w:p>
    <w:p w:rsidR="00DA3A32" w:rsidRPr="00D8528E" w:rsidRDefault="00DA3A32" w:rsidP="00E02FEB">
      <w:pPr>
        <w:widowControl w:val="0"/>
        <w:tabs>
          <w:tab w:val="left" w:pos="4141"/>
          <w:tab w:val="left" w:pos="4142"/>
        </w:tabs>
        <w:autoSpaceDE w:val="0"/>
        <w:autoSpaceDN w:val="0"/>
        <w:spacing w:after="0"/>
        <w:jc w:val="center"/>
        <w:rPr>
          <w:rFonts w:ascii="Times New Roman" w:eastAsia="Times New Roman" w:hAnsi="Times New Roman" w:cs="Times New Roman"/>
          <w:b/>
          <w:sz w:val="24"/>
          <w:szCs w:val="24"/>
          <w:lang w:bidi="ru-RU"/>
        </w:rPr>
      </w:pPr>
    </w:p>
    <w:p w:rsidR="003B68B1" w:rsidRPr="00D8528E" w:rsidRDefault="00511CD6" w:rsidP="00E02FEB">
      <w:pPr>
        <w:widowControl w:val="0"/>
        <w:tabs>
          <w:tab w:val="left" w:pos="4141"/>
          <w:tab w:val="left" w:pos="4142"/>
        </w:tabs>
        <w:autoSpaceDE w:val="0"/>
        <w:autoSpaceDN w:val="0"/>
        <w:spacing w:after="0"/>
        <w:jc w:val="center"/>
        <w:rPr>
          <w:rFonts w:ascii="Times New Roman" w:eastAsia="Times New Roman" w:hAnsi="Times New Roman" w:cs="Times New Roman"/>
          <w:b/>
          <w:sz w:val="24"/>
          <w:szCs w:val="24"/>
          <w:lang w:bidi="ru-RU"/>
        </w:rPr>
      </w:pPr>
      <w:r w:rsidRPr="00D8528E">
        <w:rPr>
          <w:rFonts w:ascii="Times New Roman" w:eastAsia="Times New Roman" w:hAnsi="Times New Roman" w:cs="Times New Roman"/>
          <w:b/>
          <w:sz w:val="24"/>
          <w:szCs w:val="24"/>
          <w:lang w:bidi="ru-RU"/>
        </w:rPr>
        <w:t xml:space="preserve">Раздел 4. </w:t>
      </w:r>
      <w:r w:rsidR="003B68B1" w:rsidRPr="00D8528E">
        <w:rPr>
          <w:rFonts w:ascii="Times New Roman" w:eastAsia="Times New Roman" w:hAnsi="Times New Roman" w:cs="Times New Roman"/>
          <w:b/>
          <w:sz w:val="24"/>
          <w:szCs w:val="24"/>
          <w:lang w:bidi="ru-RU"/>
        </w:rPr>
        <w:t>Внутришкольный контроль</w:t>
      </w:r>
    </w:p>
    <w:p w:rsidR="000A72B6" w:rsidRPr="00D8528E" w:rsidRDefault="000A72B6" w:rsidP="00E02FEB">
      <w:pPr>
        <w:widowControl w:val="0"/>
        <w:tabs>
          <w:tab w:val="left" w:pos="4141"/>
          <w:tab w:val="left" w:pos="4142"/>
        </w:tabs>
        <w:autoSpaceDE w:val="0"/>
        <w:autoSpaceDN w:val="0"/>
        <w:spacing w:after="0"/>
        <w:jc w:val="center"/>
        <w:rPr>
          <w:rFonts w:ascii="Times New Roman" w:eastAsia="Times New Roman" w:hAnsi="Times New Roman" w:cs="Times New Roman"/>
          <w:b/>
          <w:sz w:val="24"/>
          <w:szCs w:val="24"/>
          <w:lang w:bidi="ru-RU"/>
        </w:rPr>
      </w:pPr>
    </w:p>
    <w:p w:rsidR="003B68B1" w:rsidRPr="00D8528E" w:rsidRDefault="003B68B1" w:rsidP="00E02FEB">
      <w:pPr>
        <w:shd w:val="clear" w:color="auto" w:fill="FFFFFF"/>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b/>
          <w:sz w:val="24"/>
          <w:szCs w:val="24"/>
        </w:rPr>
        <w:t>Цель:</w:t>
      </w:r>
      <w:r w:rsidRPr="00D8528E">
        <w:rPr>
          <w:rFonts w:ascii="Times New Roman" w:eastAsia="Times New Roman" w:hAnsi="Times New Roman" w:cs="Times New Roman"/>
          <w:sz w:val="24"/>
          <w:szCs w:val="24"/>
        </w:rPr>
        <w:t xml:space="preserve"> установить соответствие функционирования и развития педагогического процесса в школе требованиям государственного стандарта образования с выходом на причинно-следственные связи, позволяющие сформулировать выводы и рекомендации по дальнейшему развитию школы.</w:t>
      </w:r>
    </w:p>
    <w:p w:rsidR="003B68B1" w:rsidRPr="00D8528E" w:rsidRDefault="003B68B1" w:rsidP="00E02FEB">
      <w:pPr>
        <w:shd w:val="clear" w:color="auto" w:fill="FFFFFF"/>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b/>
          <w:sz w:val="24"/>
          <w:szCs w:val="24"/>
        </w:rPr>
        <w:t>Задачи:</w:t>
      </w:r>
    </w:p>
    <w:p w:rsidR="003B68B1" w:rsidRPr="00D8528E" w:rsidRDefault="003B68B1" w:rsidP="00E02FEB">
      <w:pPr>
        <w:shd w:val="clear" w:color="auto" w:fill="FFFFFF"/>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sym w:font="Symbol" w:char="F0B7"/>
      </w:r>
      <w:r w:rsidRPr="00D8528E">
        <w:rPr>
          <w:rFonts w:ascii="Times New Roman" w:eastAsia="Times New Roman" w:hAnsi="Times New Roman" w:cs="Times New Roman"/>
          <w:sz w:val="24"/>
          <w:szCs w:val="24"/>
        </w:rPr>
        <w:t xml:space="preserve"> диагностирование состояния учебно-воспитательного процесса, выявление отклонений от запрограммированного результата (стандарта образования) в работе педколлектива, создание обстановки заинтересованности, доверия и совместного творчества: учитель – обучающийся, руководитель - учитель;</w:t>
      </w:r>
    </w:p>
    <w:p w:rsidR="003B68B1" w:rsidRPr="00D8528E" w:rsidRDefault="003B68B1" w:rsidP="00E02FEB">
      <w:pPr>
        <w:shd w:val="clear" w:color="auto" w:fill="FFFFFF"/>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sym w:font="Symbol" w:char="F0B7"/>
      </w:r>
      <w:r w:rsidRPr="00D8528E">
        <w:rPr>
          <w:rFonts w:ascii="Times New Roman" w:eastAsia="Times New Roman" w:hAnsi="Times New Roman" w:cs="Times New Roman"/>
          <w:sz w:val="24"/>
          <w:szCs w:val="24"/>
        </w:rPr>
        <w:t xml:space="preserve"> формирование у обучающихся ответственного отношения к овладению знаниями, умениями, навыками;</w:t>
      </w:r>
    </w:p>
    <w:p w:rsidR="003B68B1" w:rsidRPr="00D8528E" w:rsidRDefault="003B68B1" w:rsidP="00E02FEB">
      <w:pPr>
        <w:shd w:val="clear" w:color="auto" w:fill="FFFFFF"/>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sym w:font="Symbol" w:char="F0B7"/>
      </w:r>
      <w:r w:rsidRPr="00D8528E">
        <w:rPr>
          <w:rFonts w:ascii="Times New Roman" w:eastAsia="Times New Roman" w:hAnsi="Times New Roman" w:cs="Times New Roman"/>
          <w:sz w:val="24"/>
          <w:szCs w:val="24"/>
        </w:rPr>
        <w:t xml:space="preserve"> обеспечение единства урочной и внеурочной деятельности учителя через кружки, факультативы, индивидуальные занятия;</w:t>
      </w:r>
    </w:p>
    <w:p w:rsidR="003B68B1" w:rsidRPr="00D8528E" w:rsidRDefault="003B68B1" w:rsidP="00E02FEB">
      <w:pPr>
        <w:shd w:val="clear" w:color="auto" w:fill="FFFFFF"/>
        <w:spacing w:after="0"/>
        <w:jc w:val="both"/>
        <w:rPr>
          <w:rFonts w:ascii="Times New Roman" w:eastAsia="Times New Roman" w:hAnsi="Times New Roman" w:cs="Times New Roman"/>
          <w:sz w:val="24"/>
          <w:szCs w:val="24"/>
        </w:rPr>
      </w:pPr>
      <w:r w:rsidRPr="00D8528E">
        <w:rPr>
          <w:rFonts w:ascii="Times New Roman" w:eastAsia="Times New Roman" w:hAnsi="Times New Roman" w:cs="Times New Roman"/>
          <w:sz w:val="24"/>
          <w:szCs w:val="24"/>
        </w:rPr>
        <w:lastRenderedPageBreak/>
        <w:sym w:font="Symbol" w:char="F0B7"/>
      </w:r>
      <w:r w:rsidRPr="00D8528E">
        <w:rPr>
          <w:rFonts w:ascii="Times New Roman" w:eastAsia="Times New Roman" w:hAnsi="Times New Roman" w:cs="Times New Roman"/>
          <w:sz w:val="24"/>
          <w:szCs w:val="24"/>
        </w:rPr>
        <w:t xml:space="preserve"> повышение ответственности учителей-предметников, внедрение информационно-коммуникационных технологий, методов и приемов работы в практику преподавания учебных предметов.</w:t>
      </w:r>
    </w:p>
    <w:p w:rsidR="00005832" w:rsidRPr="00D8528E" w:rsidRDefault="00005832" w:rsidP="00E02FEB">
      <w:pPr>
        <w:spacing w:after="0"/>
        <w:rPr>
          <w:rFonts w:ascii="Times New Roman" w:hAnsi="Times New Roman" w:cs="Times New Roman"/>
          <w:b/>
          <w:sz w:val="24"/>
          <w:szCs w:val="24"/>
        </w:rPr>
      </w:pPr>
    </w:p>
    <w:p w:rsidR="00B72C06" w:rsidRPr="00D8528E" w:rsidRDefault="00D434B5" w:rsidP="00E02FEB">
      <w:pPr>
        <w:spacing w:after="0"/>
        <w:jc w:val="center"/>
        <w:rPr>
          <w:rFonts w:ascii="Times New Roman" w:eastAsiaTheme="minorHAnsi" w:hAnsi="Times New Roman" w:cs="Times New Roman"/>
          <w:b/>
          <w:sz w:val="24"/>
          <w:szCs w:val="24"/>
          <w:lang w:eastAsia="en-US"/>
        </w:rPr>
      </w:pPr>
      <w:r w:rsidRPr="00D8528E">
        <w:rPr>
          <w:rFonts w:ascii="Times New Roman" w:eastAsiaTheme="minorHAnsi" w:hAnsi="Times New Roman" w:cs="Times New Roman"/>
          <w:b/>
          <w:sz w:val="24"/>
          <w:szCs w:val="24"/>
          <w:lang w:val="tt-RU" w:eastAsia="en-US"/>
        </w:rPr>
        <w:t>4.1</w:t>
      </w:r>
      <w:r w:rsidR="00B72C06" w:rsidRPr="00D8528E">
        <w:rPr>
          <w:rFonts w:ascii="Times New Roman" w:eastAsiaTheme="minorHAnsi" w:hAnsi="Times New Roman" w:cs="Times New Roman"/>
          <w:b/>
          <w:sz w:val="24"/>
          <w:szCs w:val="24"/>
          <w:lang w:val="tt-RU" w:eastAsia="en-US"/>
        </w:rPr>
        <w:t xml:space="preserve">. </w:t>
      </w:r>
      <w:r w:rsidR="00B72C06" w:rsidRPr="00D8528E">
        <w:rPr>
          <w:rFonts w:ascii="Times New Roman" w:eastAsiaTheme="minorHAnsi" w:hAnsi="Times New Roman" w:cs="Times New Roman"/>
          <w:b/>
          <w:sz w:val="24"/>
          <w:szCs w:val="24"/>
          <w:lang w:eastAsia="en-US"/>
        </w:rPr>
        <w:t xml:space="preserve">План </w:t>
      </w:r>
      <w:proofErr w:type="gramStart"/>
      <w:r w:rsidR="00B72C06" w:rsidRPr="00D8528E">
        <w:rPr>
          <w:rFonts w:ascii="Times New Roman" w:eastAsiaTheme="minorHAnsi" w:hAnsi="Times New Roman" w:cs="Times New Roman"/>
          <w:b/>
          <w:sz w:val="24"/>
          <w:szCs w:val="24"/>
          <w:lang w:eastAsia="en-US"/>
        </w:rPr>
        <w:t>ВШК  и</w:t>
      </w:r>
      <w:proofErr w:type="gramEnd"/>
      <w:r w:rsidR="00B72C06" w:rsidRPr="00D8528E">
        <w:rPr>
          <w:rFonts w:ascii="Times New Roman" w:eastAsiaTheme="minorHAnsi" w:hAnsi="Times New Roman" w:cs="Times New Roman"/>
          <w:b/>
          <w:sz w:val="24"/>
          <w:szCs w:val="24"/>
          <w:lang w:eastAsia="en-US"/>
        </w:rPr>
        <w:t xml:space="preserve"> ВСОКО (выделено курсивом)</w:t>
      </w:r>
    </w:p>
    <w:tbl>
      <w:tblPr>
        <w:tblW w:w="5200"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9"/>
        <w:gridCol w:w="13"/>
        <w:gridCol w:w="21"/>
        <w:gridCol w:w="17"/>
        <w:gridCol w:w="12"/>
        <w:gridCol w:w="26"/>
        <w:gridCol w:w="306"/>
        <w:gridCol w:w="1662"/>
        <w:gridCol w:w="282"/>
        <w:gridCol w:w="14"/>
        <w:gridCol w:w="14"/>
        <w:gridCol w:w="22"/>
        <w:gridCol w:w="10"/>
        <w:gridCol w:w="2013"/>
        <w:gridCol w:w="22"/>
        <w:gridCol w:w="14"/>
        <w:gridCol w:w="20"/>
        <w:gridCol w:w="18"/>
        <w:gridCol w:w="1451"/>
        <w:gridCol w:w="24"/>
        <w:gridCol w:w="12"/>
        <w:gridCol w:w="20"/>
        <w:gridCol w:w="28"/>
        <w:gridCol w:w="95"/>
        <w:gridCol w:w="16"/>
        <w:gridCol w:w="1680"/>
        <w:gridCol w:w="8"/>
        <w:gridCol w:w="81"/>
        <w:gridCol w:w="1397"/>
      </w:tblGrid>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br w:type="page"/>
              <w:t>№</w:t>
            </w:r>
          </w:p>
        </w:tc>
        <w:tc>
          <w:tcPr>
            <w:tcW w:w="1015" w:type="pct"/>
            <w:gridSpan w:val="6"/>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Объекты, содержание контроля</w:t>
            </w:r>
          </w:p>
        </w:tc>
        <w:tc>
          <w:tcPr>
            <w:tcW w:w="1057" w:type="pct"/>
            <w:gridSpan w:val="5"/>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Цель контроля</w:t>
            </w:r>
          </w:p>
        </w:tc>
        <w:tc>
          <w:tcPr>
            <w:tcW w:w="825" w:type="pct"/>
            <w:gridSpan w:val="6"/>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Вид, формы, методы</w:t>
            </w:r>
          </w:p>
        </w:tc>
        <w:tc>
          <w:tcPr>
            <w:tcW w:w="904" w:type="pct"/>
            <w:gridSpan w:val="4"/>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Кто осуществляет контроль</w:t>
            </w:r>
          </w:p>
        </w:tc>
        <w:tc>
          <w:tcPr>
            <w:tcW w:w="709" w:type="pct"/>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Способы подведения итогов</w:t>
            </w:r>
          </w:p>
        </w:tc>
      </w:tr>
      <w:tr w:rsidR="00B72C06"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Август</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Комплектование 1-</w:t>
            </w:r>
            <w:r w:rsidR="006A2677" w:rsidRPr="00DB21CC">
              <w:rPr>
                <w:rFonts w:ascii="Times New Roman" w:eastAsiaTheme="minorHAnsi" w:hAnsi="Times New Roman" w:cs="Times New Roman"/>
                <w:sz w:val="24"/>
                <w:szCs w:val="24"/>
                <w:lang w:eastAsia="en-US"/>
              </w:rPr>
              <w:t>9</w:t>
            </w:r>
            <w:r w:rsidRPr="00DB21CC">
              <w:rPr>
                <w:rFonts w:ascii="Times New Roman" w:eastAsiaTheme="minorHAnsi" w:hAnsi="Times New Roman" w:cs="Times New Roman"/>
                <w:sz w:val="24"/>
                <w:szCs w:val="24"/>
                <w:lang w:eastAsia="en-US"/>
              </w:rPr>
              <w:t xml:space="preserve"> классов</w:t>
            </w:r>
          </w:p>
        </w:tc>
        <w:tc>
          <w:tcPr>
            <w:tcW w:w="1057" w:type="pct"/>
            <w:gridSpan w:val="5"/>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Соблюдение требований к оформлению и ведению личных дел учащихся классными руководителями</w:t>
            </w:r>
          </w:p>
        </w:tc>
        <w:tc>
          <w:tcPr>
            <w:tcW w:w="825" w:type="pct"/>
            <w:gridSpan w:val="6"/>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ind w:right="-157"/>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Тематический</w:t>
            </w:r>
          </w:p>
        </w:tc>
        <w:tc>
          <w:tcPr>
            <w:tcW w:w="904" w:type="pct"/>
            <w:gridSpan w:val="4"/>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Директор школы</w:t>
            </w:r>
          </w:p>
        </w:tc>
        <w:tc>
          <w:tcPr>
            <w:tcW w:w="709" w:type="pct"/>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Приказ</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015" w:type="pct"/>
            <w:gridSpan w:val="6"/>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Рабочие программы педагогов</w:t>
            </w:r>
          </w:p>
        </w:tc>
        <w:tc>
          <w:tcPr>
            <w:tcW w:w="1057" w:type="pct"/>
            <w:gridSpan w:val="5"/>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Соответствие рабочих программа по предметам образовательным , образовательным программам, локальным актам</w:t>
            </w:r>
          </w:p>
        </w:tc>
        <w:tc>
          <w:tcPr>
            <w:tcW w:w="825" w:type="pct"/>
            <w:gridSpan w:val="6"/>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Фронтальный</w:t>
            </w:r>
          </w:p>
        </w:tc>
        <w:tc>
          <w:tcPr>
            <w:tcW w:w="904" w:type="pct"/>
            <w:gridSpan w:val="4"/>
            <w:tcBorders>
              <w:top w:val="single" w:sz="4" w:space="0" w:color="auto"/>
              <w:left w:val="single" w:sz="4" w:space="0" w:color="auto"/>
              <w:bottom w:val="single" w:sz="4" w:space="0" w:color="auto"/>
              <w:right w:val="single" w:sz="4" w:space="0" w:color="auto"/>
            </w:tcBorders>
            <w:hideMark/>
          </w:tcPr>
          <w:p w:rsidR="00B72C06" w:rsidRPr="00DB21CC" w:rsidRDefault="006E2208"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Директор школы</w:t>
            </w:r>
          </w:p>
          <w:p w:rsidR="006E2208" w:rsidRPr="00DB21CC" w:rsidRDefault="006E2208"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p w:rsidR="006E2208" w:rsidRPr="00DB21CC" w:rsidRDefault="006E2208"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ЗДВР</w:t>
            </w:r>
          </w:p>
        </w:tc>
        <w:tc>
          <w:tcPr>
            <w:tcW w:w="709" w:type="pct"/>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 xml:space="preserve">Справка, </w:t>
            </w:r>
            <w:r w:rsidR="003B6B48" w:rsidRPr="00DB21CC">
              <w:rPr>
                <w:rFonts w:ascii="Times New Roman" w:eastAsiaTheme="minorHAnsi" w:hAnsi="Times New Roman" w:cs="Times New Roman"/>
                <w:i/>
                <w:sz w:val="24"/>
                <w:szCs w:val="24"/>
                <w:lang w:eastAsia="en-US"/>
              </w:rPr>
              <w:t>совещание при ЗДУР</w:t>
            </w:r>
          </w:p>
        </w:tc>
      </w:tr>
      <w:tr w:rsidR="00B72C06"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center"/>
              <w:rPr>
                <w:rFonts w:ascii="Times New Roman" w:eastAsiaTheme="minorHAnsi" w:hAnsi="Times New Roman" w:cs="Times New Roman"/>
                <w:spacing w:val="-2"/>
                <w:sz w:val="24"/>
                <w:szCs w:val="24"/>
                <w:lang w:eastAsia="en-US"/>
              </w:rPr>
            </w:pPr>
            <w:r w:rsidRPr="00DB21CC">
              <w:rPr>
                <w:rFonts w:ascii="Times New Roman" w:eastAsiaTheme="minorHAnsi" w:hAnsi="Times New Roman" w:cs="Times New Roman"/>
                <w:sz w:val="24"/>
                <w:szCs w:val="24"/>
                <w:lang w:eastAsia="en-US"/>
              </w:rPr>
              <w:t>Сентябрь</w:t>
            </w:r>
          </w:p>
        </w:tc>
      </w:tr>
      <w:tr w:rsidR="00B72C06"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center"/>
              <w:rPr>
                <w:rFonts w:ascii="Times New Roman" w:eastAsiaTheme="minorHAnsi" w:hAnsi="Times New Roman" w:cs="Times New Roman"/>
                <w:spacing w:val="-2"/>
                <w:sz w:val="24"/>
                <w:szCs w:val="24"/>
                <w:lang w:eastAsia="en-US"/>
              </w:rPr>
            </w:pPr>
            <w:r w:rsidRPr="00DB21CC">
              <w:rPr>
                <w:rFonts w:ascii="Times New Roman" w:eastAsiaTheme="minorHAnsi" w:hAnsi="Times New Roman" w:cs="Times New Roman"/>
                <w:sz w:val="24"/>
                <w:szCs w:val="24"/>
                <w:lang w:eastAsia="en-US"/>
              </w:rPr>
              <w:t>1. Контроль за выполнением всеобуча</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Санитарное состояние кабинетов, проверка документации по технике безопасности, наличие актов-разрешений на занятия в кабинетах, методическое оснащение</w:t>
            </w:r>
          </w:p>
        </w:tc>
        <w:tc>
          <w:tcPr>
            <w:tcW w:w="1057" w:type="pct"/>
            <w:gridSpan w:val="5"/>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Своевременность проведения инструктажа по ТБ на рабочем месте</w:t>
            </w:r>
          </w:p>
        </w:tc>
        <w:tc>
          <w:tcPr>
            <w:tcW w:w="825" w:type="pct"/>
            <w:gridSpan w:val="6"/>
            <w:tcBorders>
              <w:top w:val="single" w:sz="4" w:space="0" w:color="auto"/>
              <w:left w:val="single" w:sz="4" w:space="0" w:color="auto"/>
              <w:bottom w:val="single" w:sz="4" w:space="0" w:color="auto"/>
              <w:right w:val="single" w:sz="4" w:space="0" w:color="auto"/>
            </w:tcBorders>
            <w:hideMark/>
          </w:tcPr>
          <w:p w:rsidR="00B72C06" w:rsidRPr="00DB21CC" w:rsidRDefault="00B72C06"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Персональный</w:t>
            </w:r>
          </w:p>
        </w:tc>
        <w:tc>
          <w:tcPr>
            <w:tcW w:w="904" w:type="pct"/>
            <w:gridSpan w:val="4"/>
            <w:tcBorders>
              <w:top w:val="single" w:sz="4" w:space="0" w:color="auto"/>
              <w:left w:val="single" w:sz="4" w:space="0" w:color="auto"/>
              <w:bottom w:val="single" w:sz="4" w:space="0" w:color="auto"/>
              <w:right w:val="single" w:sz="4" w:space="0" w:color="auto"/>
            </w:tcBorders>
            <w:hideMark/>
          </w:tcPr>
          <w:p w:rsidR="00B72C06" w:rsidRPr="00DB21CC" w:rsidRDefault="006E2208"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p w:rsidR="00B72C06" w:rsidRPr="00DB21CC" w:rsidRDefault="00B72C06" w:rsidP="00E02FEB">
            <w:pPr>
              <w:spacing w:after="0"/>
              <w:jc w:val="center"/>
              <w:rPr>
                <w:rFonts w:ascii="Times New Roman" w:eastAsiaTheme="minorHAnsi" w:hAnsi="Times New Roman" w:cs="Times New Roman"/>
                <w:i/>
                <w:sz w:val="24"/>
                <w:szCs w:val="24"/>
                <w:lang w:eastAsia="en-US"/>
              </w:rPr>
            </w:pPr>
          </w:p>
        </w:tc>
        <w:tc>
          <w:tcPr>
            <w:tcW w:w="709" w:type="pct"/>
            <w:tcBorders>
              <w:top w:val="single" w:sz="4" w:space="0" w:color="auto"/>
              <w:left w:val="single" w:sz="4" w:space="0" w:color="auto"/>
              <w:bottom w:val="single" w:sz="4" w:space="0" w:color="auto"/>
              <w:right w:val="single" w:sz="4" w:space="0" w:color="auto"/>
            </w:tcBorders>
            <w:hideMark/>
          </w:tcPr>
          <w:p w:rsidR="00B72C06" w:rsidRPr="00DB21CC" w:rsidRDefault="003B6B48"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ЗДУР</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val="en-US" w:eastAsia="en-US"/>
              </w:rPr>
              <w:t>2</w:t>
            </w:r>
          </w:p>
        </w:tc>
        <w:tc>
          <w:tcPr>
            <w:tcW w:w="1015" w:type="pct"/>
            <w:gridSpan w:val="6"/>
            <w:tcBorders>
              <w:top w:val="single" w:sz="4" w:space="0" w:color="auto"/>
              <w:left w:val="single" w:sz="4" w:space="0" w:color="auto"/>
              <w:bottom w:val="single" w:sz="4" w:space="0" w:color="auto"/>
              <w:right w:val="single" w:sz="4" w:space="0" w:color="auto"/>
            </w:tcBorders>
          </w:tcPr>
          <w:p w:rsidR="003B6B48" w:rsidRPr="00DB21CC" w:rsidRDefault="003B6B48"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Трудоустройство выпускников 9 классов</w:t>
            </w:r>
          </w:p>
        </w:tc>
        <w:tc>
          <w:tcPr>
            <w:tcW w:w="1057" w:type="pct"/>
            <w:gridSpan w:val="5"/>
            <w:tcBorders>
              <w:top w:val="single" w:sz="4" w:space="0" w:color="auto"/>
              <w:left w:val="single" w:sz="4" w:space="0" w:color="auto"/>
              <w:bottom w:val="single" w:sz="4" w:space="0" w:color="auto"/>
              <w:right w:val="single" w:sz="4" w:space="0" w:color="auto"/>
            </w:tcBorders>
          </w:tcPr>
          <w:p w:rsidR="003B6B48" w:rsidRPr="00DB21CC" w:rsidRDefault="003B6B48"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трудоустройства</w:t>
            </w:r>
          </w:p>
        </w:tc>
        <w:tc>
          <w:tcPr>
            <w:tcW w:w="825" w:type="pct"/>
            <w:gridSpan w:val="6"/>
            <w:tcBorders>
              <w:top w:val="single" w:sz="4" w:space="0" w:color="auto"/>
              <w:left w:val="single" w:sz="4" w:space="0" w:color="auto"/>
              <w:bottom w:val="single" w:sz="4" w:space="0" w:color="auto"/>
              <w:right w:val="single" w:sz="4" w:space="0" w:color="auto"/>
            </w:tcBorders>
          </w:tcPr>
          <w:p w:rsidR="003B6B48" w:rsidRPr="00DB21CC" w:rsidRDefault="003B6B48" w:rsidP="00E02FEB">
            <w:pPr>
              <w:spacing w:after="0"/>
              <w:ind w:right="-157"/>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тематический</w:t>
            </w:r>
          </w:p>
        </w:tc>
        <w:tc>
          <w:tcPr>
            <w:tcW w:w="904" w:type="pct"/>
            <w:gridSpan w:val="4"/>
            <w:tcBorders>
              <w:top w:val="single" w:sz="4" w:space="0" w:color="auto"/>
              <w:left w:val="single" w:sz="4" w:space="0" w:color="auto"/>
              <w:bottom w:val="single" w:sz="4" w:space="0" w:color="auto"/>
              <w:right w:val="single" w:sz="4" w:space="0" w:color="auto"/>
            </w:tcBorders>
          </w:tcPr>
          <w:p w:rsidR="003B6B48" w:rsidRPr="00DB21CC" w:rsidRDefault="003B6B48"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tcPr>
          <w:p w:rsidR="003B6B48" w:rsidRPr="00DB21CC" w:rsidRDefault="003B6B48"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 совещание при ЗДУР</w:t>
            </w:r>
          </w:p>
        </w:tc>
      </w:tr>
      <w:tr w:rsidR="003B6B48"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 Регулирование педагогических процессов</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lastRenderedPageBreak/>
              <w:t>1</w:t>
            </w:r>
          </w:p>
        </w:tc>
        <w:tc>
          <w:tcPr>
            <w:tcW w:w="1015" w:type="pct"/>
            <w:gridSpan w:val="6"/>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Мониторинг учебных достижений</w:t>
            </w:r>
          </w:p>
          <w:p w:rsidR="003B6B48" w:rsidRPr="00DB21CC" w:rsidRDefault="003B6B48"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(входной контроль)</w:t>
            </w:r>
          </w:p>
          <w:p w:rsidR="003B6B48" w:rsidRPr="00DB21CC" w:rsidRDefault="003B6B48" w:rsidP="00E02FEB">
            <w:pPr>
              <w:spacing w:after="0"/>
              <w:jc w:val="both"/>
              <w:rPr>
                <w:rFonts w:ascii="Times New Roman" w:eastAsiaTheme="minorHAnsi" w:hAnsi="Times New Roman" w:cs="Times New Roman"/>
                <w:i/>
                <w:sz w:val="24"/>
                <w:szCs w:val="24"/>
                <w:lang w:eastAsia="en-US"/>
              </w:rPr>
            </w:pPr>
          </w:p>
          <w:p w:rsidR="003B6B48" w:rsidRPr="00DB21CC" w:rsidRDefault="003B6B48" w:rsidP="00E02FEB">
            <w:pPr>
              <w:spacing w:after="0"/>
              <w:jc w:val="both"/>
              <w:rPr>
                <w:rFonts w:ascii="Times New Roman" w:eastAsiaTheme="minorHAnsi" w:hAnsi="Times New Roman" w:cs="Times New Roman"/>
                <w:i/>
                <w:sz w:val="24"/>
                <w:szCs w:val="24"/>
                <w:lang w:eastAsia="en-US"/>
              </w:rPr>
            </w:pPr>
          </w:p>
          <w:p w:rsidR="003B6B48" w:rsidRPr="00DB21CC" w:rsidRDefault="003B6B48" w:rsidP="00E02FEB">
            <w:pPr>
              <w:spacing w:after="0"/>
              <w:jc w:val="both"/>
              <w:rPr>
                <w:rFonts w:ascii="Times New Roman" w:eastAsiaTheme="minorHAnsi" w:hAnsi="Times New Roman" w:cs="Times New Roman"/>
                <w:i/>
                <w:sz w:val="24"/>
                <w:szCs w:val="24"/>
                <w:lang w:eastAsia="en-US"/>
              </w:rPr>
            </w:pPr>
          </w:p>
        </w:tc>
        <w:tc>
          <w:tcPr>
            <w:tcW w:w="1057" w:type="pct"/>
            <w:gridSpan w:val="5"/>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Проведение входного  контроля по математике, русскому языку и предметам по выбору во 2-9 классах</w:t>
            </w:r>
          </w:p>
        </w:tc>
        <w:tc>
          <w:tcPr>
            <w:tcW w:w="825" w:type="pct"/>
            <w:gridSpan w:val="6"/>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ind w:right="-157"/>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Тематический</w:t>
            </w:r>
          </w:p>
        </w:tc>
        <w:tc>
          <w:tcPr>
            <w:tcW w:w="904" w:type="pct"/>
            <w:gridSpan w:val="4"/>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ЗДУР,</w:t>
            </w:r>
          </w:p>
          <w:p w:rsidR="003B6B48" w:rsidRPr="00DB21CC" w:rsidRDefault="003B6B48"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w:t>
            </w:r>
          </w:p>
        </w:tc>
      </w:tr>
      <w:tr w:rsidR="003B6B48"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 Контроль за школьной документацией</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Контроль за личными делами учащихся</w:t>
            </w:r>
          </w:p>
        </w:tc>
        <w:tc>
          <w:tcPr>
            <w:tcW w:w="1057" w:type="pct"/>
            <w:gridSpan w:val="5"/>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Соблюдение единых требований при оформлении</w:t>
            </w:r>
          </w:p>
        </w:tc>
        <w:tc>
          <w:tcPr>
            <w:tcW w:w="825" w:type="pct"/>
            <w:gridSpan w:val="6"/>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Просмотр</w:t>
            </w:r>
          </w:p>
        </w:tc>
        <w:tc>
          <w:tcPr>
            <w:tcW w:w="904" w:type="pct"/>
            <w:gridSpan w:val="4"/>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совещание при ЗДУР</w:t>
            </w:r>
          </w:p>
        </w:tc>
      </w:tr>
      <w:tr w:rsidR="003B6B48"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4.Контроль за воспитательным процессом</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rPr>
                <w:rFonts w:ascii="Times New Roman" w:eastAsiaTheme="minorHAnsi" w:hAnsi="Times New Roman" w:cs="Times New Roman"/>
                <w:i/>
                <w:sz w:val="24"/>
                <w:szCs w:val="24"/>
                <w:lang w:eastAsia="en-US"/>
              </w:rPr>
            </w:pPr>
            <w:r w:rsidRPr="00DB21CC">
              <w:rPr>
                <w:rFonts w:ascii="Times New Roman" w:eastAsia="Times New Roman" w:hAnsi="Times New Roman" w:cs="Times New Roman"/>
                <w:sz w:val="24"/>
                <w:szCs w:val="24"/>
                <w:lang w:eastAsia="en-US"/>
              </w:rPr>
              <w:t xml:space="preserve">Формирование творческих </w:t>
            </w:r>
            <w:proofErr w:type="gramStart"/>
            <w:r w:rsidRPr="00DB21CC">
              <w:rPr>
                <w:rFonts w:ascii="Times New Roman" w:eastAsia="Times New Roman" w:hAnsi="Times New Roman" w:cs="Times New Roman"/>
                <w:sz w:val="24"/>
                <w:szCs w:val="24"/>
                <w:lang w:eastAsia="en-US"/>
              </w:rPr>
              <w:t>объединений  в</w:t>
            </w:r>
            <w:proofErr w:type="gramEnd"/>
            <w:r w:rsidRPr="00DB21CC">
              <w:rPr>
                <w:rFonts w:ascii="Times New Roman" w:eastAsia="Times New Roman" w:hAnsi="Times New Roman" w:cs="Times New Roman"/>
                <w:sz w:val="24"/>
                <w:szCs w:val="24"/>
                <w:lang w:eastAsia="en-US"/>
              </w:rPr>
              <w:t xml:space="preserve"> рамках дополнительного образования. Программы и тематическое планирование.</w:t>
            </w:r>
          </w:p>
        </w:tc>
        <w:tc>
          <w:tcPr>
            <w:tcW w:w="1057" w:type="pct"/>
            <w:gridSpan w:val="5"/>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ind w:right="51"/>
              <w:jc w:val="both"/>
              <w:rPr>
                <w:rFonts w:ascii="Times New Roman" w:eastAsiaTheme="minorHAnsi" w:hAnsi="Times New Roman" w:cs="Times New Roman"/>
                <w:sz w:val="24"/>
                <w:szCs w:val="24"/>
                <w:lang w:eastAsia="en-US"/>
              </w:rPr>
            </w:pPr>
            <w:proofErr w:type="gramStart"/>
            <w:r w:rsidRPr="00DB21CC">
              <w:rPr>
                <w:rFonts w:ascii="Times New Roman" w:eastAsia="Times New Roman" w:hAnsi="Times New Roman" w:cs="Times New Roman"/>
                <w:sz w:val="24"/>
                <w:szCs w:val="24"/>
                <w:lang w:eastAsia="en-US"/>
              </w:rPr>
              <w:t>Изучение  организации</w:t>
            </w:r>
            <w:proofErr w:type="gramEnd"/>
            <w:r w:rsidRPr="00DB21CC">
              <w:rPr>
                <w:rFonts w:ascii="Times New Roman" w:eastAsia="Times New Roman" w:hAnsi="Times New Roman" w:cs="Times New Roman"/>
                <w:sz w:val="24"/>
                <w:szCs w:val="24"/>
                <w:lang w:eastAsia="en-US"/>
              </w:rPr>
              <w:t xml:space="preserve"> работы педагогов </w:t>
            </w:r>
          </w:p>
          <w:p w:rsidR="003B6B48" w:rsidRPr="00DB21CC" w:rsidRDefault="003B6B48" w:rsidP="00E02FEB">
            <w:pPr>
              <w:spacing w:after="0"/>
              <w:jc w:val="both"/>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дополнительного образования по формированию творческих</w:t>
            </w:r>
          </w:p>
          <w:p w:rsidR="003B6B48" w:rsidRPr="00DB21CC" w:rsidRDefault="003B6B48" w:rsidP="00E02FEB">
            <w:pPr>
              <w:spacing w:after="0"/>
              <w:ind w:right="49"/>
              <w:jc w:val="both"/>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 xml:space="preserve">объединений. </w:t>
            </w:r>
          </w:p>
          <w:p w:rsidR="003B6B48" w:rsidRPr="00DB21CC" w:rsidRDefault="003B6B48" w:rsidP="00E02FEB">
            <w:pPr>
              <w:spacing w:after="0"/>
              <w:jc w:val="both"/>
              <w:rPr>
                <w:rFonts w:ascii="Times New Roman" w:eastAsiaTheme="minorHAnsi" w:hAnsi="Times New Roman" w:cs="Times New Roman"/>
                <w:i/>
                <w:sz w:val="24"/>
                <w:szCs w:val="24"/>
                <w:lang w:eastAsia="en-US"/>
              </w:rPr>
            </w:pPr>
            <w:r w:rsidRPr="00DB21CC">
              <w:rPr>
                <w:rFonts w:ascii="Times New Roman" w:eastAsia="Times New Roman" w:hAnsi="Times New Roman" w:cs="Times New Roman"/>
                <w:sz w:val="24"/>
                <w:szCs w:val="24"/>
                <w:lang w:eastAsia="en-US"/>
              </w:rPr>
              <w:t>Содержание программ</w:t>
            </w:r>
          </w:p>
        </w:tc>
        <w:tc>
          <w:tcPr>
            <w:tcW w:w="825" w:type="pct"/>
            <w:gridSpan w:val="6"/>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center"/>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Административный</w:t>
            </w:r>
          </w:p>
        </w:tc>
        <w:tc>
          <w:tcPr>
            <w:tcW w:w="904" w:type="pct"/>
            <w:gridSpan w:val="4"/>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ЗДВР</w:t>
            </w:r>
          </w:p>
        </w:tc>
        <w:tc>
          <w:tcPr>
            <w:tcW w:w="709" w:type="pct"/>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ind w:right="46"/>
              <w:jc w:val="center"/>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Совещание при ЗДВР</w:t>
            </w:r>
          </w:p>
          <w:p w:rsidR="003B6B48" w:rsidRPr="00DB21CC" w:rsidRDefault="003B6B48" w:rsidP="00E02FEB">
            <w:pPr>
              <w:spacing w:after="0"/>
              <w:jc w:val="center"/>
              <w:rPr>
                <w:rFonts w:ascii="Times New Roman" w:eastAsiaTheme="minorHAnsi" w:hAnsi="Times New Roman" w:cs="Times New Roman"/>
                <w:sz w:val="24"/>
                <w:szCs w:val="24"/>
                <w:lang w:eastAsia="en-US"/>
              </w:rPr>
            </w:pP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 2</w:t>
            </w:r>
          </w:p>
        </w:tc>
        <w:tc>
          <w:tcPr>
            <w:tcW w:w="1015" w:type="pct"/>
            <w:gridSpan w:val="6"/>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rPr>
                <w:rFonts w:ascii="Times New Roman" w:eastAsia="Times New Roman" w:hAnsi="Times New Roman" w:cs="Times New Roman"/>
                <w:sz w:val="24"/>
                <w:szCs w:val="24"/>
                <w:lang w:eastAsia="en-US"/>
              </w:rPr>
            </w:pPr>
            <w:r w:rsidRPr="00DB21CC">
              <w:rPr>
                <w:rFonts w:ascii="Times New Roman" w:eastAsia="Times New Roman" w:hAnsi="Times New Roman" w:cs="Times New Roman"/>
                <w:sz w:val="24"/>
                <w:szCs w:val="24"/>
                <w:lang w:eastAsia="en-US"/>
              </w:rPr>
              <w:t xml:space="preserve"> Содержание планов воспитательной работы </w:t>
            </w:r>
          </w:p>
          <w:p w:rsidR="003B6B48" w:rsidRPr="00DB21CC" w:rsidRDefault="003B6B48" w:rsidP="00E02FEB">
            <w:pPr>
              <w:spacing w:after="0"/>
              <w:rPr>
                <w:rFonts w:ascii="Times New Roman" w:eastAsia="Times New Roman" w:hAnsi="Times New Roman" w:cs="Times New Roman"/>
                <w:sz w:val="24"/>
                <w:szCs w:val="24"/>
                <w:lang w:eastAsia="en-US"/>
              </w:rPr>
            </w:pPr>
            <w:r w:rsidRPr="00DB21CC">
              <w:rPr>
                <w:rFonts w:ascii="Times New Roman" w:eastAsia="Times New Roman" w:hAnsi="Times New Roman" w:cs="Times New Roman"/>
                <w:sz w:val="24"/>
                <w:szCs w:val="24"/>
                <w:lang w:eastAsia="en-US"/>
              </w:rPr>
              <w:t xml:space="preserve">на </w:t>
            </w:r>
            <w:r w:rsidR="00224D2C" w:rsidRPr="00DB21CC">
              <w:rPr>
                <w:rFonts w:ascii="Times New Roman" w:eastAsia="Times New Roman" w:hAnsi="Times New Roman" w:cs="Times New Roman"/>
                <w:sz w:val="24"/>
                <w:szCs w:val="24"/>
                <w:lang w:eastAsia="en-US"/>
              </w:rPr>
              <w:t>2021-2022</w:t>
            </w:r>
            <w:r w:rsidRPr="00DB21CC">
              <w:rPr>
                <w:rFonts w:ascii="Times New Roman" w:eastAsia="Times New Roman" w:hAnsi="Times New Roman" w:cs="Times New Roman"/>
                <w:sz w:val="24"/>
                <w:szCs w:val="24"/>
                <w:lang w:eastAsia="en-US"/>
              </w:rPr>
              <w:t xml:space="preserve"> учебный год  в соответствии с требованиями «Стратегии развития воспитания в Российской Федерации до  2025 года»</w:t>
            </w:r>
          </w:p>
        </w:tc>
        <w:tc>
          <w:tcPr>
            <w:tcW w:w="1057" w:type="pct"/>
            <w:gridSpan w:val="5"/>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Анализ соответствия содержания планов воспитательной работы с классом возрастным особенностям учащихся, анализ поставленных задач</w:t>
            </w:r>
            <w:r w:rsidRPr="00DB21CC">
              <w:rPr>
                <w:rFonts w:ascii="Times New Roman" w:eastAsiaTheme="minorHAnsi" w:hAnsi="Times New Roman" w:cs="Times New Roman"/>
                <w:sz w:val="24"/>
                <w:szCs w:val="24"/>
                <w:lang w:val="tt-RU" w:eastAsia="en-US"/>
              </w:rPr>
              <w:t>. Анализ работы по воспитанию и со</w:t>
            </w:r>
            <w:r w:rsidRPr="00DB21CC">
              <w:rPr>
                <w:rFonts w:ascii="Times New Roman" w:eastAsiaTheme="minorHAnsi" w:hAnsi="Times New Roman" w:cs="Times New Roman"/>
                <w:sz w:val="24"/>
                <w:szCs w:val="24"/>
                <w:lang w:eastAsia="en-US"/>
              </w:rPr>
              <w:t>циализации учащихся.</w:t>
            </w:r>
            <w:r w:rsidRPr="00DB21CC">
              <w:rPr>
                <w:rFonts w:ascii="Times New Roman" w:eastAsia="Times New Roman" w:hAnsi="Times New Roman" w:cs="Times New Roman"/>
                <w:sz w:val="24"/>
                <w:szCs w:val="24"/>
              </w:rPr>
              <w:t xml:space="preserve"> Оказание методическойпомощи</w:t>
            </w:r>
          </w:p>
        </w:tc>
        <w:tc>
          <w:tcPr>
            <w:tcW w:w="825" w:type="pct"/>
            <w:gridSpan w:val="6"/>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ind w:right="-157"/>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Анализ планов воспитательной работы, собеседование </w:t>
            </w:r>
          </w:p>
          <w:p w:rsidR="003B6B48" w:rsidRPr="00DB21CC" w:rsidRDefault="003B6B48" w:rsidP="00E02FEB">
            <w:pPr>
              <w:spacing w:after="0"/>
              <w:ind w:right="-157"/>
              <w:jc w:val="center"/>
              <w:rPr>
                <w:rFonts w:ascii="Times New Roman" w:eastAsia="Times New Roman" w:hAnsi="Times New Roman" w:cs="Times New Roman"/>
                <w:sz w:val="24"/>
                <w:szCs w:val="24"/>
                <w:lang w:eastAsia="en-US"/>
              </w:rPr>
            </w:pPr>
            <w:r w:rsidRPr="00DB21CC">
              <w:rPr>
                <w:rFonts w:ascii="Times New Roman" w:eastAsiaTheme="minorHAnsi" w:hAnsi="Times New Roman" w:cs="Times New Roman"/>
                <w:sz w:val="24"/>
                <w:szCs w:val="24"/>
                <w:lang w:eastAsia="en-US"/>
              </w:rPr>
              <w:t>с классными руководителями</w:t>
            </w:r>
          </w:p>
        </w:tc>
        <w:tc>
          <w:tcPr>
            <w:tcW w:w="904" w:type="pct"/>
            <w:gridSpan w:val="4"/>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ЗДВР</w:t>
            </w:r>
          </w:p>
        </w:tc>
        <w:tc>
          <w:tcPr>
            <w:tcW w:w="709" w:type="pct"/>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ind w:right="48"/>
              <w:jc w:val="center"/>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Справка.</w:t>
            </w:r>
          </w:p>
          <w:p w:rsidR="003B6B48" w:rsidRPr="00DB21CC" w:rsidRDefault="003B6B48" w:rsidP="00E02FEB">
            <w:pPr>
              <w:spacing w:after="0"/>
              <w:jc w:val="center"/>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Совещание при заместителе</w:t>
            </w:r>
          </w:p>
          <w:p w:rsidR="003B6B48" w:rsidRPr="00DB21CC" w:rsidRDefault="003B6B48" w:rsidP="00E02FEB">
            <w:pPr>
              <w:spacing w:after="0"/>
              <w:jc w:val="center"/>
              <w:rPr>
                <w:rFonts w:ascii="Times New Roman" w:eastAsia="Times New Roman" w:hAnsi="Times New Roman" w:cs="Times New Roman"/>
                <w:sz w:val="24"/>
                <w:szCs w:val="24"/>
                <w:lang w:eastAsia="en-US"/>
              </w:rPr>
            </w:pPr>
            <w:r w:rsidRPr="00DB21CC">
              <w:rPr>
                <w:rFonts w:ascii="Times New Roman" w:eastAsia="Times New Roman" w:hAnsi="Times New Roman" w:cs="Times New Roman"/>
                <w:sz w:val="24"/>
                <w:szCs w:val="24"/>
                <w:lang w:eastAsia="en-US"/>
              </w:rPr>
              <w:t>директора по ВР</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tcPr>
          <w:p w:rsidR="003B6B48" w:rsidRPr="00DB21CC" w:rsidRDefault="003B6B48" w:rsidP="00E02FEB">
            <w:pPr>
              <w:spacing w:after="0"/>
              <w:rPr>
                <w:rFonts w:ascii="Times New Roman" w:eastAsiaTheme="minorHAnsi" w:hAnsi="Times New Roman" w:cs="Times New Roman"/>
                <w:i/>
                <w:sz w:val="24"/>
                <w:szCs w:val="24"/>
                <w:lang w:eastAsia="en-US"/>
              </w:rPr>
            </w:pPr>
          </w:p>
          <w:p w:rsidR="003B6B48" w:rsidRPr="00DB21CC" w:rsidRDefault="003B6B48" w:rsidP="00E02FEB">
            <w:pPr>
              <w:spacing w:after="0"/>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3</w:t>
            </w:r>
          </w:p>
          <w:p w:rsidR="003B6B48" w:rsidRPr="00DB21CC" w:rsidRDefault="003B6B48" w:rsidP="00E02FEB">
            <w:pPr>
              <w:spacing w:after="0"/>
              <w:rPr>
                <w:rFonts w:ascii="Times New Roman" w:eastAsiaTheme="minorHAnsi" w:hAnsi="Times New Roman" w:cs="Times New Roman"/>
                <w:i/>
                <w:sz w:val="24"/>
                <w:szCs w:val="24"/>
                <w:lang w:eastAsia="en-US"/>
              </w:rPr>
            </w:pPr>
          </w:p>
        </w:tc>
        <w:tc>
          <w:tcPr>
            <w:tcW w:w="1015" w:type="pct"/>
            <w:gridSpan w:val="6"/>
            <w:tcBorders>
              <w:top w:val="single" w:sz="4" w:space="0" w:color="auto"/>
              <w:left w:val="single" w:sz="4" w:space="0" w:color="auto"/>
              <w:bottom w:val="single" w:sz="4" w:space="0" w:color="auto"/>
              <w:right w:val="single" w:sz="4" w:space="0" w:color="auto"/>
            </w:tcBorders>
          </w:tcPr>
          <w:p w:rsidR="003B6B48" w:rsidRPr="00DB21CC" w:rsidRDefault="003B6B48" w:rsidP="00E02FEB">
            <w:pPr>
              <w:spacing w:after="0"/>
              <w:rPr>
                <w:rFonts w:ascii="Times New Roman" w:eastAsia="Times New Roman" w:hAnsi="Times New Roman" w:cs="Times New Roman"/>
                <w:i/>
                <w:sz w:val="24"/>
                <w:szCs w:val="24"/>
                <w:lang w:eastAsia="en-US"/>
              </w:rPr>
            </w:pPr>
            <w:r w:rsidRPr="00DB21CC">
              <w:rPr>
                <w:rFonts w:ascii="Times New Roman" w:eastAsia="Times New Roman" w:hAnsi="Times New Roman" w:cs="Times New Roman"/>
                <w:i/>
                <w:sz w:val="24"/>
                <w:szCs w:val="24"/>
                <w:lang w:eastAsia="en-US"/>
              </w:rPr>
              <w:t xml:space="preserve">Обработка статистических данных для </w:t>
            </w:r>
            <w:r w:rsidRPr="00DB21CC">
              <w:rPr>
                <w:rFonts w:ascii="Times New Roman" w:eastAsia="Times New Roman" w:hAnsi="Times New Roman" w:cs="Times New Roman"/>
                <w:i/>
                <w:sz w:val="24"/>
                <w:szCs w:val="24"/>
                <w:lang w:eastAsia="en-US"/>
              </w:rPr>
              <w:lastRenderedPageBreak/>
              <w:t>составления социальных паспортов классов</w:t>
            </w:r>
          </w:p>
        </w:tc>
        <w:tc>
          <w:tcPr>
            <w:tcW w:w="1057" w:type="pct"/>
            <w:gridSpan w:val="5"/>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both"/>
              <w:rPr>
                <w:rFonts w:ascii="Times New Roman" w:eastAsiaTheme="minorHAnsi" w:hAnsi="Times New Roman" w:cs="Times New Roman"/>
                <w:i/>
                <w:sz w:val="24"/>
                <w:szCs w:val="24"/>
                <w:lang w:eastAsia="en-US"/>
              </w:rPr>
            </w:pPr>
            <w:r w:rsidRPr="00DB21CC">
              <w:rPr>
                <w:rFonts w:ascii="Times New Roman" w:eastAsia="Times New Roman" w:hAnsi="Times New Roman" w:cs="Times New Roman"/>
                <w:i/>
                <w:sz w:val="24"/>
                <w:szCs w:val="24"/>
                <w:lang w:eastAsia="en-US"/>
              </w:rPr>
              <w:lastRenderedPageBreak/>
              <w:t xml:space="preserve">Сбор информации для составления списков </w:t>
            </w:r>
          </w:p>
          <w:p w:rsidR="003B6B48" w:rsidRPr="00DB21CC" w:rsidRDefault="003B6B48" w:rsidP="00E02FEB">
            <w:pPr>
              <w:spacing w:after="0"/>
              <w:jc w:val="both"/>
              <w:rPr>
                <w:rFonts w:ascii="Times New Roman" w:eastAsia="Times New Roman" w:hAnsi="Times New Roman" w:cs="Times New Roman"/>
                <w:i/>
                <w:sz w:val="24"/>
                <w:szCs w:val="24"/>
                <w:lang w:eastAsia="en-US"/>
              </w:rPr>
            </w:pPr>
            <w:r w:rsidRPr="00DB21CC">
              <w:rPr>
                <w:rFonts w:ascii="Times New Roman" w:eastAsia="Times New Roman" w:hAnsi="Times New Roman" w:cs="Times New Roman"/>
                <w:i/>
                <w:sz w:val="24"/>
                <w:szCs w:val="24"/>
                <w:lang w:eastAsia="en-US"/>
              </w:rPr>
              <w:lastRenderedPageBreak/>
              <w:t>обучающихся  по категориям</w:t>
            </w:r>
          </w:p>
        </w:tc>
        <w:tc>
          <w:tcPr>
            <w:tcW w:w="825" w:type="pct"/>
            <w:gridSpan w:val="6"/>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center"/>
              <w:rPr>
                <w:rFonts w:ascii="Times New Roman" w:eastAsia="Times New Roman" w:hAnsi="Times New Roman" w:cs="Times New Roman"/>
                <w:i/>
                <w:sz w:val="24"/>
                <w:szCs w:val="24"/>
                <w:lang w:eastAsia="en-US"/>
              </w:rPr>
            </w:pPr>
            <w:r w:rsidRPr="00DB21CC">
              <w:rPr>
                <w:rFonts w:ascii="Times New Roman" w:eastAsia="Times New Roman" w:hAnsi="Times New Roman" w:cs="Times New Roman"/>
                <w:i/>
                <w:sz w:val="24"/>
                <w:szCs w:val="24"/>
                <w:lang w:eastAsia="en-US"/>
              </w:rPr>
              <w:lastRenderedPageBreak/>
              <w:t>Административный</w:t>
            </w:r>
          </w:p>
        </w:tc>
        <w:tc>
          <w:tcPr>
            <w:tcW w:w="904" w:type="pct"/>
            <w:gridSpan w:val="4"/>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ЗДВР</w:t>
            </w:r>
          </w:p>
        </w:tc>
        <w:tc>
          <w:tcPr>
            <w:tcW w:w="709" w:type="pct"/>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ind w:right="48"/>
              <w:jc w:val="center"/>
              <w:rPr>
                <w:rFonts w:ascii="Times New Roman" w:eastAsia="Times New Roman" w:hAnsi="Times New Roman" w:cs="Times New Roman"/>
                <w:i/>
                <w:sz w:val="24"/>
                <w:szCs w:val="24"/>
                <w:lang w:eastAsia="en-US"/>
              </w:rPr>
            </w:pPr>
            <w:r w:rsidRPr="00DB21CC">
              <w:rPr>
                <w:rFonts w:ascii="Times New Roman" w:eastAsia="Times New Roman" w:hAnsi="Times New Roman" w:cs="Times New Roman"/>
                <w:i/>
                <w:sz w:val="24"/>
                <w:szCs w:val="24"/>
                <w:lang w:eastAsia="en-US"/>
              </w:rPr>
              <w:t xml:space="preserve">Социальный паспорт </w:t>
            </w:r>
            <w:r w:rsidRPr="00DB21CC">
              <w:rPr>
                <w:rFonts w:ascii="Times New Roman" w:eastAsia="Times New Roman" w:hAnsi="Times New Roman" w:cs="Times New Roman"/>
                <w:i/>
                <w:sz w:val="24"/>
                <w:szCs w:val="24"/>
                <w:lang w:eastAsia="en-US"/>
              </w:rPr>
              <w:lastRenderedPageBreak/>
              <w:t>школы и классов</w:t>
            </w:r>
          </w:p>
        </w:tc>
      </w:tr>
      <w:tr w:rsidR="003B6B48"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lastRenderedPageBreak/>
              <w:t>ОКТЯБРЬ</w:t>
            </w:r>
          </w:p>
        </w:tc>
      </w:tr>
      <w:tr w:rsidR="003B6B48"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 Регулирование педагогических процессов</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3B6B48" w:rsidRPr="00DB21CC" w:rsidRDefault="003B6B48"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tcPr>
          <w:p w:rsidR="003B6B48" w:rsidRPr="00DB21CC" w:rsidRDefault="003B6B48"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Адаптация учащихся 5 класса. </w:t>
            </w:r>
          </w:p>
        </w:tc>
        <w:tc>
          <w:tcPr>
            <w:tcW w:w="1057" w:type="pct"/>
            <w:gridSpan w:val="5"/>
            <w:tcBorders>
              <w:top w:val="single" w:sz="4" w:space="0" w:color="auto"/>
              <w:left w:val="single" w:sz="4" w:space="0" w:color="auto"/>
              <w:bottom w:val="single" w:sz="4" w:space="0" w:color="auto"/>
              <w:right w:val="single" w:sz="4" w:space="0" w:color="auto"/>
            </w:tcBorders>
          </w:tcPr>
          <w:p w:rsidR="003B6B48" w:rsidRPr="00DB21CC" w:rsidRDefault="003B6B48"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Готовность учащихся 5 класса к обучению в основной школе. </w:t>
            </w:r>
          </w:p>
        </w:tc>
        <w:tc>
          <w:tcPr>
            <w:tcW w:w="825" w:type="pct"/>
            <w:gridSpan w:val="6"/>
            <w:tcBorders>
              <w:top w:val="single" w:sz="4" w:space="0" w:color="auto"/>
              <w:left w:val="single" w:sz="4" w:space="0" w:color="auto"/>
              <w:bottom w:val="single" w:sz="4" w:space="0" w:color="auto"/>
              <w:right w:val="single" w:sz="4" w:space="0" w:color="auto"/>
            </w:tcBorders>
          </w:tcPr>
          <w:p w:rsidR="003B6B48" w:rsidRPr="00DB21CC" w:rsidRDefault="003B6B48"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Классно-обобщающий</w:t>
            </w:r>
          </w:p>
        </w:tc>
        <w:tc>
          <w:tcPr>
            <w:tcW w:w="904" w:type="pct"/>
            <w:gridSpan w:val="4"/>
            <w:tcBorders>
              <w:top w:val="single" w:sz="4" w:space="0" w:color="auto"/>
              <w:left w:val="single" w:sz="4" w:space="0" w:color="auto"/>
              <w:bottom w:val="single" w:sz="4" w:space="0" w:color="auto"/>
              <w:right w:val="single" w:sz="4" w:space="0" w:color="auto"/>
            </w:tcBorders>
          </w:tcPr>
          <w:p w:rsidR="003B6B48" w:rsidRPr="00DB21CC" w:rsidRDefault="003B6B48"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tcPr>
          <w:p w:rsidR="003B6B48"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w:t>
            </w:r>
            <w:r w:rsidR="003B6B48" w:rsidRPr="00DB21CC">
              <w:rPr>
                <w:rFonts w:ascii="Times New Roman" w:eastAsiaTheme="minorHAnsi" w:hAnsi="Times New Roman" w:cs="Times New Roman"/>
                <w:sz w:val="24"/>
                <w:szCs w:val="24"/>
                <w:lang w:eastAsia="en-US"/>
              </w:rPr>
              <w:t>правка</w:t>
            </w:r>
            <w:r w:rsidRPr="00DB21CC">
              <w:rPr>
                <w:rFonts w:ascii="Times New Roman" w:eastAsiaTheme="minorHAnsi" w:hAnsi="Times New Roman" w:cs="Times New Roman"/>
                <w:sz w:val="24"/>
                <w:szCs w:val="24"/>
                <w:lang w:eastAsia="en-US"/>
              </w:rPr>
              <w:t xml:space="preserve">, </w:t>
            </w:r>
          </w:p>
          <w:p w:rsidR="003B6B48"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w:t>
            </w:r>
            <w:r w:rsidR="003B6B48" w:rsidRPr="00DB21CC">
              <w:rPr>
                <w:rFonts w:ascii="Times New Roman" w:eastAsiaTheme="minorHAnsi" w:hAnsi="Times New Roman" w:cs="Times New Roman"/>
                <w:sz w:val="24"/>
                <w:szCs w:val="24"/>
                <w:lang w:eastAsia="en-US"/>
              </w:rPr>
              <w:t xml:space="preserve">овещание при </w:t>
            </w:r>
            <w:r w:rsidRPr="00DB21CC">
              <w:rPr>
                <w:rFonts w:ascii="Times New Roman" w:eastAsiaTheme="minorHAnsi" w:hAnsi="Times New Roman" w:cs="Times New Roman"/>
                <w:sz w:val="24"/>
                <w:szCs w:val="24"/>
                <w:lang w:eastAsia="en-US"/>
              </w:rPr>
              <w:t>ЗДУР</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Адаптация учащихся 1 класса. </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Отслеживание адаптации учащихся 1 классов к условиям школьной жизни. </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Классно-обобщающий</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Справка, </w:t>
            </w:r>
          </w:p>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совещание при ЗДУР</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w:t>
            </w:r>
          </w:p>
        </w:tc>
        <w:tc>
          <w:tcPr>
            <w:tcW w:w="1015" w:type="pct"/>
            <w:gridSpan w:val="6"/>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Работа с одаренными детьми. Проведение  школьного этапа Всероссийской олимпиады школьников и мониторинг его результатов</w:t>
            </w:r>
          </w:p>
        </w:tc>
        <w:tc>
          <w:tcPr>
            <w:tcW w:w="1057" w:type="pct"/>
            <w:gridSpan w:val="5"/>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Выявление одаренных и мотированных детей. Организация и проведение олимпиад</w:t>
            </w:r>
          </w:p>
        </w:tc>
        <w:tc>
          <w:tcPr>
            <w:tcW w:w="825" w:type="pct"/>
            <w:gridSpan w:val="6"/>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ind w:right="-157"/>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Тематический</w:t>
            </w:r>
          </w:p>
        </w:tc>
        <w:tc>
          <w:tcPr>
            <w:tcW w:w="904" w:type="pct"/>
            <w:gridSpan w:val="4"/>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классные руководители</w:t>
            </w:r>
          </w:p>
        </w:tc>
        <w:tc>
          <w:tcPr>
            <w:tcW w:w="709" w:type="pct"/>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  совещание  при  ЗДУР</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 Контроль за подготовкой к ГИА</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Информационная работа  с родителями и учащимися  по вопросам ГИА</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Посещение родительских собраний</w:t>
            </w:r>
          </w:p>
        </w:tc>
        <w:tc>
          <w:tcPr>
            <w:tcW w:w="825" w:type="pct"/>
            <w:gridSpan w:val="6"/>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sz w:val="24"/>
                <w:szCs w:val="24"/>
                <w:lang w:eastAsia="en-US"/>
              </w:rPr>
            </w:pP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val="tt-RU" w:eastAsia="en-US"/>
              </w:rPr>
            </w:pPr>
            <w:r w:rsidRPr="00DB21CC">
              <w:rPr>
                <w:rFonts w:ascii="Times New Roman" w:eastAsiaTheme="minorHAnsi" w:hAnsi="Times New Roman" w:cs="Times New Roman"/>
                <w:sz w:val="24"/>
                <w:szCs w:val="24"/>
                <w:lang w:eastAsia="en-US"/>
              </w:rPr>
              <w:t>ЗДУР, ЗДВР</w:t>
            </w:r>
          </w:p>
          <w:p w:rsidR="00B97723" w:rsidRPr="00DB21CC" w:rsidRDefault="00B97723" w:rsidP="00E02FEB">
            <w:pPr>
              <w:spacing w:after="0"/>
              <w:jc w:val="center"/>
              <w:rPr>
                <w:rFonts w:ascii="Times New Roman" w:eastAsiaTheme="minorHAnsi" w:hAnsi="Times New Roman" w:cs="Times New Roman"/>
                <w:sz w:val="24"/>
                <w:szCs w:val="24"/>
                <w:lang w:val="tt-RU" w:eastAsia="en-US"/>
              </w:rPr>
            </w:pPr>
            <w:r w:rsidRPr="00DB21CC">
              <w:rPr>
                <w:rFonts w:ascii="Times New Roman" w:eastAsiaTheme="minorHAnsi" w:hAnsi="Times New Roman" w:cs="Times New Roman"/>
                <w:sz w:val="24"/>
                <w:szCs w:val="24"/>
                <w:lang w:val="tt-RU" w:eastAsia="en-US"/>
              </w:rPr>
              <w:t>кл. рук-ли</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Протоколы родительских собраний</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val="tt-RU" w:eastAsia="en-US"/>
              </w:rPr>
            </w:pPr>
            <w:r w:rsidRPr="00DB21CC">
              <w:rPr>
                <w:rFonts w:ascii="Times New Roman" w:eastAsiaTheme="minorHAnsi" w:hAnsi="Times New Roman" w:cs="Times New Roman"/>
                <w:sz w:val="24"/>
                <w:szCs w:val="24"/>
                <w:lang w:eastAsia="en-US"/>
              </w:rPr>
              <w:t>Организация работы с обучающимися по определении экзаменов по выбору</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Составление графика консультаций</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тематическая</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классные руководители</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Информация</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 Контроль за ведением школьной документации</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Контроль за состоянием электронных журналов</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Своевременность заполнения</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Обзорный</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w:t>
            </w:r>
          </w:p>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ЗДУР</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val="tt-RU" w:eastAsia="en-US"/>
              </w:rPr>
            </w:pPr>
            <w:r w:rsidRPr="00DB21CC">
              <w:rPr>
                <w:rFonts w:ascii="Times New Roman" w:eastAsiaTheme="minorHAnsi" w:hAnsi="Times New Roman" w:cs="Times New Roman"/>
                <w:sz w:val="24"/>
                <w:szCs w:val="24"/>
                <w:lang w:val="tt-RU" w:eastAsia="en-US"/>
              </w:rPr>
              <w:t>2</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 xml:space="preserve">Мониторинг прохождения </w:t>
            </w:r>
            <w:r w:rsidRPr="00DB21CC">
              <w:rPr>
                <w:rFonts w:ascii="Times New Roman" w:eastAsiaTheme="minorHAnsi" w:hAnsi="Times New Roman" w:cs="Times New Roman"/>
                <w:i/>
                <w:sz w:val="24"/>
                <w:szCs w:val="24"/>
                <w:lang w:eastAsia="en-US"/>
              </w:rPr>
              <w:lastRenderedPageBreak/>
              <w:t>программ и качества обучения</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lastRenderedPageBreak/>
              <w:t xml:space="preserve">Анализ выполнения </w:t>
            </w:r>
            <w:r w:rsidRPr="00DB21CC">
              <w:rPr>
                <w:rFonts w:ascii="Times New Roman" w:eastAsiaTheme="minorHAnsi" w:hAnsi="Times New Roman" w:cs="Times New Roman"/>
                <w:i/>
                <w:sz w:val="24"/>
                <w:szCs w:val="24"/>
                <w:lang w:eastAsia="en-US"/>
              </w:rPr>
              <w:lastRenderedPageBreak/>
              <w:t>программ, успеваемости по предметам</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lastRenderedPageBreak/>
              <w:t>Сдача отчетов</w:t>
            </w:r>
          </w:p>
        </w:tc>
        <w:tc>
          <w:tcPr>
            <w:tcW w:w="904" w:type="pct"/>
            <w:gridSpan w:val="4"/>
            <w:tcBorders>
              <w:top w:val="single" w:sz="4" w:space="0" w:color="auto"/>
              <w:left w:val="single" w:sz="4" w:space="0" w:color="auto"/>
              <w:bottom w:val="single" w:sz="4" w:space="0" w:color="auto"/>
              <w:right w:val="single" w:sz="4" w:space="0" w:color="auto"/>
            </w:tcBorders>
          </w:tcPr>
          <w:p w:rsidR="005D6CAD"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 xml:space="preserve">ЗДУР </w:t>
            </w:r>
          </w:p>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lastRenderedPageBreak/>
              <w:t>учителя</w:t>
            </w:r>
            <w:r w:rsidR="005D6CAD" w:rsidRPr="00DB21CC">
              <w:rPr>
                <w:rFonts w:ascii="Times New Roman" w:eastAsiaTheme="minorHAnsi" w:hAnsi="Times New Roman" w:cs="Times New Roman"/>
                <w:i/>
                <w:sz w:val="24"/>
                <w:szCs w:val="24"/>
                <w:lang w:eastAsia="en-US"/>
              </w:rPr>
              <w:t>-</w:t>
            </w:r>
            <w:r w:rsidRPr="00DB21CC">
              <w:rPr>
                <w:rFonts w:ascii="Times New Roman" w:eastAsiaTheme="minorHAnsi" w:hAnsi="Times New Roman" w:cs="Times New Roman"/>
                <w:i/>
                <w:sz w:val="24"/>
                <w:szCs w:val="24"/>
                <w:lang w:eastAsia="en-US"/>
              </w:rPr>
              <w:t xml:space="preserve"> предметники</w:t>
            </w:r>
          </w:p>
          <w:p w:rsidR="00B97723" w:rsidRPr="00DB21CC" w:rsidRDefault="00B97723" w:rsidP="00E02FEB">
            <w:pPr>
              <w:spacing w:after="0"/>
              <w:jc w:val="center"/>
              <w:rPr>
                <w:rFonts w:ascii="Times New Roman" w:eastAsiaTheme="minorHAnsi" w:hAnsi="Times New Roman" w:cs="Times New Roman"/>
                <w:i/>
                <w:sz w:val="24"/>
                <w:szCs w:val="24"/>
                <w:lang w:eastAsia="en-US"/>
              </w:rPr>
            </w:pP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lastRenderedPageBreak/>
              <w:t>Протокол педсовета</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val="tt-RU" w:eastAsia="en-US"/>
              </w:rPr>
            </w:pPr>
            <w:r w:rsidRPr="00DB21CC">
              <w:rPr>
                <w:rFonts w:ascii="Times New Roman" w:eastAsiaTheme="minorHAnsi" w:hAnsi="Times New Roman" w:cs="Times New Roman"/>
                <w:sz w:val="24"/>
                <w:szCs w:val="24"/>
                <w:lang w:val="tt-RU" w:eastAsia="en-US"/>
              </w:rPr>
              <w:t>3</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Мониторинг обучености по классам</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качества обучения</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Сдача отчетов</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Протокол педсовета</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4. Контроль за выполнением всеобуча</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Диагностика обученности учащихся 2-9 классов</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Проведение административных контрольных по графику школы</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тематический</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 совещание при ЗДУР</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Действие учителей и учащихся в условиях чрезвычайных ситуаций</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Оценка овладения школьниками и учителями навыков защиты жизни в условиях ЧС</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тематический</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ЗДВР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Справка, совещание при ЗДВР</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5. Контроль за состоянием методической работы</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Уровень методической подготовки молодых и вновь принятых педагогов</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знакомство с работой и оказание методической помощи молодым специалистам и вновь принятым.</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ind w:right="-157"/>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персональный</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  рук-ли ШМО</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отчеты</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6.Контроль за воспитательным процессом</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010" w:type="pct"/>
            <w:gridSpan w:val="5"/>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Организация внеурочной деятельности</w:t>
            </w:r>
          </w:p>
          <w:p w:rsidR="00B97723" w:rsidRPr="00DB21CC" w:rsidRDefault="00B97723" w:rsidP="00E02FEB">
            <w:pPr>
              <w:spacing w:after="0"/>
              <w:jc w:val="both"/>
              <w:rPr>
                <w:rFonts w:ascii="Times New Roman" w:eastAsiaTheme="minorHAnsi" w:hAnsi="Times New Roman" w:cs="Times New Roman"/>
                <w:sz w:val="24"/>
                <w:szCs w:val="24"/>
                <w:lang w:eastAsia="en-US"/>
              </w:rPr>
            </w:pP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Анализ рабочих программ по внеурочной деятельности. Анализ занятости учащихся по внеурочной деятельности</w:t>
            </w:r>
          </w:p>
        </w:tc>
        <w:tc>
          <w:tcPr>
            <w:tcW w:w="833"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Тематический</w:t>
            </w:r>
          </w:p>
        </w:tc>
        <w:tc>
          <w:tcPr>
            <w:tcW w:w="895"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ЗДВР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Справка, совещание при ЗДВР</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010" w:type="pct"/>
            <w:gridSpan w:val="5"/>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both"/>
              <w:rPr>
                <w:rFonts w:ascii="Times New Roman" w:eastAsia="Times New Roman" w:hAnsi="Times New Roman" w:cs="Times New Roman"/>
                <w:i/>
                <w:sz w:val="24"/>
                <w:szCs w:val="24"/>
              </w:rPr>
            </w:pPr>
            <w:r w:rsidRPr="00DB21CC">
              <w:rPr>
                <w:rFonts w:ascii="Times New Roman" w:eastAsia="Times New Roman" w:hAnsi="Times New Roman" w:cs="Times New Roman"/>
                <w:bCs/>
                <w:i/>
                <w:sz w:val="24"/>
                <w:szCs w:val="24"/>
              </w:rPr>
              <w:t xml:space="preserve">Деятельность классных руководителей по формированию </w:t>
            </w:r>
            <w:proofErr w:type="gramStart"/>
            <w:r w:rsidRPr="00DB21CC">
              <w:rPr>
                <w:rFonts w:ascii="Times New Roman" w:eastAsia="Times New Roman" w:hAnsi="Times New Roman" w:cs="Times New Roman"/>
                <w:bCs/>
                <w:i/>
                <w:sz w:val="24"/>
                <w:szCs w:val="24"/>
              </w:rPr>
              <w:t>базовых  коммуникативных</w:t>
            </w:r>
            <w:proofErr w:type="gramEnd"/>
            <w:r w:rsidRPr="00DB21CC">
              <w:rPr>
                <w:rFonts w:ascii="Times New Roman" w:eastAsia="Times New Roman" w:hAnsi="Times New Roman" w:cs="Times New Roman"/>
                <w:bCs/>
                <w:i/>
                <w:sz w:val="24"/>
                <w:szCs w:val="24"/>
              </w:rPr>
              <w:t xml:space="preserve"> компетенций</w:t>
            </w:r>
          </w:p>
          <w:p w:rsidR="00B97723" w:rsidRPr="00DB21CC" w:rsidRDefault="00B97723" w:rsidP="00E02FEB">
            <w:pPr>
              <w:spacing w:after="0"/>
              <w:jc w:val="both"/>
              <w:rPr>
                <w:rFonts w:ascii="Times New Roman" w:eastAsiaTheme="minorHAnsi" w:hAnsi="Times New Roman" w:cs="Times New Roman"/>
                <w:i/>
                <w:sz w:val="24"/>
                <w:szCs w:val="24"/>
                <w:lang w:eastAsia="en-US"/>
              </w:rPr>
            </w:pP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imes New Roman" w:hAnsi="Times New Roman" w:cs="Times New Roman"/>
                <w:i/>
                <w:sz w:val="24"/>
                <w:szCs w:val="24"/>
              </w:rPr>
            </w:pPr>
            <w:r w:rsidRPr="00DB21CC">
              <w:rPr>
                <w:rFonts w:ascii="Times New Roman" w:eastAsia="Times New Roman" w:hAnsi="Times New Roman" w:cs="Times New Roman"/>
                <w:i/>
                <w:sz w:val="24"/>
                <w:szCs w:val="24"/>
              </w:rPr>
              <w:t xml:space="preserve">Анализ диагностика базовых </w:t>
            </w:r>
            <w:r w:rsidRPr="00DB21CC">
              <w:rPr>
                <w:rFonts w:ascii="Times New Roman" w:eastAsia="Times New Roman" w:hAnsi="Times New Roman" w:cs="Times New Roman"/>
                <w:bCs/>
                <w:i/>
                <w:sz w:val="24"/>
                <w:szCs w:val="24"/>
              </w:rPr>
              <w:t>коммуникативных компетенций учащихся.</w:t>
            </w:r>
          </w:p>
        </w:tc>
        <w:tc>
          <w:tcPr>
            <w:tcW w:w="833"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Тестирование учащихся</w:t>
            </w:r>
          </w:p>
        </w:tc>
        <w:tc>
          <w:tcPr>
            <w:tcW w:w="895"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ЗДВР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ЗДВР</w:t>
            </w:r>
          </w:p>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НОЯБРЬ</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 Контроль за состоянием преподавания предметов</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lastRenderedPageBreak/>
              <w:t>1</w:t>
            </w:r>
          </w:p>
        </w:tc>
        <w:tc>
          <w:tcPr>
            <w:tcW w:w="842" w:type="pct"/>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Контроль за преподаванием русского языка в 5-9 классах.</w:t>
            </w:r>
          </w:p>
        </w:tc>
        <w:tc>
          <w:tcPr>
            <w:tcW w:w="1230" w:type="pct"/>
            <w:gridSpan w:val="10"/>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усвоения учащимися программного материала</w:t>
            </w:r>
          </w:p>
        </w:tc>
        <w:tc>
          <w:tcPr>
            <w:tcW w:w="825" w:type="pct"/>
            <w:gridSpan w:val="6"/>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Посещение уроков</w:t>
            </w:r>
          </w:p>
        </w:tc>
        <w:tc>
          <w:tcPr>
            <w:tcW w:w="904" w:type="pct"/>
            <w:gridSpan w:val="4"/>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ЗДУР</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2</w:t>
            </w:r>
          </w:p>
        </w:tc>
        <w:tc>
          <w:tcPr>
            <w:tcW w:w="842" w:type="pct"/>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Контроль за преподаванием русского языка во 2-4-х классах</w:t>
            </w:r>
          </w:p>
        </w:tc>
        <w:tc>
          <w:tcPr>
            <w:tcW w:w="1230" w:type="pct"/>
            <w:gridSpan w:val="10"/>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усвоения учащимися программного материала</w:t>
            </w:r>
          </w:p>
        </w:tc>
        <w:tc>
          <w:tcPr>
            <w:tcW w:w="825" w:type="pct"/>
            <w:gridSpan w:val="6"/>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Посещение уроков</w:t>
            </w:r>
          </w:p>
        </w:tc>
        <w:tc>
          <w:tcPr>
            <w:tcW w:w="904" w:type="pct"/>
            <w:gridSpan w:val="4"/>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ЗДУР</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 Контроль за выполнением всеобуча</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Индивидуальная работа по ликвидации пробелов знания учащихся</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Дополнительные занятия в каникулярное время</w:t>
            </w:r>
          </w:p>
        </w:tc>
        <w:tc>
          <w:tcPr>
            <w:tcW w:w="825" w:type="pct"/>
            <w:gridSpan w:val="6"/>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sz w:val="24"/>
                <w:szCs w:val="24"/>
                <w:lang w:eastAsia="en-US"/>
              </w:rPr>
            </w:pP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Учителя-предметники</w:t>
            </w:r>
          </w:p>
        </w:tc>
        <w:tc>
          <w:tcPr>
            <w:tcW w:w="709" w:type="pct"/>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sz w:val="24"/>
                <w:szCs w:val="24"/>
                <w:lang w:eastAsia="en-US"/>
              </w:rPr>
            </w:pP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Участие обучающихся в муниципальном этапе олимпиад</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результатов проведения школьных предметных олимпиад, изучение работы педагога с одаренными детьми</w:t>
            </w:r>
          </w:p>
        </w:tc>
        <w:tc>
          <w:tcPr>
            <w:tcW w:w="825" w:type="pct"/>
            <w:gridSpan w:val="6"/>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ind w:right="-157"/>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персональный</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w:t>
            </w:r>
          </w:p>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ЗДУР</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 Контроль за состоянием методической работы</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Работа учителей по темам самообразования и работа над единой методической темой</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реализация педагогом на практике темы самообразования</w:t>
            </w:r>
          </w:p>
        </w:tc>
        <w:tc>
          <w:tcPr>
            <w:tcW w:w="825" w:type="pct"/>
            <w:gridSpan w:val="6"/>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тематический</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 руководители ШМО</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протокол МС</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contextualSpacing/>
              <w:jc w:val="center"/>
              <w:rPr>
                <w:rFonts w:ascii="Times New Roman" w:hAnsi="Times New Roman" w:cs="Times New Roman"/>
                <w:sz w:val="24"/>
                <w:szCs w:val="24"/>
                <w:lang w:eastAsia="en-US"/>
              </w:rPr>
            </w:pPr>
            <w:r w:rsidRPr="00DB21CC">
              <w:rPr>
                <w:rFonts w:ascii="Times New Roman" w:hAnsi="Times New Roman" w:cs="Times New Roman"/>
                <w:sz w:val="24"/>
                <w:szCs w:val="24"/>
                <w:lang w:eastAsia="en-US"/>
              </w:rPr>
              <w:t>4. Контроль воспитательного процесса</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 xml:space="preserve">Профилактика правонарушений среди учащихся </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ind w:right="-107"/>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Организация и проведение   правового месячника, оценить эффективность профилактической работы</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Тематический</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ЗДВР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Совещание при ЗДВР. Справка</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p w:rsidR="00B97723" w:rsidRPr="00DB21CC" w:rsidRDefault="00B97723" w:rsidP="00E02FEB">
            <w:pPr>
              <w:spacing w:after="0"/>
              <w:jc w:val="center"/>
              <w:rPr>
                <w:rFonts w:ascii="Times New Roman" w:eastAsiaTheme="minorHAnsi" w:hAnsi="Times New Roman" w:cs="Times New Roman"/>
                <w:sz w:val="24"/>
                <w:szCs w:val="24"/>
                <w:lang w:eastAsia="en-US"/>
              </w:rPr>
            </w:pP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imes New Roman" w:hAnsi="Times New Roman" w:cs="Times New Roman"/>
                <w:i/>
                <w:sz w:val="24"/>
                <w:szCs w:val="24"/>
                <w:lang w:eastAsia="en-US"/>
              </w:rPr>
            </w:pPr>
            <w:r w:rsidRPr="00DB21CC">
              <w:rPr>
                <w:rFonts w:ascii="Times New Roman" w:eastAsia="Times New Roman" w:hAnsi="Times New Roman" w:cs="Times New Roman"/>
                <w:i/>
                <w:sz w:val="24"/>
                <w:szCs w:val="24"/>
                <w:lang w:eastAsia="en-US"/>
              </w:rPr>
              <w:t xml:space="preserve">Деятельность классных </w:t>
            </w:r>
            <w:r w:rsidRPr="00DB21CC">
              <w:rPr>
                <w:rFonts w:ascii="Times New Roman" w:eastAsia="Times New Roman" w:hAnsi="Times New Roman" w:cs="Times New Roman"/>
                <w:i/>
                <w:sz w:val="24"/>
                <w:szCs w:val="24"/>
                <w:lang w:eastAsia="en-US"/>
              </w:rPr>
              <w:lastRenderedPageBreak/>
              <w:t>руководителей по формированию личностных результатов учащихся</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imes New Roman" w:hAnsi="Times New Roman" w:cs="Times New Roman"/>
                <w:i/>
                <w:sz w:val="24"/>
                <w:szCs w:val="24"/>
                <w:lang w:eastAsia="en-US"/>
              </w:rPr>
            </w:pPr>
            <w:r w:rsidRPr="00DB21CC">
              <w:rPr>
                <w:rFonts w:ascii="Times New Roman" w:eastAsia="Times New Roman" w:hAnsi="Times New Roman" w:cs="Times New Roman"/>
                <w:i/>
                <w:sz w:val="24"/>
                <w:szCs w:val="24"/>
                <w:lang w:eastAsia="en-US"/>
              </w:rPr>
              <w:lastRenderedPageBreak/>
              <w:t xml:space="preserve"> Анализ проведения </w:t>
            </w:r>
            <w:r w:rsidRPr="00DB21CC">
              <w:rPr>
                <w:rFonts w:ascii="Times New Roman" w:eastAsia="Times New Roman" w:hAnsi="Times New Roman" w:cs="Times New Roman"/>
                <w:i/>
                <w:sz w:val="24"/>
                <w:szCs w:val="24"/>
                <w:lang w:eastAsia="en-US"/>
              </w:rPr>
              <w:lastRenderedPageBreak/>
              <w:t>диагностики личностных результатов учащихся</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imes New Roman" w:hAnsi="Times New Roman" w:cs="Times New Roman"/>
                <w:i/>
                <w:sz w:val="24"/>
                <w:szCs w:val="24"/>
                <w:lang w:eastAsia="en-US"/>
              </w:rPr>
            </w:pPr>
            <w:r w:rsidRPr="00DB21CC">
              <w:rPr>
                <w:rFonts w:ascii="Times New Roman" w:eastAsia="Times New Roman" w:hAnsi="Times New Roman" w:cs="Times New Roman"/>
                <w:i/>
                <w:sz w:val="24"/>
                <w:szCs w:val="24"/>
                <w:lang w:eastAsia="en-US"/>
              </w:rPr>
              <w:lastRenderedPageBreak/>
              <w:t>Тестирование учащихся</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ЗДВР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ind w:right="41"/>
              <w:jc w:val="center"/>
              <w:rPr>
                <w:rFonts w:ascii="Times New Roman" w:eastAsia="Times New Roman" w:hAnsi="Times New Roman" w:cs="Times New Roman"/>
                <w:i/>
                <w:sz w:val="24"/>
                <w:szCs w:val="24"/>
                <w:lang w:eastAsia="en-US"/>
              </w:rPr>
            </w:pPr>
            <w:r w:rsidRPr="00DB21CC">
              <w:rPr>
                <w:rFonts w:ascii="Times New Roman" w:eastAsia="Times New Roman" w:hAnsi="Times New Roman" w:cs="Times New Roman"/>
                <w:i/>
                <w:sz w:val="24"/>
                <w:szCs w:val="24"/>
                <w:lang w:eastAsia="en-US"/>
              </w:rPr>
              <w:t>справка</w:t>
            </w:r>
          </w:p>
          <w:p w:rsidR="00B97723" w:rsidRPr="00DB21CC" w:rsidRDefault="00B97723" w:rsidP="00E02FEB">
            <w:pPr>
              <w:spacing w:after="0"/>
              <w:ind w:right="-70"/>
              <w:jc w:val="center"/>
              <w:rPr>
                <w:rFonts w:ascii="Times New Roman" w:eastAsia="Times New Roman" w:hAnsi="Times New Roman" w:cs="Times New Roman"/>
                <w:i/>
                <w:sz w:val="24"/>
                <w:szCs w:val="24"/>
                <w:lang w:eastAsia="en-US"/>
              </w:rPr>
            </w:pPr>
            <w:r w:rsidRPr="00DB21CC">
              <w:rPr>
                <w:rFonts w:ascii="Times New Roman" w:eastAsia="Times New Roman" w:hAnsi="Times New Roman" w:cs="Times New Roman"/>
                <w:i/>
                <w:sz w:val="24"/>
                <w:szCs w:val="24"/>
                <w:lang w:eastAsia="en-US"/>
              </w:rPr>
              <w:lastRenderedPageBreak/>
              <w:t>Совещание при заместителе директора по ВР</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lastRenderedPageBreak/>
              <w:t>ДЕКАБРЬ</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 Контроль за состоянием преподавания учебных предметов</w:t>
            </w:r>
          </w:p>
        </w:tc>
      </w:tr>
      <w:tr w:rsidR="0041416A" w:rsidRPr="00DB21CC" w:rsidTr="00107B5F">
        <w:trPr>
          <w:trHeight w:val="1885"/>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i/>
                <w:sz w:val="24"/>
                <w:szCs w:val="24"/>
                <w:lang w:eastAsia="en-US"/>
              </w:rPr>
              <w:t>Состояние преподавания информатики  в 7-9</w:t>
            </w:r>
            <w:r w:rsidRPr="00DB21CC">
              <w:rPr>
                <w:rFonts w:ascii="Times New Roman" w:eastAsiaTheme="minorHAnsi" w:hAnsi="Times New Roman" w:cs="Times New Roman"/>
                <w:sz w:val="24"/>
                <w:szCs w:val="24"/>
                <w:lang w:eastAsia="en-US"/>
              </w:rPr>
              <w:t xml:space="preserve"> классах,  </w:t>
            </w:r>
            <w:r w:rsidRPr="00DB21CC">
              <w:rPr>
                <w:rFonts w:ascii="Times New Roman" w:eastAsiaTheme="minorHAnsi" w:hAnsi="Times New Roman" w:cs="Times New Roman"/>
                <w:i/>
                <w:sz w:val="24"/>
                <w:szCs w:val="24"/>
                <w:lang w:eastAsia="en-US"/>
              </w:rPr>
              <w:t>истории в 5-9 классах</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 xml:space="preserve">анализ усвоения учащимися программного материала, </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ind w:right="-157"/>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Тематический</w:t>
            </w:r>
          </w:p>
        </w:tc>
        <w:tc>
          <w:tcPr>
            <w:tcW w:w="904" w:type="pct"/>
            <w:gridSpan w:val="4"/>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p w:rsidR="00B97723" w:rsidRPr="00DB21CC" w:rsidRDefault="00B97723" w:rsidP="00E02FEB">
            <w:pPr>
              <w:spacing w:after="0"/>
              <w:jc w:val="center"/>
              <w:rPr>
                <w:rFonts w:ascii="Times New Roman" w:eastAsiaTheme="minorHAnsi" w:hAnsi="Times New Roman" w:cs="Times New Roman"/>
                <w:i/>
                <w:sz w:val="24"/>
                <w:szCs w:val="24"/>
                <w:lang w:eastAsia="en-US"/>
              </w:rPr>
            </w:pPr>
          </w:p>
          <w:p w:rsidR="00B97723" w:rsidRPr="00DB21CC" w:rsidRDefault="00B97723" w:rsidP="00E02FEB">
            <w:pPr>
              <w:spacing w:after="0"/>
              <w:jc w:val="center"/>
              <w:rPr>
                <w:rFonts w:ascii="Times New Roman" w:eastAsiaTheme="minorHAnsi" w:hAnsi="Times New Roman" w:cs="Times New Roman"/>
                <w:i/>
                <w:sz w:val="24"/>
                <w:szCs w:val="24"/>
                <w:lang w:eastAsia="en-US"/>
              </w:rPr>
            </w:pP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w:t>
            </w:r>
          </w:p>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ЗДУР</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2</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Контроль за преподаванием окружающего мира во 2-4-х классах, ОРКСЭ в 4 классах.</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усвоения учащимися программного материала</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ind w:right="-16"/>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Тематический</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ЗДУР</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 Контроль за выполнением всеобуча</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Диагностика учебных достижений учащихся 2-9 классов</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 xml:space="preserve">Административные контрольные работы по графику </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работ</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ЗДВР</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 Контроль за подготовкой к государственной (итоговой) аттестации</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Контроль за выполнением плана подготовки к ГИА</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Выполнение плана-графика по подготовке к итоговой аттестации</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Анализ мероприятий</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Совещание при ЗДУР</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ind w:right="-91"/>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Информирование и психологическое консультирование по вопросам ГИА</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Выявление психологических особенностей при подготовке к ГИА</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Анкетирование индивидуальные беседы</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Совещание при ЗДУР</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4. Контроль за школьной документацией</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Состояние ведения электронных журналов</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объективности выставления четвертных отметок</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Сдача отчетов</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ЗДУР</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 xml:space="preserve">Мониторинг прохождения </w:t>
            </w:r>
            <w:r w:rsidRPr="00DB21CC">
              <w:rPr>
                <w:rFonts w:ascii="Times New Roman" w:eastAsiaTheme="minorHAnsi" w:hAnsi="Times New Roman" w:cs="Times New Roman"/>
                <w:i/>
                <w:sz w:val="24"/>
                <w:szCs w:val="24"/>
                <w:lang w:eastAsia="en-US"/>
              </w:rPr>
              <w:lastRenderedPageBreak/>
              <w:t>программ и качества обучения</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lastRenderedPageBreak/>
              <w:t xml:space="preserve">Анализ выполнения </w:t>
            </w:r>
            <w:r w:rsidRPr="00DB21CC">
              <w:rPr>
                <w:rFonts w:ascii="Times New Roman" w:eastAsiaTheme="minorHAnsi" w:hAnsi="Times New Roman" w:cs="Times New Roman"/>
                <w:i/>
                <w:sz w:val="24"/>
                <w:szCs w:val="24"/>
                <w:lang w:eastAsia="en-US"/>
              </w:rPr>
              <w:lastRenderedPageBreak/>
              <w:t>программ, успеваемости по предметам</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lastRenderedPageBreak/>
              <w:t>Сдача отчетов</w:t>
            </w:r>
          </w:p>
        </w:tc>
        <w:tc>
          <w:tcPr>
            <w:tcW w:w="904" w:type="pct"/>
            <w:gridSpan w:val="4"/>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p w:rsidR="00B97723" w:rsidRPr="00DB21CC" w:rsidRDefault="00B97723" w:rsidP="00E02FEB">
            <w:pPr>
              <w:spacing w:after="0"/>
              <w:jc w:val="center"/>
              <w:rPr>
                <w:rFonts w:ascii="Times New Roman" w:eastAsiaTheme="minorHAnsi" w:hAnsi="Times New Roman" w:cs="Times New Roman"/>
                <w:i/>
                <w:sz w:val="24"/>
                <w:szCs w:val="24"/>
                <w:lang w:eastAsia="en-US"/>
              </w:rPr>
            </w:pP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Протокол педсовета</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Мониторинг обученности по классам</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качества обучения</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Сдача отчетов</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Протокол педсовета</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5. Контроль за состоянием методической работы</w:t>
            </w:r>
          </w:p>
        </w:tc>
      </w:tr>
      <w:tr w:rsidR="0041416A" w:rsidRPr="00DB21CC" w:rsidTr="00107B5F">
        <w:trPr>
          <w:trHeight w:val="20"/>
        </w:trPr>
        <w:tc>
          <w:tcPr>
            <w:tcW w:w="491"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01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Проведение предметных недель по планам работы МО</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изучение влияние предметных недель на развитие интереса у учащихся к изучаемым предметкам</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тематический</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классные рук-ли,</w:t>
            </w:r>
          </w:p>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руководители ШМО</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протоколы ШМО и МС</w:t>
            </w:r>
          </w:p>
        </w:tc>
      </w:tr>
      <w:tr w:rsidR="00B97723" w:rsidRPr="00DB21CC" w:rsidTr="006941F6">
        <w:trPr>
          <w:trHeight w:val="20"/>
        </w:trPr>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6. Контроль воспитательного процесса</w:t>
            </w:r>
          </w:p>
        </w:tc>
      </w:tr>
      <w:tr w:rsidR="00107B5F" w:rsidRPr="00DB21CC" w:rsidTr="00107B5F">
        <w:trPr>
          <w:trHeight w:val="20"/>
        </w:trPr>
        <w:tc>
          <w:tcPr>
            <w:tcW w:w="336"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 1</w:t>
            </w:r>
          </w:p>
        </w:tc>
        <w:tc>
          <w:tcPr>
            <w:tcW w:w="1170"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 xml:space="preserve"> Организация работы  органов ученического самоуправления </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Контроль качества работы, результативность</w:t>
            </w:r>
            <w:r w:rsidRPr="00DB21CC">
              <w:rPr>
                <w:rFonts w:ascii="Times New Roman" w:eastAsiaTheme="minorHAnsi" w:hAnsi="Times New Roman" w:cs="Times New Roman"/>
                <w:sz w:val="24"/>
                <w:szCs w:val="24"/>
                <w:lang w:eastAsia="en-US"/>
              </w:rPr>
              <w:t xml:space="preserve"> педагога-организатора, классных руководителей</w:t>
            </w:r>
            <w:r w:rsidRPr="00DB21CC">
              <w:rPr>
                <w:rFonts w:ascii="Times New Roman" w:eastAsia="Times New Roman" w:hAnsi="Times New Roman" w:cs="Times New Roman"/>
                <w:sz w:val="24"/>
                <w:szCs w:val="24"/>
                <w:lang w:eastAsia="en-US"/>
              </w:rPr>
              <w:t xml:space="preserve">. </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Беседа с классными руководителями, педагогом- организатором, посещение занятий, знакомство с документацией</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ЗДВР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imes New Roman" w:hAnsi="Times New Roman" w:cs="Times New Roman"/>
                <w:sz w:val="24"/>
                <w:szCs w:val="24"/>
                <w:lang w:eastAsia="en-US"/>
              </w:rPr>
            </w:pPr>
            <w:r w:rsidRPr="00DB21CC">
              <w:rPr>
                <w:rFonts w:ascii="Times New Roman" w:eastAsia="Times New Roman" w:hAnsi="Times New Roman" w:cs="Times New Roman"/>
                <w:sz w:val="24"/>
                <w:szCs w:val="24"/>
                <w:lang w:eastAsia="en-US"/>
              </w:rPr>
              <w:t>Справка</w:t>
            </w:r>
          </w:p>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Совещание при зам. директора по ВР</w:t>
            </w:r>
          </w:p>
        </w:tc>
      </w:tr>
      <w:tr w:rsidR="00107B5F" w:rsidRPr="00DB21CC" w:rsidTr="00107B5F">
        <w:trPr>
          <w:trHeight w:val="20"/>
        </w:trPr>
        <w:tc>
          <w:tcPr>
            <w:tcW w:w="336"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170"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 xml:space="preserve"> Эффективность форм и методов   работы классных руководителей с родительской общественностью </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 xml:space="preserve">Анализ эффективности деятельности классных руководителей  </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Беседа с классными руководителями,   посещение   родительских собраний</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ЗДВР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Совещание при зам. директора по ВР</w:t>
            </w:r>
          </w:p>
        </w:tc>
      </w:tr>
      <w:tr w:rsidR="00107B5F" w:rsidRPr="00DB21CC" w:rsidTr="00107B5F">
        <w:trPr>
          <w:trHeight w:val="20"/>
        </w:trPr>
        <w:tc>
          <w:tcPr>
            <w:tcW w:w="336"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w:t>
            </w:r>
          </w:p>
        </w:tc>
        <w:tc>
          <w:tcPr>
            <w:tcW w:w="1170"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Состояние работы по укреплению здоровья учащихся</w:t>
            </w:r>
          </w:p>
        </w:tc>
        <w:tc>
          <w:tcPr>
            <w:tcW w:w="105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состояния работы по укреплению здоровья учащихся</w:t>
            </w:r>
          </w:p>
        </w:tc>
        <w:tc>
          <w:tcPr>
            <w:tcW w:w="82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Тестирование по уровню физической подготовленности учащихся</w:t>
            </w:r>
          </w:p>
        </w:tc>
        <w:tc>
          <w:tcPr>
            <w:tcW w:w="904"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ЗДВР</w:t>
            </w:r>
          </w:p>
        </w:tc>
        <w:tc>
          <w:tcPr>
            <w:tcW w:w="709"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w:t>
            </w:r>
            <w:r w:rsidR="005D6CAD" w:rsidRPr="00DB21CC">
              <w:rPr>
                <w:rFonts w:ascii="Times New Roman" w:eastAsiaTheme="minorHAnsi" w:hAnsi="Times New Roman" w:cs="Times New Roman"/>
                <w:i/>
                <w:sz w:val="24"/>
                <w:szCs w:val="24"/>
                <w:lang w:eastAsia="en-US"/>
              </w:rPr>
              <w:t>В</w:t>
            </w:r>
            <w:r w:rsidRPr="00DB21CC">
              <w:rPr>
                <w:rFonts w:ascii="Times New Roman" w:eastAsiaTheme="minorHAnsi" w:hAnsi="Times New Roman" w:cs="Times New Roman"/>
                <w:i/>
                <w:sz w:val="24"/>
                <w:szCs w:val="24"/>
                <w:lang w:eastAsia="en-US"/>
              </w:rPr>
              <w:t>Р. Справка</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br w:type="page"/>
              <w:t>ЯНВАРЬ</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 Контроль за выполнением всеобуча</w:t>
            </w:r>
          </w:p>
        </w:tc>
      </w:tr>
      <w:tr w:rsidR="0041416A" w:rsidRPr="00DB21CC" w:rsidTr="00107B5F">
        <w:tc>
          <w:tcPr>
            <w:tcW w:w="336"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5D6CAD"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6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ind w:right="23"/>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Работа с отстающими учащимися</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ind w:right="23"/>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Дополнительные занятия в каникулярное время</w:t>
            </w:r>
          </w:p>
        </w:tc>
        <w:tc>
          <w:tcPr>
            <w:tcW w:w="777" w:type="pct"/>
            <w:gridSpan w:val="5"/>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ind w:right="23"/>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обзорный</w:t>
            </w:r>
          </w:p>
        </w:tc>
        <w:tc>
          <w:tcPr>
            <w:tcW w:w="911"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ind w:right="23"/>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Учителя-предметники</w:t>
            </w:r>
          </w:p>
        </w:tc>
        <w:tc>
          <w:tcPr>
            <w:tcW w:w="750" w:type="pct"/>
            <w:gridSpan w:val="2"/>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ind w:right="23"/>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Собеседование</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lastRenderedPageBreak/>
              <w:t>2. Контроль за состоянием преподавания учебных предметов</w:t>
            </w:r>
          </w:p>
        </w:tc>
      </w:tr>
      <w:tr w:rsidR="0041416A" w:rsidRPr="00DB21CC" w:rsidTr="00107B5F">
        <w:tc>
          <w:tcPr>
            <w:tcW w:w="336"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1</w:t>
            </w:r>
          </w:p>
        </w:tc>
        <w:tc>
          <w:tcPr>
            <w:tcW w:w="116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Состояние преподавания физики в 7-9 классах, обществознание в 6-9 классах, английского языка в 9 классах</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усвоения учащимися программного материала, срез знаний</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Тематический</w:t>
            </w:r>
          </w:p>
        </w:tc>
        <w:tc>
          <w:tcPr>
            <w:tcW w:w="904" w:type="pct"/>
            <w:gridSpan w:val="3"/>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p w:rsidR="00B97723" w:rsidRPr="00DB21CC" w:rsidRDefault="00B97723" w:rsidP="00E02FEB">
            <w:pPr>
              <w:spacing w:after="0"/>
              <w:jc w:val="center"/>
              <w:rPr>
                <w:rFonts w:ascii="Times New Roman" w:eastAsiaTheme="minorHAnsi" w:hAnsi="Times New Roman" w:cs="Times New Roman"/>
                <w:i/>
                <w:sz w:val="24"/>
                <w:szCs w:val="24"/>
                <w:lang w:eastAsia="en-US"/>
              </w:rPr>
            </w:pP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w:t>
            </w:r>
          </w:p>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ЗДУР</w:t>
            </w:r>
          </w:p>
        </w:tc>
      </w:tr>
      <w:tr w:rsidR="0041416A" w:rsidRPr="00DB21CC" w:rsidTr="00107B5F">
        <w:tc>
          <w:tcPr>
            <w:tcW w:w="336"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2</w:t>
            </w:r>
          </w:p>
        </w:tc>
        <w:tc>
          <w:tcPr>
            <w:tcW w:w="116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 xml:space="preserve">Контроль за преподаванием </w:t>
            </w:r>
            <w:r w:rsidR="005D6CAD" w:rsidRPr="00DB21CC">
              <w:rPr>
                <w:rFonts w:ascii="Times New Roman" w:eastAsiaTheme="minorHAnsi" w:hAnsi="Times New Roman" w:cs="Times New Roman"/>
                <w:i/>
                <w:sz w:val="24"/>
                <w:szCs w:val="24"/>
                <w:lang w:eastAsia="en-US"/>
              </w:rPr>
              <w:t>родного (</w:t>
            </w:r>
            <w:r w:rsidRPr="00DB21CC">
              <w:rPr>
                <w:rFonts w:ascii="Times New Roman" w:eastAsiaTheme="minorHAnsi" w:hAnsi="Times New Roman" w:cs="Times New Roman"/>
                <w:i/>
                <w:sz w:val="24"/>
                <w:szCs w:val="24"/>
                <w:lang w:eastAsia="en-US"/>
              </w:rPr>
              <w:t>татарского</w:t>
            </w:r>
            <w:r w:rsidR="005D6CAD" w:rsidRPr="00DB21CC">
              <w:rPr>
                <w:rFonts w:ascii="Times New Roman" w:eastAsiaTheme="minorHAnsi" w:hAnsi="Times New Roman" w:cs="Times New Roman"/>
                <w:i/>
                <w:sz w:val="24"/>
                <w:szCs w:val="24"/>
                <w:lang w:eastAsia="en-US"/>
              </w:rPr>
              <w:t>)</w:t>
            </w:r>
            <w:r w:rsidRPr="00DB21CC">
              <w:rPr>
                <w:rFonts w:ascii="Times New Roman" w:eastAsiaTheme="minorHAnsi" w:hAnsi="Times New Roman" w:cs="Times New Roman"/>
                <w:i/>
                <w:sz w:val="24"/>
                <w:szCs w:val="24"/>
                <w:lang w:eastAsia="en-US"/>
              </w:rPr>
              <w:t xml:space="preserve"> языка во 5 - 9 классах</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усвоения учащимися программного материала, срез знаний</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Тематический</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w:t>
            </w:r>
          </w:p>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ЗДУР</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 Контроль за подготовкой к государственной (итоговой) аттестации</w:t>
            </w:r>
          </w:p>
        </w:tc>
      </w:tr>
      <w:tr w:rsidR="0041416A" w:rsidRPr="00DB21CC" w:rsidTr="00107B5F">
        <w:tc>
          <w:tcPr>
            <w:tcW w:w="336"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6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Подготовка учащихся к ГИА</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Анализ обеспечения дифференцированного подхода к учащимся, методики и формы работы учителей с низкомотивированными (группа риска) учащимися в рамках подготовки к ГИА</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ind w:right="-107"/>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тематический</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собеседование</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4. Контроль за школьной документацией</w:t>
            </w:r>
          </w:p>
        </w:tc>
      </w:tr>
      <w:tr w:rsidR="0041416A" w:rsidRPr="00DB21CC" w:rsidTr="00107B5F">
        <w:tc>
          <w:tcPr>
            <w:tcW w:w="336"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6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Работа учителей предметников с тетрадями для контрольных, практических и лабораторных работ</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Соблюдение единого орфографического режима, объективность выставления оценок за контрольные работы и выполнения работ над ошибками</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ind w:right="-107"/>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Тематический</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руководители ШМО</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протоколы ШМО</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5. Контроль за методической работой</w:t>
            </w:r>
          </w:p>
        </w:tc>
      </w:tr>
      <w:tr w:rsidR="0041416A" w:rsidRPr="00DB21CC" w:rsidTr="00107B5F">
        <w:trPr>
          <w:trHeight w:val="699"/>
        </w:trPr>
        <w:tc>
          <w:tcPr>
            <w:tcW w:w="336"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6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Проверка работы предметных МО </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выполнение плана предметных МО</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тематический</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протокол МС</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6. Контроль воспитательного процесса</w:t>
            </w:r>
          </w:p>
        </w:tc>
      </w:tr>
      <w:tr w:rsidR="0041416A" w:rsidRPr="00DB21CC" w:rsidTr="00107B5F">
        <w:tc>
          <w:tcPr>
            <w:tcW w:w="323"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lastRenderedPageBreak/>
              <w:t>1</w:t>
            </w:r>
          </w:p>
        </w:tc>
        <w:tc>
          <w:tcPr>
            <w:tcW w:w="1178"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ind w:right="271"/>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 xml:space="preserve"> Посещение занятий  внеурочной деятельности  в рамках ФГОС НОО, ФГОС ООО</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 xml:space="preserve">Контроль качества организации внеурочной деятельности </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Административный</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ЗДВР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ind w:right="80"/>
              <w:jc w:val="center"/>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Совещание при ЗД</w:t>
            </w:r>
            <w:r w:rsidR="005D6CAD" w:rsidRPr="00DB21CC">
              <w:rPr>
                <w:rFonts w:ascii="Times New Roman" w:eastAsia="Times New Roman" w:hAnsi="Times New Roman" w:cs="Times New Roman"/>
                <w:sz w:val="24"/>
                <w:szCs w:val="24"/>
                <w:lang w:eastAsia="en-US"/>
              </w:rPr>
              <w:t>В</w:t>
            </w:r>
            <w:r w:rsidRPr="00DB21CC">
              <w:rPr>
                <w:rFonts w:ascii="Times New Roman" w:eastAsia="Times New Roman" w:hAnsi="Times New Roman" w:cs="Times New Roman"/>
                <w:sz w:val="24"/>
                <w:szCs w:val="24"/>
                <w:lang w:eastAsia="en-US"/>
              </w:rPr>
              <w:t>Р</w:t>
            </w:r>
            <w:r w:rsidR="005D6CAD" w:rsidRPr="00DB21CC">
              <w:rPr>
                <w:rFonts w:ascii="Times New Roman" w:eastAsia="Times New Roman" w:hAnsi="Times New Roman" w:cs="Times New Roman"/>
                <w:sz w:val="24"/>
                <w:szCs w:val="24"/>
                <w:lang w:eastAsia="en-US"/>
              </w:rPr>
              <w:t xml:space="preserve">, </w:t>
            </w:r>
            <w:r w:rsidRPr="00DB21CC">
              <w:rPr>
                <w:rFonts w:ascii="Times New Roman" w:eastAsia="Times New Roman" w:hAnsi="Times New Roman" w:cs="Times New Roman"/>
                <w:sz w:val="24"/>
                <w:szCs w:val="24"/>
                <w:lang w:eastAsia="en-US"/>
              </w:rPr>
              <w:t>Справка</w:t>
            </w:r>
          </w:p>
        </w:tc>
      </w:tr>
      <w:tr w:rsidR="0041416A" w:rsidRPr="00DB21CC" w:rsidTr="00107B5F">
        <w:tc>
          <w:tcPr>
            <w:tcW w:w="323" w:type="pct"/>
            <w:gridSpan w:val="6"/>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178" w:type="pct"/>
            <w:gridSpan w:val="7"/>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contextualSpacing/>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bCs/>
                <w:i/>
                <w:iCs/>
                <w:sz w:val="24"/>
                <w:szCs w:val="24"/>
                <w:lang w:eastAsia="en-US"/>
              </w:rPr>
              <w:t>Качество личностных образовательных результатов.</w:t>
            </w:r>
            <w:r w:rsidRPr="00DB21CC">
              <w:rPr>
                <w:rFonts w:ascii="Times New Roman" w:eastAsiaTheme="minorHAnsi" w:hAnsi="Times New Roman" w:cs="Times New Roman"/>
                <w:i/>
                <w:sz w:val="24"/>
                <w:szCs w:val="24"/>
                <w:lang w:eastAsia="en-US"/>
              </w:rPr>
              <w:br/>
              <w:t xml:space="preserve">Личные достижения </w:t>
            </w:r>
            <w:r w:rsidRPr="00DB21CC">
              <w:rPr>
                <w:rFonts w:ascii="Times New Roman" w:eastAsiaTheme="minorHAnsi" w:hAnsi="Times New Roman" w:cs="Times New Roman"/>
                <w:i/>
                <w:sz w:val="24"/>
                <w:szCs w:val="24"/>
                <w:lang w:eastAsia="en-US"/>
              </w:rPr>
              <w:br/>
              <w:t>обучающихся.</w:t>
            </w:r>
          </w:p>
          <w:p w:rsidR="00B97723" w:rsidRPr="00DB21CC" w:rsidRDefault="00B97723" w:rsidP="00E02FEB">
            <w:pPr>
              <w:spacing w:after="0"/>
              <w:contextualSpacing/>
              <w:rPr>
                <w:rFonts w:ascii="Times New Roman" w:eastAsiaTheme="minorHAnsi" w:hAnsi="Times New Roman" w:cs="Times New Roman"/>
                <w:i/>
                <w:sz w:val="24"/>
                <w:szCs w:val="24"/>
                <w:lang w:eastAsia="en-US"/>
              </w:rPr>
            </w:pP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contextualSpacing/>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 xml:space="preserve">  Анализ состояния работы по </w:t>
            </w:r>
            <w:proofErr w:type="gramStart"/>
            <w:r w:rsidRPr="00DB21CC">
              <w:rPr>
                <w:rFonts w:ascii="Times New Roman" w:eastAsiaTheme="minorHAnsi" w:hAnsi="Times New Roman" w:cs="Times New Roman"/>
                <w:i/>
                <w:sz w:val="24"/>
                <w:szCs w:val="24"/>
                <w:lang w:eastAsia="en-US"/>
              </w:rPr>
              <w:t>вовлечению  учащихся</w:t>
            </w:r>
            <w:proofErr w:type="gramEnd"/>
            <w:r w:rsidRPr="00DB21CC">
              <w:rPr>
                <w:rFonts w:ascii="Times New Roman" w:eastAsiaTheme="minorHAnsi" w:hAnsi="Times New Roman" w:cs="Times New Roman"/>
                <w:i/>
                <w:sz w:val="24"/>
                <w:szCs w:val="24"/>
                <w:lang w:eastAsia="en-US"/>
              </w:rPr>
              <w:t xml:space="preserve"> к участию в  конкурсах, соревнованиях по итогам 1 полугодия учебного года. Оценка достижений обучающихся.</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Тематический</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imes New Roman" w:hAnsi="Times New Roman" w:cs="Times New Roman"/>
                <w:i/>
                <w:sz w:val="24"/>
                <w:szCs w:val="24"/>
                <w:lang w:eastAsia="en-US"/>
              </w:rPr>
              <w:t>ЗДВР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 Совещание при ЗДВР.</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ФЕВРАЛЬ</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 Контроль за состоянием преподавания учебных предметов</w:t>
            </w:r>
          </w:p>
        </w:tc>
      </w:tr>
      <w:tr w:rsidR="0041416A" w:rsidRPr="00DB21CC" w:rsidTr="00107B5F">
        <w:tc>
          <w:tcPr>
            <w:tcW w:w="323"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1</w:t>
            </w:r>
          </w:p>
        </w:tc>
        <w:tc>
          <w:tcPr>
            <w:tcW w:w="1178"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Состояние преподавания предметов прикладного цикла</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усвоения учащимися программного материала</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Тематический</w:t>
            </w:r>
          </w:p>
        </w:tc>
        <w:tc>
          <w:tcPr>
            <w:tcW w:w="904" w:type="pct"/>
            <w:gridSpan w:val="3"/>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p w:rsidR="00B97723" w:rsidRPr="00DB21CC" w:rsidRDefault="00B97723" w:rsidP="00E02FEB">
            <w:pPr>
              <w:spacing w:after="0"/>
              <w:jc w:val="center"/>
              <w:rPr>
                <w:rFonts w:ascii="Times New Roman" w:eastAsiaTheme="minorHAnsi" w:hAnsi="Times New Roman" w:cs="Times New Roman"/>
                <w:i/>
                <w:sz w:val="24"/>
                <w:szCs w:val="24"/>
                <w:lang w:eastAsia="en-US"/>
              </w:rPr>
            </w:pP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w:t>
            </w:r>
          </w:p>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ЗДУР</w:t>
            </w:r>
          </w:p>
        </w:tc>
      </w:tr>
      <w:tr w:rsidR="0041416A" w:rsidRPr="00DB21CC" w:rsidTr="00107B5F">
        <w:tc>
          <w:tcPr>
            <w:tcW w:w="323"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2</w:t>
            </w:r>
          </w:p>
        </w:tc>
        <w:tc>
          <w:tcPr>
            <w:tcW w:w="1178"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Контроль за преподаванием татарского языка и литературного чтения на родном языке в 1-4-х классах</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усвоения учащимися программного материала</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Тематический</w:t>
            </w:r>
          </w:p>
        </w:tc>
        <w:tc>
          <w:tcPr>
            <w:tcW w:w="904" w:type="pct"/>
            <w:gridSpan w:val="3"/>
            <w:tcBorders>
              <w:top w:val="single" w:sz="4" w:space="0" w:color="auto"/>
              <w:left w:val="single" w:sz="4" w:space="0" w:color="auto"/>
              <w:bottom w:val="single" w:sz="4" w:space="0" w:color="auto"/>
              <w:right w:val="single" w:sz="4" w:space="0" w:color="auto"/>
            </w:tcBorders>
          </w:tcPr>
          <w:p w:rsidR="00B97723" w:rsidRPr="00DB21CC" w:rsidRDefault="002A7D3D"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 xml:space="preserve"> ЗДУР</w:t>
            </w:r>
          </w:p>
          <w:p w:rsidR="00B97723" w:rsidRPr="00DB21CC" w:rsidRDefault="00B97723" w:rsidP="00E02FEB">
            <w:pPr>
              <w:spacing w:after="0"/>
              <w:jc w:val="center"/>
              <w:rPr>
                <w:rFonts w:ascii="Times New Roman" w:eastAsiaTheme="minorHAnsi" w:hAnsi="Times New Roman" w:cs="Times New Roman"/>
                <w:i/>
                <w:sz w:val="24"/>
                <w:szCs w:val="24"/>
                <w:lang w:eastAsia="en-US"/>
              </w:rPr>
            </w:pP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w:t>
            </w:r>
          </w:p>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ЗДУР</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 Контроль за выполнением всеобуча</w:t>
            </w:r>
          </w:p>
        </w:tc>
      </w:tr>
      <w:tr w:rsidR="0041416A" w:rsidRPr="00DB21CC" w:rsidTr="00107B5F">
        <w:tc>
          <w:tcPr>
            <w:tcW w:w="323"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78"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Классно-обобщающий контроль 9 классов</w:t>
            </w:r>
          </w:p>
        </w:tc>
        <w:tc>
          <w:tcPr>
            <w:tcW w:w="1062" w:type="pct"/>
            <w:gridSpan w:val="6"/>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изучение результативности и качества обучения, уровня сформированности ЗУН, срез знаний</w:t>
            </w:r>
          </w:p>
        </w:tc>
        <w:tc>
          <w:tcPr>
            <w:tcW w:w="777" w:type="pct"/>
            <w:gridSpan w:val="5"/>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посещение уроков</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справка</w:t>
            </w:r>
          </w:p>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Совещание при </w:t>
            </w:r>
            <w:r w:rsidR="002A7D3D" w:rsidRPr="00DB21CC">
              <w:rPr>
                <w:rFonts w:ascii="Times New Roman" w:eastAsiaTheme="minorHAnsi" w:hAnsi="Times New Roman" w:cs="Times New Roman"/>
                <w:sz w:val="24"/>
                <w:szCs w:val="24"/>
                <w:lang w:eastAsia="en-US"/>
              </w:rPr>
              <w:t>ЗДУР</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 Контроль за методической работой</w:t>
            </w:r>
          </w:p>
        </w:tc>
      </w:tr>
      <w:tr w:rsidR="0041416A" w:rsidRPr="00DB21CC" w:rsidTr="00107B5F">
        <w:tc>
          <w:tcPr>
            <w:tcW w:w="323"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78"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Повышение профессиональной компетентности в </w:t>
            </w:r>
            <w:r w:rsidRPr="00DB21CC">
              <w:rPr>
                <w:rFonts w:ascii="Times New Roman" w:eastAsiaTheme="minorHAnsi" w:hAnsi="Times New Roman" w:cs="Times New Roman"/>
                <w:sz w:val="24"/>
                <w:szCs w:val="24"/>
                <w:lang w:eastAsia="en-US"/>
              </w:rPr>
              <w:lastRenderedPageBreak/>
              <w:t xml:space="preserve">условиях обновления школьного образования </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lastRenderedPageBreak/>
              <w:t xml:space="preserve">анализ участия педагогов в </w:t>
            </w:r>
            <w:r w:rsidRPr="00DB21CC">
              <w:rPr>
                <w:rFonts w:ascii="Times New Roman" w:eastAsiaTheme="minorHAnsi" w:hAnsi="Times New Roman" w:cs="Times New Roman"/>
                <w:sz w:val="24"/>
                <w:szCs w:val="24"/>
                <w:lang w:eastAsia="en-US"/>
              </w:rPr>
              <w:lastRenderedPageBreak/>
              <w:t>конкурсах и мероприятиях</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lastRenderedPageBreak/>
              <w:t>тематический</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протокол МС</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4. Контроль воспитательного процесса</w:t>
            </w:r>
          </w:p>
        </w:tc>
      </w:tr>
      <w:tr w:rsidR="00107B5F" w:rsidRPr="00DB21CC" w:rsidTr="00107B5F">
        <w:tc>
          <w:tcPr>
            <w:tcW w:w="323"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78"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ind w:right="128"/>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 xml:space="preserve">Работа классных </w:t>
            </w:r>
            <w:proofErr w:type="gramStart"/>
            <w:r w:rsidRPr="00DB21CC">
              <w:rPr>
                <w:rFonts w:ascii="Times New Roman" w:eastAsia="Times New Roman" w:hAnsi="Times New Roman" w:cs="Times New Roman"/>
                <w:sz w:val="24"/>
                <w:szCs w:val="24"/>
                <w:lang w:eastAsia="en-US"/>
              </w:rPr>
              <w:t>руководителей  по</w:t>
            </w:r>
            <w:proofErr w:type="gramEnd"/>
            <w:r w:rsidRPr="00DB21CC">
              <w:rPr>
                <w:rFonts w:ascii="Times New Roman" w:eastAsia="Times New Roman" w:hAnsi="Times New Roman" w:cs="Times New Roman"/>
                <w:sz w:val="24"/>
                <w:szCs w:val="24"/>
                <w:lang w:eastAsia="en-US"/>
              </w:rPr>
              <w:t xml:space="preserve"> гражданско-патриотическому</w:t>
            </w:r>
          </w:p>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 xml:space="preserve">воспитанию  </w:t>
            </w:r>
          </w:p>
          <w:p w:rsidR="00B97723" w:rsidRPr="00DB21CC" w:rsidRDefault="00B97723" w:rsidP="00E02FEB">
            <w:pPr>
              <w:spacing w:after="0"/>
              <w:rPr>
                <w:rFonts w:ascii="Times New Roman" w:eastAsiaTheme="minorHAnsi" w:hAnsi="Times New Roman" w:cs="Times New Roman"/>
                <w:sz w:val="24"/>
                <w:szCs w:val="24"/>
                <w:lang w:eastAsia="en-US"/>
              </w:rPr>
            </w:pP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 xml:space="preserve">Оценка эффективности </w:t>
            </w:r>
          </w:p>
          <w:p w:rsidR="00B97723" w:rsidRPr="00DB21CC" w:rsidRDefault="00B97723" w:rsidP="00E02FEB">
            <w:pPr>
              <w:spacing w:after="0"/>
              <w:ind w:right="46"/>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работы классных</w:t>
            </w:r>
          </w:p>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руководителей по гражданско-</w:t>
            </w:r>
          </w:p>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lang w:eastAsia="en-US"/>
              </w:rPr>
              <w:t xml:space="preserve">патриотическому воспитанию.  </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Персональный</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ЗДВР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Справка</w:t>
            </w:r>
          </w:p>
        </w:tc>
      </w:tr>
      <w:tr w:rsidR="00107B5F" w:rsidRPr="00DB21CC" w:rsidTr="00107B5F">
        <w:tc>
          <w:tcPr>
            <w:tcW w:w="323"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178" w:type="pct"/>
            <w:gridSpan w:val="7"/>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Система </w:t>
            </w:r>
            <w:proofErr w:type="gramStart"/>
            <w:r w:rsidRPr="00DB21CC">
              <w:rPr>
                <w:rFonts w:ascii="Times New Roman" w:eastAsiaTheme="minorHAnsi" w:hAnsi="Times New Roman" w:cs="Times New Roman"/>
                <w:sz w:val="24"/>
                <w:szCs w:val="24"/>
                <w:lang w:eastAsia="en-US"/>
              </w:rPr>
              <w:t>работы  классных</w:t>
            </w:r>
            <w:proofErr w:type="gramEnd"/>
            <w:r w:rsidRPr="00DB21CC">
              <w:rPr>
                <w:rFonts w:ascii="Times New Roman" w:eastAsiaTheme="minorHAnsi" w:hAnsi="Times New Roman" w:cs="Times New Roman"/>
                <w:sz w:val="24"/>
                <w:szCs w:val="24"/>
                <w:lang w:eastAsia="en-US"/>
              </w:rPr>
              <w:t xml:space="preserve"> руководителей по профориентационной работе</w:t>
            </w:r>
          </w:p>
          <w:p w:rsidR="00B97723" w:rsidRPr="00DB21CC" w:rsidRDefault="00B97723" w:rsidP="00E02FEB">
            <w:pPr>
              <w:spacing w:after="0"/>
              <w:rPr>
                <w:rFonts w:ascii="Times New Roman" w:eastAsiaTheme="minorHAnsi" w:hAnsi="Times New Roman" w:cs="Times New Roman"/>
                <w:sz w:val="24"/>
                <w:szCs w:val="24"/>
                <w:lang w:eastAsia="en-US"/>
              </w:rPr>
            </w:pP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Изучение методов работы</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Административный</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ЗДВР</w:t>
            </w:r>
          </w:p>
        </w:tc>
        <w:tc>
          <w:tcPr>
            <w:tcW w:w="757" w:type="pct"/>
            <w:gridSpan w:val="3"/>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Совещание при ЗД</w:t>
            </w:r>
            <w:r w:rsidR="002A7D3D" w:rsidRPr="00DB21CC">
              <w:rPr>
                <w:rFonts w:ascii="Times New Roman" w:eastAsiaTheme="minorHAnsi" w:hAnsi="Times New Roman" w:cs="Times New Roman"/>
                <w:sz w:val="24"/>
                <w:szCs w:val="24"/>
                <w:lang w:eastAsia="en-US"/>
              </w:rPr>
              <w:t>В</w:t>
            </w:r>
            <w:r w:rsidRPr="00DB21CC">
              <w:rPr>
                <w:rFonts w:ascii="Times New Roman" w:eastAsiaTheme="minorHAnsi" w:hAnsi="Times New Roman" w:cs="Times New Roman"/>
                <w:sz w:val="24"/>
                <w:szCs w:val="24"/>
                <w:lang w:eastAsia="en-US"/>
              </w:rPr>
              <w:t>Р</w:t>
            </w:r>
          </w:p>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Справка</w:t>
            </w:r>
          </w:p>
          <w:p w:rsidR="00B97723" w:rsidRPr="00DB21CC" w:rsidRDefault="00B97723" w:rsidP="00E02FEB">
            <w:pPr>
              <w:spacing w:after="0"/>
              <w:jc w:val="center"/>
              <w:rPr>
                <w:rFonts w:ascii="Times New Roman" w:eastAsiaTheme="minorHAnsi" w:hAnsi="Times New Roman" w:cs="Times New Roman"/>
                <w:sz w:val="24"/>
                <w:szCs w:val="24"/>
                <w:lang w:eastAsia="en-US"/>
              </w:rPr>
            </w:pPr>
          </w:p>
        </w:tc>
      </w:tr>
      <w:tr w:rsidR="00107B5F" w:rsidRPr="00DB21CC" w:rsidTr="00107B5F">
        <w:tc>
          <w:tcPr>
            <w:tcW w:w="323"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w:t>
            </w:r>
          </w:p>
        </w:tc>
        <w:tc>
          <w:tcPr>
            <w:tcW w:w="1178"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Качество личностных результатов  учащихся</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качества личностных результатов  учащихся</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Тестирование  уровня социализации личности</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ЗДВР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 xml:space="preserve">Справка. Совещание при </w:t>
            </w:r>
            <w:r w:rsidR="002A7D3D" w:rsidRPr="00DB21CC">
              <w:rPr>
                <w:rFonts w:ascii="Times New Roman" w:eastAsiaTheme="minorHAnsi" w:hAnsi="Times New Roman" w:cs="Times New Roman"/>
                <w:i/>
                <w:sz w:val="24"/>
                <w:szCs w:val="24"/>
                <w:lang w:eastAsia="en-US"/>
              </w:rPr>
              <w:t>ЗДВР</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МАРТ</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 Контроль за состоянием преподавания учебных предметов</w:t>
            </w:r>
          </w:p>
        </w:tc>
      </w:tr>
      <w:tr w:rsidR="00107B5F" w:rsidRPr="00DB21CC" w:rsidTr="00107B5F">
        <w:tc>
          <w:tcPr>
            <w:tcW w:w="31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84"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Состояние преподавания математики и русского  языка  в 5-9 классах</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анализ усвоения учащимися программного материала</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Тематический</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справка</w:t>
            </w:r>
          </w:p>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Совещание при ЗДУР</w:t>
            </w:r>
          </w:p>
        </w:tc>
      </w:tr>
      <w:tr w:rsidR="00107B5F" w:rsidRPr="00DB21CC" w:rsidTr="00107B5F">
        <w:tc>
          <w:tcPr>
            <w:tcW w:w="31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184"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Контроль за преподаванием иностранного языка во 2-4 классах</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анализ усвоения учащимися программного материала</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Тематический</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справка</w:t>
            </w:r>
          </w:p>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Совещание при ЗДУР</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 Контроль за выполнением всеобуча</w:t>
            </w:r>
          </w:p>
        </w:tc>
      </w:tr>
      <w:tr w:rsidR="00107B5F" w:rsidRPr="00DB21CC" w:rsidTr="00107B5F">
        <w:tc>
          <w:tcPr>
            <w:tcW w:w="31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84"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Диагностика учебных достижений учащихся 2-9 классов</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 xml:space="preserve">Административные контрольные работы по графику </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работ</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протокол</w:t>
            </w:r>
          </w:p>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 xml:space="preserve">Совещание при </w:t>
            </w:r>
            <w:r w:rsidR="002A7D3D" w:rsidRPr="00DB21CC">
              <w:rPr>
                <w:rFonts w:ascii="Times New Roman" w:eastAsiaTheme="minorHAnsi" w:hAnsi="Times New Roman" w:cs="Times New Roman"/>
                <w:i/>
                <w:sz w:val="24"/>
                <w:szCs w:val="24"/>
                <w:lang w:eastAsia="en-US"/>
              </w:rPr>
              <w:t>ЗДУР</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 Контроль за подготовкой к ГИА</w:t>
            </w:r>
          </w:p>
        </w:tc>
      </w:tr>
      <w:tr w:rsidR="00107B5F" w:rsidRPr="00DB21CC" w:rsidTr="00107B5F">
        <w:tc>
          <w:tcPr>
            <w:tcW w:w="31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84"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Подготовка учащихся к ГИА на уроках русского языка и математики</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Анализ организации текущего повторения пройденного </w:t>
            </w:r>
            <w:r w:rsidRPr="00DB21CC">
              <w:rPr>
                <w:rFonts w:ascii="Times New Roman" w:eastAsiaTheme="minorHAnsi" w:hAnsi="Times New Roman" w:cs="Times New Roman"/>
                <w:sz w:val="24"/>
                <w:szCs w:val="24"/>
                <w:lang w:eastAsia="en-US"/>
              </w:rPr>
              <w:lastRenderedPageBreak/>
              <w:t>материала, подготовка к итоговой аттестации</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lastRenderedPageBreak/>
              <w:t>Посещение уроков</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Совещание при ЗДУР</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4. Контроль за школьной документацией</w:t>
            </w:r>
          </w:p>
        </w:tc>
      </w:tr>
      <w:tr w:rsidR="00107B5F" w:rsidRPr="00DB21CC" w:rsidTr="00107B5F">
        <w:tc>
          <w:tcPr>
            <w:tcW w:w="31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84"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Состояние ведения электронных журналов</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Анализ объективности выставления четвертных отметок</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Сдача отчетов</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Отчет</w:t>
            </w:r>
          </w:p>
          <w:p w:rsidR="00B97723" w:rsidRPr="00DB21CC" w:rsidRDefault="002A7D3D"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 </w:t>
            </w:r>
          </w:p>
        </w:tc>
      </w:tr>
      <w:tr w:rsidR="00107B5F" w:rsidRPr="00DB21CC" w:rsidTr="00107B5F">
        <w:tc>
          <w:tcPr>
            <w:tcW w:w="31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184"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Мониторинг прохождения программ и качества обучения</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выполнения программ, успеваемости по предметам</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Сдача отчетов</w:t>
            </w:r>
          </w:p>
        </w:tc>
        <w:tc>
          <w:tcPr>
            <w:tcW w:w="904" w:type="pct"/>
            <w:gridSpan w:val="3"/>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p w:rsidR="00B97723" w:rsidRPr="00DB21CC" w:rsidRDefault="00B97723" w:rsidP="00E02FEB">
            <w:pPr>
              <w:spacing w:after="0"/>
              <w:jc w:val="center"/>
              <w:rPr>
                <w:rFonts w:ascii="Times New Roman" w:eastAsiaTheme="minorHAnsi" w:hAnsi="Times New Roman" w:cs="Times New Roman"/>
                <w:i/>
                <w:sz w:val="24"/>
                <w:szCs w:val="24"/>
                <w:lang w:eastAsia="en-US"/>
              </w:rPr>
            </w:pP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Протокол педсовета</w:t>
            </w:r>
          </w:p>
        </w:tc>
      </w:tr>
      <w:tr w:rsidR="00107B5F" w:rsidRPr="00DB21CC" w:rsidTr="00107B5F">
        <w:tc>
          <w:tcPr>
            <w:tcW w:w="31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w:t>
            </w:r>
          </w:p>
        </w:tc>
        <w:tc>
          <w:tcPr>
            <w:tcW w:w="1184"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Мониторинг обучености по классам</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качества обучения</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Сдача отчетов</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Протокол педсовета</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val="tt-RU" w:eastAsia="en-US"/>
              </w:rPr>
              <w:t>5</w:t>
            </w:r>
            <w:r w:rsidRPr="00DB21CC">
              <w:rPr>
                <w:rFonts w:ascii="Times New Roman" w:eastAsiaTheme="minorHAnsi" w:hAnsi="Times New Roman" w:cs="Times New Roman"/>
                <w:sz w:val="24"/>
                <w:szCs w:val="24"/>
                <w:lang w:eastAsia="en-US"/>
              </w:rPr>
              <w:t>. Контроль воспитательного процесса</w:t>
            </w:r>
          </w:p>
        </w:tc>
      </w:tr>
      <w:tr w:rsidR="0041416A" w:rsidRPr="00DB21CC" w:rsidTr="00107B5F">
        <w:tc>
          <w:tcPr>
            <w:tcW w:w="31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84"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Посещаемость учащихся</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imes New Roman" w:hAnsi="Times New Roman" w:cs="Times New Roman"/>
                <w:sz w:val="24"/>
                <w:szCs w:val="24"/>
                <w:lang w:eastAsia="en-US"/>
              </w:rPr>
            </w:pPr>
            <w:r w:rsidRPr="00DB21CC">
              <w:rPr>
                <w:rFonts w:ascii="Times New Roman" w:eastAsia="Times New Roman" w:hAnsi="Times New Roman" w:cs="Times New Roman"/>
                <w:sz w:val="24"/>
                <w:szCs w:val="24"/>
              </w:rPr>
              <w:t>Анализ своевременного учета посещаемости уроков, анализ эффективности проводимой работы по предупреждению необоснованных пропусков учащимися уроков.</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Тематический</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ЗДВР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Совещание при ЗДВР</w:t>
            </w:r>
          </w:p>
        </w:tc>
      </w:tr>
      <w:tr w:rsidR="0041416A" w:rsidRPr="00DB21CC" w:rsidTr="00107B5F">
        <w:tc>
          <w:tcPr>
            <w:tcW w:w="31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184"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Деятельность классных руководителей по формированию экологической культуры и ЗОЖ</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imes New Roman" w:hAnsi="Times New Roman" w:cs="Times New Roman"/>
                <w:sz w:val="24"/>
                <w:szCs w:val="24"/>
                <w:lang w:eastAsia="en-US"/>
              </w:rPr>
            </w:pPr>
            <w:r w:rsidRPr="00DB21CC">
              <w:rPr>
                <w:rFonts w:ascii="Times New Roman" w:eastAsia="Times New Roman" w:hAnsi="Times New Roman" w:cs="Times New Roman"/>
                <w:sz w:val="24"/>
                <w:szCs w:val="24"/>
                <w:lang w:eastAsia="en-US"/>
              </w:rPr>
              <w:t>Оценка эффективности</w:t>
            </w:r>
            <w:r w:rsidRPr="00DB21CC">
              <w:rPr>
                <w:rFonts w:ascii="Times New Roman" w:eastAsia="Times New Roman" w:hAnsi="Times New Roman" w:cs="Times New Roman"/>
                <w:sz w:val="24"/>
                <w:szCs w:val="24"/>
              </w:rPr>
              <w:t xml:space="preserve"> деятельности классных руководителей по формированию экологической культуры и ЗОЖ</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Персональный</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ЗДВР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Справка. Совещание при ЗДВР</w:t>
            </w:r>
          </w:p>
        </w:tc>
      </w:tr>
      <w:tr w:rsidR="0041416A" w:rsidRPr="00DB21CC" w:rsidTr="00107B5F">
        <w:tc>
          <w:tcPr>
            <w:tcW w:w="31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p>
          <w:p w:rsidR="00B97723" w:rsidRPr="00DB21CC" w:rsidRDefault="00B97723" w:rsidP="00E02FEB">
            <w:pPr>
              <w:spacing w:after="0"/>
              <w:jc w:val="center"/>
              <w:rPr>
                <w:rFonts w:ascii="Times New Roman" w:eastAsiaTheme="minorHAnsi" w:hAnsi="Times New Roman" w:cs="Times New Roman"/>
                <w:sz w:val="24"/>
                <w:szCs w:val="24"/>
                <w:lang w:eastAsia="en-US"/>
              </w:rPr>
            </w:pPr>
          </w:p>
        </w:tc>
        <w:tc>
          <w:tcPr>
            <w:tcW w:w="1184"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shd w:val="clear" w:color="auto" w:fill="FFFFFF"/>
                <w:lang w:eastAsia="en-US"/>
              </w:rPr>
              <w:t>Изучение уровня воспитанности и нравственной самооценки учащихся</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imes New Roman" w:hAnsi="Times New Roman" w:cs="Times New Roman"/>
                <w:sz w:val="24"/>
                <w:szCs w:val="24"/>
                <w:lang w:eastAsia="en-US"/>
              </w:rPr>
            </w:pPr>
            <w:r w:rsidRPr="00DB21CC">
              <w:rPr>
                <w:rFonts w:ascii="Times New Roman" w:eastAsia="Times New Roman" w:hAnsi="Times New Roman" w:cs="Times New Roman"/>
                <w:i/>
                <w:sz w:val="24"/>
                <w:szCs w:val="24"/>
                <w:shd w:val="clear" w:color="auto" w:fill="FFFFFF"/>
              </w:rPr>
              <w:t xml:space="preserve">Анализ проведения диагностики. Оценка  уровня воспитанности и </w:t>
            </w:r>
            <w:r w:rsidRPr="00DB21CC">
              <w:rPr>
                <w:rFonts w:ascii="Times New Roman" w:eastAsia="Times New Roman" w:hAnsi="Times New Roman" w:cs="Times New Roman"/>
                <w:i/>
                <w:sz w:val="24"/>
                <w:szCs w:val="24"/>
                <w:shd w:val="clear" w:color="auto" w:fill="FFFFFF"/>
              </w:rPr>
              <w:lastRenderedPageBreak/>
              <w:t>нравственной самооценки учащихся</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lastRenderedPageBreak/>
              <w:t>Диагностика, наблюдения,</w:t>
            </w:r>
          </w:p>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собеседования</w:t>
            </w:r>
          </w:p>
          <w:p w:rsidR="00B97723" w:rsidRPr="00DB21CC" w:rsidRDefault="00B97723" w:rsidP="00E02FEB">
            <w:pPr>
              <w:spacing w:after="0"/>
              <w:jc w:val="center"/>
              <w:rPr>
                <w:rFonts w:ascii="Times New Roman" w:eastAsiaTheme="minorHAnsi" w:hAnsi="Times New Roman" w:cs="Times New Roman"/>
                <w:sz w:val="24"/>
                <w:szCs w:val="24"/>
                <w:lang w:eastAsia="en-US"/>
              </w:rPr>
            </w:pP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lastRenderedPageBreak/>
              <w:t>ЗДВР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  Совещание при ЗД</w:t>
            </w:r>
            <w:r w:rsidR="0041416A" w:rsidRPr="00DB21CC">
              <w:rPr>
                <w:rFonts w:ascii="Times New Roman" w:eastAsiaTheme="minorHAnsi" w:hAnsi="Times New Roman" w:cs="Times New Roman"/>
                <w:i/>
                <w:sz w:val="24"/>
                <w:szCs w:val="24"/>
                <w:lang w:eastAsia="en-US"/>
              </w:rPr>
              <w:t>В</w:t>
            </w:r>
            <w:r w:rsidRPr="00DB21CC">
              <w:rPr>
                <w:rFonts w:ascii="Times New Roman" w:eastAsiaTheme="minorHAnsi" w:hAnsi="Times New Roman" w:cs="Times New Roman"/>
                <w:i/>
                <w:sz w:val="24"/>
                <w:szCs w:val="24"/>
                <w:lang w:eastAsia="en-US"/>
              </w:rPr>
              <w:t>Р</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АПРЕЛЬ</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 Контроль за состоянием преподавания учебных предметов</w:t>
            </w:r>
          </w:p>
        </w:tc>
      </w:tr>
      <w:tr w:rsidR="0041416A" w:rsidRPr="00DB21CC" w:rsidTr="00107B5F">
        <w:tc>
          <w:tcPr>
            <w:tcW w:w="31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1</w:t>
            </w:r>
          </w:p>
        </w:tc>
        <w:tc>
          <w:tcPr>
            <w:tcW w:w="1184"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Контроль за преподаванием физической культуры в 1-4-х классах</w:t>
            </w:r>
          </w:p>
        </w:tc>
        <w:tc>
          <w:tcPr>
            <w:tcW w:w="106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усвоения учащимися программного материала</w:t>
            </w:r>
          </w:p>
        </w:tc>
        <w:tc>
          <w:tcPr>
            <w:tcW w:w="77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Тематический</w:t>
            </w:r>
          </w:p>
        </w:tc>
        <w:tc>
          <w:tcPr>
            <w:tcW w:w="904"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w:t>
            </w:r>
          </w:p>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Совещание при ЗДУР</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 Контроль за выполнением всеобуча</w:t>
            </w:r>
          </w:p>
        </w:tc>
      </w:tr>
      <w:tr w:rsidR="0041416A" w:rsidRPr="00DB21CC" w:rsidTr="00107B5F">
        <w:tc>
          <w:tcPr>
            <w:tcW w:w="31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84"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Классно-обобщающий контроль в 9 класс</w:t>
            </w:r>
            <w:r w:rsidR="0041416A" w:rsidRPr="00DB21CC">
              <w:rPr>
                <w:rFonts w:ascii="Times New Roman" w:eastAsiaTheme="minorHAnsi" w:hAnsi="Times New Roman" w:cs="Times New Roman"/>
                <w:sz w:val="24"/>
                <w:szCs w:val="24"/>
                <w:lang w:eastAsia="en-US"/>
              </w:rPr>
              <w:t>е</w:t>
            </w:r>
          </w:p>
        </w:tc>
        <w:tc>
          <w:tcPr>
            <w:tcW w:w="1053"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анализ реализации личностных, предметных и метапредметных результатов</w:t>
            </w:r>
          </w:p>
        </w:tc>
        <w:tc>
          <w:tcPr>
            <w:tcW w:w="785"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Классно-обобщающий</w:t>
            </w:r>
          </w:p>
        </w:tc>
        <w:tc>
          <w:tcPr>
            <w:tcW w:w="904" w:type="pct"/>
            <w:gridSpan w:val="3"/>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p w:rsidR="00B97723" w:rsidRPr="00DB21CC" w:rsidRDefault="00B97723" w:rsidP="00E02FEB">
            <w:pPr>
              <w:spacing w:after="0"/>
              <w:jc w:val="center"/>
              <w:rPr>
                <w:rFonts w:ascii="Times New Roman" w:eastAsiaTheme="minorHAnsi" w:hAnsi="Times New Roman" w:cs="Times New Roman"/>
                <w:sz w:val="24"/>
                <w:szCs w:val="24"/>
                <w:lang w:eastAsia="en-US"/>
              </w:rPr>
            </w:pP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справка</w:t>
            </w:r>
          </w:p>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Совещание при ЗДУР</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 Контроль за подготовкой к ГИА</w:t>
            </w:r>
          </w:p>
        </w:tc>
      </w:tr>
      <w:tr w:rsidR="0041416A" w:rsidRPr="00DB21CC" w:rsidTr="00107B5F">
        <w:tc>
          <w:tcPr>
            <w:tcW w:w="317"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184"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Контроль за подготовкой к итоговой и промежуточной аттестации учащихся</w:t>
            </w:r>
          </w:p>
        </w:tc>
        <w:tc>
          <w:tcPr>
            <w:tcW w:w="1053"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нализ подготовки к итоговой и промежуточной аттестации</w:t>
            </w:r>
          </w:p>
        </w:tc>
        <w:tc>
          <w:tcPr>
            <w:tcW w:w="770"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тематический</w:t>
            </w:r>
          </w:p>
        </w:tc>
        <w:tc>
          <w:tcPr>
            <w:tcW w:w="920"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руководители ШМО</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протоколы МС и ШМО</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4. Контроль за методической работой</w:t>
            </w:r>
          </w:p>
        </w:tc>
      </w:tr>
      <w:tr w:rsidR="0041416A" w:rsidRPr="00DB21CC" w:rsidTr="00107B5F">
        <w:tc>
          <w:tcPr>
            <w:tcW w:w="314"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73"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Организация методической недели</w:t>
            </w:r>
          </w:p>
        </w:tc>
        <w:tc>
          <w:tcPr>
            <w:tcW w:w="1054"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Выявить степень реализации задач, поставленных научно-методической службой школы, регулировать и корректировать уровень профессионального мастерства учителя</w:t>
            </w:r>
          </w:p>
        </w:tc>
        <w:tc>
          <w:tcPr>
            <w:tcW w:w="782"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Тематический</w:t>
            </w:r>
          </w:p>
        </w:tc>
        <w:tc>
          <w:tcPr>
            <w:tcW w:w="920"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Протокол методсовета</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5. Контроль воспитательного процесса</w:t>
            </w:r>
            <w:r w:rsidR="0041416A" w:rsidRPr="00DB21CC">
              <w:rPr>
                <w:rFonts w:ascii="Times New Roman" w:eastAsiaTheme="minorHAnsi" w:hAnsi="Times New Roman" w:cs="Times New Roman"/>
                <w:sz w:val="24"/>
                <w:szCs w:val="24"/>
                <w:lang w:eastAsia="en-US"/>
              </w:rPr>
              <w:t xml:space="preserve"> </w:t>
            </w:r>
          </w:p>
        </w:tc>
      </w:tr>
      <w:tr w:rsidR="0041416A" w:rsidRPr="00DB21CC" w:rsidTr="00107B5F">
        <w:trPr>
          <w:trHeight w:val="274"/>
        </w:trPr>
        <w:tc>
          <w:tcPr>
            <w:tcW w:w="308"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79" w:type="pct"/>
            <w:gridSpan w:val="8"/>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contextualSpacing/>
              <w:rPr>
                <w:rFonts w:ascii="Times New Roman" w:eastAsia="Calibri" w:hAnsi="Times New Roman" w:cs="Times New Roman"/>
                <w:sz w:val="24"/>
                <w:szCs w:val="24"/>
                <w:lang w:eastAsia="en-US"/>
              </w:rPr>
            </w:pPr>
            <w:r w:rsidRPr="00DB21CC">
              <w:rPr>
                <w:rFonts w:ascii="Times New Roman" w:eastAsia="Calibri" w:hAnsi="Times New Roman" w:cs="Times New Roman"/>
                <w:sz w:val="24"/>
                <w:szCs w:val="24"/>
                <w:lang w:eastAsia="en-US"/>
              </w:rPr>
              <w:t>Результативность деятельности объединений дополнительного образования</w:t>
            </w:r>
          </w:p>
          <w:p w:rsidR="00B97723" w:rsidRPr="00DB21CC" w:rsidRDefault="00B97723" w:rsidP="00E02FEB">
            <w:pPr>
              <w:spacing w:after="0"/>
              <w:contextualSpacing/>
              <w:rPr>
                <w:rFonts w:ascii="Times New Roman" w:eastAsia="Calibri" w:hAnsi="Times New Roman" w:cs="Times New Roman"/>
                <w:sz w:val="24"/>
                <w:szCs w:val="24"/>
                <w:lang w:eastAsia="en-US"/>
              </w:rPr>
            </w:pPr>
          </w:p>
        </w:tc>
        <w:tc>
          <w:tcPr>
            <w:tcW w:w="1054"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contextualSpacing/>
              <w:rPr>
                <w:rFonts w:ascii="Times New Roman" w:eastAsia="Calibr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  Анализ занятости</w:t>
            </w:r>
            <w:r w:rsidRPr="00DB21CC">
              <w:rPr>
                <w:rFonts w:ascii="Times New Roman" w:eastAsia="Calibri" w:hAnsi="Times New Roman" w:cs="Times New Roman"/>
                <w:sz w:val="24"/>
                <w:szCs w:val="24"/>
                <w:lang w:eastAsia="en-US"/>
              </w:rPr>
              <w:t xml:space="preserve"> учащихся во внеурочное время, участие воспитанников в различных </w:t>
            </w:r>
            <w:r w:rsidRPr="00DB21CC">
              <w:rPr>
                <w:rFonts w:ascii="Times New Roman" w:eastAsia="Calibri" w:hAnsi="Times New Roman" w:cs="Times New Roman"/>
                <w:sz w:val="24"/>
                <w:szCs w:val="24"/>
                <w:lang w:eastAsia="en-US"/>
              </w:rPr>
              <w:lastRenderedPageBreak/>
              <w:t>конкурсах, смотрах, соревнованиях</w:t>
            </w:r>
          </w:p>
        </w:tc>
        <w:tc>
          <w:tcPr>
            <w:tcW w:w="772"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Calibri" w:hAnsi="Times New Roman" w:cs="Times New Roman"/>
                <w:sz w:val="24"/>
                <w:szCs w:val="24"/>
                <w:lang w:eastAsia="en-US"/>
              </w:rPr>
              <w:lastRenderedPageBreak/>
              <w:t xml:space="preserve">Посещение занятий, </w:t>
            </w:r>
            <w:r w:rsidRPr="00DB21CC">
              <w:rPr>
                <w:rFonts w:ascii="Times New Roman" w:eastAsiaTheme="minorHAnsi" w:hAnsi="Times New Roman" w:cs="Times New Roman"/>
                <w:sz w:val="24"/>
                <w:szCs w:val="24"/>
                <w:lang w:eastAsia="en-US"/>
              </w:rPr>
              <w:t>наблюдения,</w:t>
            </w:r>
          </w:p>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собеседования</w:t>
            </w:r>
          </w:p>
          <w:p w:rsidR="00B97723" w:rsidRPr="00DB21CC" w:rsidRDefault="00B97723" w:rsidP="00E02FEB">
            <w:pPr>
              <w:spacing w:after="0"/>
              <w:contextualSpacing/>
              <w:jc w:val="center"/>
              <w:rPr>
                <w:rFonts w:ascii="Times New Roman" w:eastAsia="Calibri" w:hAnsi="Times New Roman" w:cs="Times New Roman"/>
                <w:sz w:val="24"/>
                <w:szCs w:val="24"/>
                <w:lang w:eastAsia="en-US"/>
              </w:rPr>
            </w:pPr>
          </w:p>
        </w:tc>
        <w:tc>
          <w:tcPr>
            <w:tcW w:w="930"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ЗДВР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Справка</w:t>
            </w:r>
            <w:r w:rsidR="0041416A" w:rsidRPr="00DB21CC">
              <w:rPr>
                <w:rFonts w:ascii="Times New Roman" w:eastAsiaTheme="minorHAnsi" w:hAnsi="Times New Roman" w:cs="Times New Roman"/>
                <w:sz w:val="24"/>
                <w:szCs w:val="24"/>
                <w:lang w:eastAsia="en-US"/>
              </w:rPr>
              <w:t>, совещание при ЗДВР</w:t>
            </w:r>
          </w:p>
        </w:tc>
      </w:tr>
      <w:tr w:rsidR="0041416A" w:rsidRPr="00DB21CC" w:rsidTr="00107B5F">
        <w:tc>
          <w:tcPr>
            <w:tcW w:w="308" w:type="pct"/>
            <w:gridSpan w:val="4"/>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179" w:type="pct"/>
            <w:gridSpan w:val="8"/>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Качество организационно-педагогической деятельности.</w:t>
            </w:r>
          </w:p>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heme="minorHAnsi" w:hAnsi="Times New Roman" w:cs="Times New Roman"/>
                <w:i/>
                <w:sz w:val="24"/>
                <w:szCs w:val="24"/>
                <w:lang w:eastAsia="en-US"/>
              </w:rPr>
              <w:t>Внеурочная деятельность</w:t>
            </w:r>
          </w:p>
        </w:tc>
        <w:tc>
          <w:tcPr>
            <w:tcW w:w="1054" w:type="pct"/>
            <w:gridSpan w:val="5"/>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 xml:space="preserve"> Анализкачества организационно-педагогической деятельности.</w:t>
            </w:r>
          </w:p>
          <w:p w:rsidR="00B97723" w:rsidRPr="00DB21CC" w:rsidRDefault="00B97723" w:rsidP="00E02FEB">
            <w:pPr>
              <w:spacing w:after="0"/>
              <w:contextualSpacing/>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Внеурочная деятельность</w:t>
            </w:r>
          </w:p>
        </w:tc>
        <w:tc>
          <w:tcPr>
            <w:tcW w:w="772" w:type="pct"/>
            <w:gridSpan w:val="5"/>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Диагностика состояния организации внеурочной деятельности обучающихся 1-9 классов.</w:t>
            </w:r>
          </w:p>
        </w:tc>
        <w:tc>
          <w:tcPr>
            <w:tcW w:w="930" w:type="pct"/>
            <w:gridSpan w:val="5"/>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ЗДВР</w:t>
            </w:r>
          </w:p>
        </w:tc>
        <w:tc>
          <w:tcPr>
            <w:tcW w:w="757" w:type="pct"/>
            <w:gridSpan w:val="3"/>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 Совещание при ЗДВР</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МАЙ</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 Контроль за выполнением всеобуча</w:t>
            </w:r>
          </w:p>
        </w:tc>
      </w:tr>
      <w:tr w:rsidR="0041416A" w:rsidRPr="00DB21CC" w:rsidTr="00107B5F">
        <w:tc>
          <w:tcPr>
            <w:tcW w:w="29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90" w:type="pct"/>
            <w:gridSpan w:val="9"/>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Промежуточная  аттестация учащихся</w:t>
            </w:r>
          </w:p>
        </w:tc>
        <w:tc>
          <w:tcPr>
            <w:tcW w:w="1054"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оценка уровня освоения учащимися учебных программ</w:t>
            </w:r>
            <w:r w:rsidR="0041416A" w:rsidRPr="00DB21CC">
              <w:rPr>
                <w:rFonts w:ascii="Times New Roman" w:eastAsiaTheme="minorHAnsi" w:hAnsi="Times New Roman" w:cs="Times New Roman"/>
                <w:i/>
                <w:sz w:val="24"/>
                <w:szCs w:val="24"/>
                <w:lang w:eastAsia="en-US"/>
              </w:rPr>
              <w:t xml:space="preserve"> </w:t>
            </w:r>
            <w:r w:rsidRPr="00DB21CC">
              <w:rPr>
                <w:rFonts w:ascii="Times New Roman" w:eastAsiaTheme="minorHAnsi" w:hAnsi="Times New Roman" w:cs="Times New Roman"/>
                <w:i/>
                <w:sz w:val="24"/>
                <w:szCs w:val="24"/>
                <w:lang w:eastAsia="en-US"/>
              </w:rPr>
              <w:t>(предметных и метапредметных результатов)</w:t>
            </w:r>
          </w:p>
        </w:tc>
        <w:tc>
          <w:tcPr>
            <w:tcW w:w="772"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работ</w:t>
            </w:r>
          </w:p>
        </w:tc>
        <w:tc>
          <w:tcPr>
            <w:tcW w:w="930"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w:t>
            </w:r>
          </w:p>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 xml:space="preserve">Совещание при </w:t>
            </w:r>
            <w:r w:rsidR="0041416A" w:rsidRPr="00DB21CC">
              <w:rPr>
                <w:rFonts w:ascii="Times New Roman" w:eastAsiaTheme="minorHAnsi" w:hAnsi="Times New Roman" w:cs="Times New Roman"/>
                <w:i/>
                <w:sz w:val="24"/>
                <w:szCs w:val="24"/>
                <w:lang w:eastAsia="en-US"/>
              </w:rPr>
              <w:t>ЗДУР</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 Контроль за школьной документацией</w:t>
            </w:r>
          </w:p>
        </w:tc>
      </w:tr>
      <w:tr w:rsidR="0041416A" w:rsidRPr="00DB21CC" w:rsidTr="00107B5F">
        <w:tc>
          <w:tcPr>
            <w:tcW w:w="290" w:type="pct"/>
            <w:gridSpan w:val="2"/>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93" w:type="pct"/>
            <w:gridSpan w:val="9"/>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Состояние ведения электронных журналов</w:t>
            </w:r>
          </w:p>
        </w:tc>
        <w:tc>
          <w:tcPr>
            <w:tcW w:w="1054"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Анализ объективности выставления четвертных отметок</w:t>
            </w:r>
          </w:p>
        </w:tc>
        <w:tc>
          <w:tcPr>
            <w:tcW w:w="777"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Сдача отчетов</w:t>
            </w:r>
          </w:p>
        </w:tc>
        <w:tc>
          <w:tcPr>
            <w:tcW w:w="930"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отчет</w:t>
            </w:r>
          </w:p>
          <w:p w:rsidR="00B97723" w:rsidRPr="00DB21CC" w:rsidRDefault="0041416A"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 xml:space="preserve"> </w:t>
            </w:r>
          </w:p>
        </w:tc>
      </w:tr>
      <w:tr w:rsidR="0041416A" w:rsidRPr="00DB21CC" w:rsidTr="00107B5F">
        <w:tc>
          <w:tcPr>
            <w:tcW w:w="290" w:type="pct"/>
            <w:gridSpan w:val="2"/>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193" w:type="pct"/>
            <w:gridSpan w:val="9"/>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Мониторинг прохождения программ и качества обучения</w:t>
            </w:r>
          </w:p>
        </w:tc>
        <w:tc>
          <w:tcPr>
            <w:tcW w:w="1054"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выполнения программ, успеваемости по предметам</w:t>
            </w:r>
          </w:p>
        </w:tc>
        <w:tc>
          <w:tcPr>
            <w:tcW w:w="777"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Сдача отчетов</w:t>
            </w:r>
          </w:p>
        </w:tc>
        <w:tc>
          <w:tcPr>
            <w:tcW w:w="930" w:type="pct"/>
            <w:gridSpan w:val="5"/>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p w:rsidR="00B97723" w:rsidRPr="00DB21CC" w:rsidRDefault="00B97723" w:rsidP="00E02FEB">
            <w:pPr>
              <w:spacing w:after="0"/>
              <w:jc w:val="center"/>
              <w:rPr>
                <w:rFonts w:ascii="Times New Roman" w:eastAsiaTheme="minorHAnsi" w:hAnsi="Times New Roman" w:cs="Times New Roman"/>
                <w:i/>
                <w:sz w:val="24"/>
                <w:szCs w:val="24"/>
                <w:lang w:eastAsia="en-US"/>
              </w:rPr>
            </w:pP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Протокол педсовета</w:t>
            </w:r>
          </w:p>
        </w:tc>
      </w:tr>
      <w:tr w:rsidR="0041416A" w:rsidRPr="00DB21CC" w:rsidTr="00107B5F">
        <w:tc>
          <w:tcPr>
            <w:tcW w:w="290" w:type="pct"/>
            <w:gridSpan w:val="2"/>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w:t>
            </w:r>
          </w:p>
        </w:tc>
        <w:tc>
          <w:tcPr>
            <w:tcW w:w="1193" w:type="pct"/>
            <w:gridSpan w:val="9"/>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Мониторинг обучености по классам</w:t>
            </w:r>
          </w:p>
        </w:tc>
        <w:tc>
          <w:tcPr>
            <w:tcW w:w="1054"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Анализ качества обучения</w:t>
            </w:r>
          </w:p>
        </w:tc>
        <w:tc>
          <w:tcPr>
            <w:tcW w:w="777"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Сдача отчетов</w:t>
            </w:r>
          </w:p>
        </w:tc>
        <w:tc>
          <w:tcPr>
            <w:tcW w:w="930"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Протокол педсовета</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3.Контроль воспитательного процесса</w:t>
            </w:r>
          </w:p>
        </w:tc>
      </w:tr>
      <w:tr w:rsidR="0041416A" w:rsidRPr="00DB21CC" w:rsidTr="00107B5F">
        <w:trPr>
          <w:trHeight w:val="858"/>
        </w:trPr>
        <w:tc>
          <w:tcPr>
            <w:tcW w:w="285"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95" w:type="pct"/>
            <w:gridSpan w:val="1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contextualSpacing/>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rPr>
              <w:t>Состояние и результативность воспитательной  деятельности школы</w:t>
            </w:r>
            <w:r w:rsidRPr="00DB21CC">
              <w:rPr>
                <w:rFonts w:ascii="Times New Roman" w:eastAsia="Times New Roman" w:hAnsi="Times New Roman" w:cs="Times New Roman"/>
                <w:sz w:val="24"/>
                <w:szCs w:val="24"/>
              </w:rPr>
              <w:br/>
            </w:r>
          </w:p>
        </w:tc>
        <w:tc>
          <w:tcPr>
            <w:tcW w:w="1053"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contextualSpacing/>
              <w:rPr>
                <w:rFonts w:ascii="Times New Roman" w:eastAsiaTheme="minorHAnsi" w:hAnsi="Times New Roman" w:cs="Times New Roman"/>
                <w:sz w:val="24"/>
                <w:szCs w:val="24"/>
                <w:lang w:eastAsia="en-US"/>
              </w:rPr>
            </w:pPr>
            <w:r w:rsidRPr="00DB21CC">
              <w:rPr>
                <w:rFonts w:ascii="Times New Roman" w:eastAsia="Times New Roman" w:hAnsi="Times New Roman" w:cs="Times New Roman"/>
                <w:sz w:val="24"/>
                <w:szCs w:val="24"/>
              </w:rPr>
              <w:t xml:space="preserve">Анализ выполнения планов воспитательной работы. Оценка качества и эффективности работы </w:t>
            </w:r>
            <w:r w:rsidRPr="00DB21CC">
              <w:rPr>
                <w:rFonts w:ascii="Times New Roman" w:eastAsia="Times New Roman" w:hAnsi="Times New Roman" w:cs="Times New Roman"/>
                <w:sz w:val="24"/>
                <w:szCs w:val="24"/>
              </w:rPr>
              <w:lastRenderedPageBreak/>
              <w:t>педагогов. Результативность работы. Определение целей, задач на будущий год.</w:t>
            </w:r>
          </w:p>
        </w:tc>
        <w:tc>
          <w:tcPr>
            <w:tcW w:w="773"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lastRenderedPageBreak/>
              <w:t>Тематический</w:t>
            </w:r>
          </w:p>
        </w:tc>
        <w:tc>
          <w:tcPr>
            <w:tcW w:w="937"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ЗДВР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Справка. Совещание при ЗДВР</w:t>
            </w:r>
          </w:p>
        </w:tc>
      </w:tr>
      <w:tr w:rsidR="0041416A" w:rsidRPr="00DB21CC" w:rsidTr="00107B5F">
        <w:trPr>
          <w:trHeight w:val="1011"/>
        </w:trPr>
        <w:tc>
          <w:tcPr>
            <w:tcW w:w="285"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2</w:t>
            </w:r>
          </w:p>
        </w:tc>
        <w:tc>
          <w:tcPr>
            <w:tcW w:w="1195" w:type="pct"/>
            <w:gridSpan w:val="1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Подготовительная работа по организации летнего отдыха учащихся</w:t>
            </w:r>
          </w:p>
        </w:tc>
        <w:tc>
          <w:tcPr>
            <w:tcW w:w="1053" w:type="pct"/>
            <w:gridSpan w:val="5"/>
            <w:tcBorders>
              <w:top w:val="single" w:sz="4" w:space="0" w:color="auto"/>
              <w:left w:val="single" w:sz="4" w:space="0" w:color="auto"/>
              <w:bottom w:val="single" w:sz="4" w:space="0" w:color="auto"/>
              <w:right w:val="single" w:sz="4" w:space="0" w:color="auto"/>
            </w:tcBorders>
          </w:tcPr>
          <w:p w:rsidR="00B97723" w:rsidRPr="00DB21CC" w:rsidRDefault="00B97723" w:rsidP="00E02FEB">
            <w:pPr>
              <w:spacing w:after="0"/>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Занятость учащихся в летний период, забота о сохранности их жизни и здоровья</w:t>
            </w:r>
          </w:p>
        </w:tc>
        <w:tc>
          <w:tcPr>
            <w:tcW w:w="773"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Сбор информации о летнем отдыхе учащихся, особенно учащихся, стоящих на разных формах учета.</w:t>
            </w:r>
          </w:p>
        </w:tc>
        <w:tc>
          <w:tcPr>
            <w:tcW w:w="937"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ЗДВР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Совещание при ЗДВР</w:t>
            </w:r>
          </w:p>
        </w:tc>
      </w:tr>
      <w:tr w:rsidR="0041416A" w:rsidRPr="00DB21CC" w:rsidTr="00107B5F">
        <w:tc>
          <w:tcPr>
            <w:tcW w:w="285"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3</w:t>
            </w:r>
          </w:p>
        </w:tc>
        <w:tc>
          <w:tcPr>
            <w:tcW w:w="1195" w:type="pct"/>
            <w:gridSpan w:val="1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Удовлетворенность родителей качеством образовательных результатов</w:t>
            </w:r>
          </w:p>
        </w:tc>
        <w:tc>
          <w:tcPr>
            <w:tcW w:w="1053"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Проанализировать удовлетворенность родителей качеством образовательных результатов</w:t>
            </w:r>
          </w:p>
        </w:tc>
        <w:tc>
          <w:tcPr>
            <w:tcW w:w="773"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Анкетирование родителей</w:t>
            </w:r>
          </w:p>
        </w:tc>
        <w:tc>
          <w:tcPr>
            <w:tcW w:w="937" w:type="pct"/>
            <w:gridSpan w:val="6"/>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ЗДВР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Справка. Совещание при ЗД</w:t>
            </w:r>
            <w:r w:rsidR="00107B5F" w:rsidRPr="00DB21CC">
              <w:rPr>
                <w:rFonts w:ascii="Times New Roman" w:eastAsiaTheme="minorHAnsi" w:hAnsi="Times New Roman" w:cs="Times New Roman"/>
                <w:i/>
                <w:sz w:val="24"/>
                <w:szCs w:val="24"/>
                <w:lang w:eastAsia="en-US"/>
              </w:rPr>
              <w:t>В</w:t>
            </w:r>
            <w:r w:rsidRPr="00DB21CC">
              <w:rPr>
                <w:rFonts w:ascii="Times New Roman" w:eastAsiaTheme="minorHAnsi" w:hAnsi="Times New Roman" w:cs="Times New Roman"/>
                <w:i/>
                <w:sz w:val="24"/>
                <w:szCs w:val="24"/>
                <w:lang w:eastAsia="en-US"/>
              </w:rPr>
              <w:t>Р</w:t>
            </w:r>
          </w:p>
        </w:tc>
      </w:tr>
      <w:tr w:rsidR="00B97723" w:rsidRPr="00DB21CC" w:rsidTr="006941F6">
        <w:tc>
          <w:tcPr>
            <w:tcW w:w="5000" w:type="pct"/>
            <w:gridSpan w:val="30"/>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ИЮНЬ</w:t>
            </w:r>
          </w:p>
        </w:tc>
      </w:tr>
      <w:tr w:rsidR="0041416A" w:rsidRPr="00DB21CC" w:rsidTr="00107B5F">
        <w:tc>
          <w:tcPr>
            <w:tcW w:w="285"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1</w:t>
            </w:r>
          </w:p>
        </w:tc>
        <w:tc>
          <w:tcPr>
            <w:tcW w:w="1191" w:type="pct"/>
            <w:gridSpan w:val="9"/>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Контроль за состоянием личных дел</w:t>
            </w:r>
          </w:p>
        </w:tc>
        <w:tc>
          <w:tcPr>
            <w:tcW w:w="1050"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Своевременное и правильное оформление</w:t>
            </w:r>
          </w:p>
        </w:tc>
        <w:tc>
          <w:tcPr>
            <w:tcW w:w="772"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тематический</w:t>
            </w:r>
          </w:p>
        </w:tc>
        <w:tc>
          <w:tcPr>
            <w:tcW w:w="945"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r w:rsidRPr="00DB21CC">
              <w:rPr>
                <w:rFonts w:ascii="Times New Roman" w:eastAsiaTheme="minorHAnsi" w:hAnsi="Times New Roman" w:cs="Times New Roman"/>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p>
        </w:tc>
      </w:tr>
      <w:tr w:rsidR="0041416A" w:rsidRPr="00DB21CC" w:rsidTr="00107B5F">
        <w:tc>
          <w:tcPr>
            <w:tcW w:w="285"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2</w:t>
            </w:r>
          </w:p>
        </w:tc>
        <w:tc>
          <w:tcPr>
            <w:tcW w:w="1191" w:type="pct"/>
            <w:gridSpan w:val="9"/>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Итоговая аттестация учащихся 9 классов</w:t>
            </w:r>
          </w:p>
        </w:tc>
        <w:tc>
          <w:tcPr>
            <w:tcW w:w="1050"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imes New Roman" w:hAnsi="Times New Roman" w:cs="Times New Roman"/>
                <w:i/>
                <w:sz w:val="24"/>
                <w:szCs w:val="24"/>
                <w:lang w:eastAsia="en-US"/>
              </w:rPr>
            </w:pPr>
            <w:r w:rsidRPr="00DB21CC">
              <w:rPr>
                <w:rFonts w:ascii="Times New Roman" w:eastAsia="Times New Roman" w:hAnsi="Times New Roman" w:cs="Times New Roman"/>
                <w:i/>
                <w:sz w:val="24"/>
                <w:szCs w:val="24"/>
                <w:lang w:eastAsia="en-US"/>
              </w:rPr>
              <w:t>Анализ уровня обученности выпускников за курс основной и средней школы</w:t>
            </w:r>
          </w:p>
        </w:tc>
        <w:tc>
          <w:tcPr>
            <w:tcW w:w="772"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итоговый</w:t>
            </w:r>
          </w:p>
        </w:tc>
        <w:tc>
          <w:tcPr>
            <w:tcW w:w="945"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ЗДУР</w:t>
            </w: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i/>
                <w:sz w:val="24"/>
                <w:szCs w:val="24"/>
                <w:lang w:eastAsia="en-US"/>
              </w:rPr>
            </w:pPr>
            <w:r w:rsidRPr="00DB21CC">
              <w:rPr>
                <w:rFonts w:ascii="Times New Roman" w:eastAsiaTheme="minorHAnsi" w:hAnsi="Times New Roman" w:cs="Times New Roman"/>
                <w:i/>
                <w:sz w:val="24"/>
                <w:szCs w:val="24"/>
                <w:lang w:eastAsia="en-US"/>
              </w:rPr>
              <w:t>протоколы ГИА</w:t>
            </w:r>
          </w:p>
        </w:tc>
      </w:tr>
      <w:tr w:rsidR="0041416A" w:rsidRPr="00DB21CC" w:rsidTr="00107B5F">
        <w:tc>
          <w:tcPr>
            <w:tcW w:w="285" w:type="pct"/>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p>
        </w:tc>
        <w:tc>
          <w:tcPr>
            <w:tcW w:w="1191" w:type="pct"/>
            <w:gridSpan w:val="9"/>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heme="minorHAnsi" w:hAnsi="Times New Roman" w:cs="Times New Roman"/>
                <w:sz w:val="24"/>
                <w:szCs w:val="24"/>
                <w:lang w:eastAsia="en-US"/>
              </w:rPr>
            </w:pPr>
          </w:p>
        </w:tc>
        <w:tc>
          <w:tcPr>
            <w:tcW w:w="1050"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both"/>
              <w:rPr>
                <w:rFonts w:ascii="Times New Roman" w:eastAsia="Times New Roman" w:hAnsi="Times New Roman" w:cs="Times New Roman"/>
                <w:sz w:val="24"/>
                <w:szCs w:val="24"/>
                <w:lang w:eastAsia="en-US"/>
              </w:rPr>
            </w:pPr>
          </w:p>
        </w:tc>
        <w:tc>
          <w:tcPr>
            <w:tcW w:w="772" w:type="pct"/>
            <w:gridSpan w:val="5"/>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p>
        </w:tc>
        <w:tc>
          <w:tcPr>
            <w:tcW w:w="945" w:type="pct"/>
            <w:gridSpan w:val="7"/>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p>
        </w:tc>
        <w:tc>
          <w:tcPr>
            <w:tcW w:w="757" w:type="pct"/>
            <w:gridSpan w:val="3"/>
            <w:tcBorders>
              <w:top w:val="single" w:sz="4" w:space="0" w:color="auto"/>
              <w:left w:val="single" w:sz="4" w:space="0" w:color="auto"/>
              <w:bottom w:val="single" w:sz="4" w:space="0" w:color="auto"/>
              <w:right w:val="single" w:sz="4" w:space="0" w:color="auto"/>
            </w:tcBorders>
            <w:hideMark/>
          </w:tcPr>
          <w:p w:rsidR="00B97723" w:rsidRPr="00DB21CC" w:rsidRDefault="00B97723" w:rsidP="00E02FEB">
            <w:pPr>
              <w:spacing w:after="0"/>
              <w:jc w:val="center"/>
              <w:rPr>
                <w:rFonts w:ascii="Times New Roman" w:eastAsiaTheme="minorHAnsi" w:hAnsi="Times New Roman" w:cs="Times New Roman"/>
                <w:sz w:val="24"/>
                <w:szCs w:val="24"/>
                <w:lang w:eastAsia="en-US"/>
              </w:rPr>
            </w:pPr>
          </w:p>
        </w:tc>
      </w:tr>
    </w:tbl>
    <w:p w:rsidR="00B72C06" w:rsidRPr="00D8528E" w:rsidRDefault="00B72C06" w:rsidP="00E02FEB">
      <w:pPr>
        <w:spacing w:after="0"/>
        <w:jc w:val="both"/>
        <w:rPr>
          <w:rFonts w:ascii="Times New Roman" w:eastAsiaTheme="minorHAnsi" w:hAnsi="Times New Roman" w:cs="Times New Roman"/>
          <w:sz w:val="24"/>
          <w:szCs w:val="24"/>
          <w:lang w:eastAsia="en-US"/>
        </w:rPr>
      </w:pPr>
    </w:p>
    <w:p w:rsidR="00220516" w:rsidRDefault="00220516" w:rsidP="00E02FEB">
      <w:pPr>
        <w:tabs>
          <w:tab w:val="left" w:pos="2540"/>
        </w:tabs>
        <w:spacing w:after="0"/>
        <w:jc w:val="center"/>
        <w:rPr>
          <w:rFonts w:ascii="Times New Roman" w:eastAsia="Times New Roman" w:hAnsi="Times New Roman" w:cs="Times New Roman"/>
          <w:b/>
          <w:bCs/>
          <w:sz w:val="24"/>
          <w:szCs w:val="24"/>
        </w:rPr>
      </w:pPr>
      <w:r w:rsidRPr="00D8528E">
        <w:rPr>
          <w:rFonts w:ascii="Times New Roman" w:eastAsia="Times New Roman" w:hAnsi="Times New Roman" w:cs="Times New Roman"/>
          <w:b/>
          <w:bCs/>
          <w:sz w:val="24"/>
          <w:szCs w:val="24"/>
        </w:rPr>
        <w:t>Раздел 5</w:t>
      </w:r>
    </w:p>
    <w:p w:rsidR="00511E92" w:rsidRPr="00511E92" w:rsidRDefault="00511E92" w:rsidP="00E02FEB">
      <w:pPr>
        <w:tabs>
          <w:tab w:val="left" w:pos="2540"/>
        </w:tabs>
        <w:spacing w:after="0"/>
        <w:jc w:val="center"/>
        <w:rPr>
          <w:rFonts w:ascii="Times New Roman" w:eastAsia="Times New Roman" w:hAnsi="Times New Roman" w:cs="Times New Roman"/>
          <w:b/>
          <w:bCs/>
          <w:sz w:val="28"/>
          <w:szCs w:val="28"/>
        </w:rPr>
      </w:pPr>
      <w:r w:rsidRPr="00511E92">
        <w:rPr>
          <w:rFonts w:ascii="Times New Roman" w:hAnsi="Times New Roman" w:cs="Times New Roman"/>
          <w:b/>
          <w:bCs/>
          <w:sz w:val="28"/>
          <w:szCs w:val="28"/>
        </w:rPr>
        <w:t>Организация воспитательного процесса</w:t>
      </w:r>
    </w:p>
    <w:p w:rsidR="00511E92" w:rsidRPr="00262592" w:rsidRDefault="00511E92" w:rsidP="00511E92">
      <w:pPr>
        <w:tabs>
          <w:tab w:val="left" w:pos="2540"/>
        </w:tabs>
        <w:spacing w:after="0" w:line="240" w:lineRule="auto"/>
        <w:contextualSpacing/>
        <w:jc w:val="center"/>
        <w:rPr>
          <w:rFonts w:ascii="Times New Roman" w:eastAsia="Calibri" w:hAnsi="Times New Roman" w:cs="Times New Roman"/>
          <w:b/>
          <w:bCs/>
          <w:sz w:val="24"/>
          <w:szCs w:val="24"/>
          <w:lang w:eastAsia="en-US"/>
        </w:rPr>
      </w:pPr>
      <w:r w:rsidRPr="00262592">
        <w:rPr>
          <w:rFonts w:ascii="Times New Roman" w:eastAsia="Calibri" w:hAnsi="Times New Roman" w:cs="Times New Roman"/>
          <w:b/>
          <w:bCs/>
          <w:sz w:val="24"/>
          <w:szCs w:val="24"/>
          <w:lang w:eastAsia="en-US"/>
        </w:rPr>
        <w:t xml:space="preserve">Задачи развития воспитания </w:t>
      </w:r>
      <w:r w:rsidRPr="00262592">
        <w:rPr>
          <w:rFonts w:ascii="Times New Roman" w:eastAsia="Calibri" w:hAnsi="Times New Roman" w:cs="Times New Roman"/>
          <w:b/>
          <w:bCs/>
          <w:sz w:val="24"/>
          <w:szCs w:val="24"/>
          <w:lang w:eastAsia="en-US"/>
        </w:rPr>
        <w:br/>
      </w:r>
    </w:p>
    <w:p w:rsidR="00511E92" w:rsidRPr="00262592" w:rsidRDefault="00511E92" w:rsidP="00AA7F33">
      <w:pPr>
        <w:numPr>
          <w:ilvl w:val="0"/>
          <w:numId w:val="13"/>
        </w:numPr>
        <w:tabs>
          <w:tab w:val="left" w:pos="2540"/>
        </w:tabs>
        <w:spacing w:after="0" w:line="240" w:lineRule="auto"/>
        <w:ind w:left="0"/>
        <w:contextualSpacing/>
        <w:jc w:val="both"/>
        <w:rPr>
          <w:rFonts w:ascii="Times New Roman" w:eastAsia="Batang" w:hAnsi="Times New Roman" w:cs="Times New Roman"/>
          <w:bCs/>
          <w:sz w:val="24"/>
          <w:szCs w:val="24"/>
          <w:lang w:eastAsia="ko-KR"/>
        </w:rPr>
      </w:pPr>
      <w:r w:rsidRPr="00262592">
        <w:rPr>
          <w:rFonts w:ascii="Times New Roman" w:eastAsia="Batang" w:hAnsi="Times New Roman" w:cs="Times New Roman"/>
          <w:bCs/>
          <w:sz w:val="24"/>
          <w:szCs w:val="24"/>
          <w:lang w:eastAsia="ko-KR"/>
        </w:rPr>
        <w:t>создать условия для консолидации усилий социальных институтов по воспитанию подрастающего поколения;</w:t>
      </w:r>
    </w:p>
    <w:p w:rsidR="00511E92" w:rsidRPr="00262592" w:rsidRDefault="00511E92" w:rsidP="00AA7F33">
      <w:pPr>
        <w:numPr>
          <w:ilvl w:val="0"/>
          <w:numId w:val="13"/>
        </w:numPr>
        <w:tabs>
          <w:tab w:val="left" w:pos="2540"/>
        </w:tabs>
        <w:spacing w:after="0" w:line="240" w:lineRule="auto"/>
        <w:ind w:left="0"/>
        <w:contextualSpacing/>
        <w:jc w:val="both"/>
        <w:rPr>
          <w:rFonts w:ascii="Times New Roman" w:eastAsia="Batang" w:hAnsi="Times New Roman" w:cs="Times New Roman"/>
          <w:bCs/>
          <w:sz w:val="24"/>
          <w:szCs w:val="24"/>
          <w:lang w:eastAsia="ko-KR"/>
        </w:rPr>
      </w:pPr>
      <w:r w:rsidRPr="00262592">
        <w:rPr>
          <w:rFonts w:ascii="Times New Roman" w:eastAsia="Batang" w:hAnsi="Times New Roman" w:cs="Times New Roman"/>
          <w:bCs/>
          <w:sz w:val="24"/>
          <w:szCs w:val="24"/>
          <w:lang w:eastAsia="ko-KR"/>
        </w:rPr>
        <w:t>обеспечить поддержку семейного воспитания, содействовать формированию ответственного отношения родителей, законных представителей к воспитанию детей;</w:t>
      </w:r>
    </w:p>
    <w:p w:rsidR="00511E92" w:rsidRPr="00262592" w:rsidRDefault="00511E92" w:rsidP="00AA7F33">
      <w:pPr>
        <w:numPr>
          <w:ilvl w:val="0"/>
          <w:numId w:val="13"/>
        </w:numPr>
        <w:tabs>
          <w:tab w:val="left" w:pos="2540"/>
        </w:tabs>
        <w:spacing w:after="0" w:line="240" w:lineRule="auto"/>
        <w:ind w:left="0"/>
        <w:contextualSpacing/>
        <w:jc w:val="both"/>
        <w:rPr>
          <w:rFonts w:ascii="Times New Roman" w:eastAsia="Batang" w:hAnsi="Times New Roman" w:cs="Times New Roman"/>
          <w:bCs/>
          <w:sz w:val="24"/>
          <w:szCs w:val="24"/>
          <w:lang w:eastAsia="ko-KR"/>
        </w:rPr>
      </w:pPr>
      <w:r w:rsidRPr="00262592">
        <w:rPr>
          <w:rFonts w:ascii="Times New Roman" w:eastAsia="Batang" w:hAnsi="Times New Roman" w:cs="Times New Roman"/>
          <w:bCs/>
          <w:sz w:val="24"/>
          <w:szCs w:val="24"/>
          <w:lang w:eastAsia="ko-KR"/>
        </w:rPr>
        <w:t>повысить эффективность воспитательной деятельности в системе образования, уровень психолого-педагогической поддержки позитивной социализации детей;</w:t>
      </w:r>
    </w:p>
    <w:p w:rsidR="00511E92" w:rsidRPr="00262592" w:rsidRDefault="00511E92" w:rsidP="00AA7F33">
      <w:pPr>
        <w:numPr>
          <w:ilvl w:val="0"/>
          <w:numId w:val="13"/>
        </w:numPr>
        <w:tabs>
          <w:tab w:val="left" w:pos="2540"/>
        </w:tabs>
        <w:spacing w:after="0" w:line="240" w:lineRule="auto"/>
        <w:ind w:left="0"/>
        <w:contextualSpacing/>
        <w:jc w:val="both"/>
        <w:rPr>
          <w:rFonts w:ascii="Times New Roman" w:eastAsia="Batang" w:hAnsi="Times New Roman" w:cs="Times New Roman"/>
          <w:bCs/>
          <w:sz w:val="24"/>
          <w:szCs w:val="24"/>
          <w:lang w:eastAsia="ko-KR"/>
        </w:rPr>
      </w:pPr>
      <w:r w:rsidRPr="00262592">
        <w:rPr>
          <w:rFonts w:ascii="Times New Roman" w:eastAsia="Batang" w:hAnsi="Times New Roman" w:cs="Times New Roman"/>
          <w:bCs/>
          <w:sz w:val="24"/>
          <w:szCs w:val="24"/>
          <w:lang w:eastAsia="ko-KR"/>
        </w:rPr>
        <w:t>создать условия для повышения ресурсного, организационного, методического обеспечения воспитательной деятельности и ответственности за ее результаты.</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b/>
          <w:bCs/>
          <w:sz w:val="24"/>
          <w:szCs w:val="24"/>
          <w:lang w:eastAsia="en-US"/>
        </w:rPr>
      </w:pP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b/>
          <w:sz w:val="24"/>
          <w:szCs w:val="24"/>
          <w:lang w:eastAsia="en-US"/>
        </w:rPr>
      </w:pPr>
      <w:r w:rsidRPr="00262592">
        <w:rPr>
          <w:rFonts w:ascii="Times New Roman" w:eastAsia="Calibri" w:hAnsi="Times New Roman" w:cs="Times New Roman"/>
          <w:b/>
          <w:sz w:val="24"/>
          <w:szCs w:val="24"/>
          <w:lang w:eastAsia="en-US"/>
        </w:rPr>
        <w:t xml:space="preserve">1. Цель воспитательной работы: </w:t>
      </w:r>
    </w:p>
    <w:p w:rsidR="00511E92" w:rsidRPr="00262592" w:rsidRDefault="00511E92" w:rsidP="00511E92">
      <w:pPr>
        <w:widowControl w:val="0"/>
        <w:spacing w:after="0" w:line="240" w:lineRule="auto"/>
        <w:contextualSpacing/>
        <w:jc w:val="both"/>
        <w:rPr>
          <w:rFonts w:ascii="Times New Roman" w:eastAsia="Times New Roman" w:hAnsi="Times New Roman" w:cs="Times New Roman"/>
          <w:bCs/>
          <w:spacing w:val="-6"/>
          <w:sz w:val="24"/>
          <w:szCs w:val="24"/>
          <w:lang w:eastAsia="en-US"/>
        </w:rPr>
      </w:pPr>
      <w:r w:rsidRPr="00262592">
        <w:rPr>
          <w:rFonts w:ascii="Times New Roman" w:eastAsia="Times New Roman" w:hAnsi="Times New Roman" w:cs="Times New Roman"/>
          <w:bCs/>
          <w:color w:val="000000"/>
          <w:spacing w:val="-6"/>
          <w:sz w:val="24"/>
          <w:szCs w:val="24"/>
          <w:lang w:bidi="ru-RU"/>
        </w:rPr>
        <w:t>Формирование у обучающихся ценностных ориентиров и нравственных норм, основанных на культурно-исторических, духовно-нравственных, патриотических и общечеловеческих принципах.</w:t>
      </w:r>
    </w:p>
    <w:p w:rsidR="00511E92" w:rsidRPr="00262592" w:rsidRDefault="00511E92" w:rsidP="00511E92">
      <w:pPr>
        <w:spacing w:after="0" w:line="240" w:lineRule="auto"/>
        <w:contextualSpacing/>
        <w:jc w:val="both"/>
        <w:rPr>
          <w:rFonts w:ascii="Times New Roman" w:eastAsia="Calibri" w:hAnsi="Times New Roman" w:cs="Times New Roman"/>
          <w:b/>
          <w:sz w:val="24"/>
          <w:szCs w:val="24"/>
          <w:lang w:eastAsia="en-US"/>
        </w:rPr>
      </w:pPr>
      <w:r w:rsidRPr="00262592">
        <w:rPr>
          <w:rFonts w:ascii="Times New Roman" w:eastAsia="Calibri" w:hAnsi="Times New Roman" w:cs="Times New Roman"/>
          <w:b/>
          <w:bCs/>
          <w:sz w:val="24"/>
          <w:szCs w:val="24"/>
          <w:lang w:eastAsia="en-US"/>
        </w:rPr>
        <w:t>2. Задачи:</w:t>
      </w:r>
    </w:p>
    <w:p w:rsidR="00511E92" w:rsidRPr="00262592" w:rsidRDefault="00511E92" w:rsidP="00AA7F33">
      <w:pPr>
        <w:numPr>
          <w:ilvl w:val="1"/>
          <w:numId w:val="12"/>
        </w:numPr>
        <w:tabs>
          <w:tab w:val="num" w:pos="284"/>
        </w:tabs>
        <w:spacing w:after="0" w:line="240" w:lineRule="auto"/>
        <w:ind w:left="0" w:firstLine="0"/>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Создание системы социально – педагогической, психологической, правовой защиты детей и подростков;</w:t>
      </w:r>
    </w:p>
    <w:p w:rsidR="00511E92" w:rsidRPr="00262592" w:rsidRDefault="00511E92" w:rsidP="00AA7F33">
      <w:pPr>
        <w:numPr>
          <w:ilvl w:val="1"/>
          <w:numId w:val="12"/>
        </w:numPr>
        <w:tabs>
          <w:tab w:val="num" w:pos="284"/>
        </w:tabs>
        <w:spacing w:after="0" w:line="240" w:lineRule="auto"/>
        <w:ind w:left="0" w:firstLine="0"/>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Формирование у детей гражданско-патриотического сознания на основе базовых ценностей, духовных традиций и приоритетов развития Республики Татарстан;</w:t>
      </w:r>
    </w:p>
    <w:p w:rsidR="00511E92" w:rsidRPr="00262592" w:rsidRDefault="00511E92" w:rsidP="00AA7F33">
      <w:pPr>
        <w:numPr>
          <w:ilvl w:val="1"/>
          <w:numId w:val="12"/>
        </w:numPr>
        <w:tabs>
          <w:tab w:val="num" w:pos="284"/>
        </w:tabs>
        <w:spacing w:after="0" w:line="240" w:lineRule="auto"/>
        <w:ind w:left="0" w:firstLine="0"/>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Совершенствование оздоровительной работы с учащимися и привитие навыков здорового образа жизни, развитие коммуникативных навыков и формирование методов бесконфликтного общения;</w:t>
      </w:r>
    </w:p>
    <w:p w:rsidR="00511E92" w:rsidRPr="00262592" w:rsidRDefault="00511E92" w:rsidP="00AA7F33">
      <w:pPr>
        <w:numPr>
          <w:ilvl w:val="1"/>
          <w:numId w:val="12"/>
        </w:numPr>
        <w:tabs>
          <w:tab w:val="num" w:pos="284"/>
        </w:tabs>
        <w:spacing w:after="0" w:line="240" w:lineRule="auto"/>
        <w:ind w:left="0" w:firstLine="0"/>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Развитие инновационных форм профилактической работы с семьями и детьми, находящимся в трудной жизненной ситуации;</w:t>
      </w:r>
    </w:p>
    <w:p w:rsidR="00511E92" w:rsidRPr="00262592" w:rsidRDefault="00511E92" w:rsidP="00AA7F33">
      <w:pPr>
        <w:numPr>
          <w:ilvl w:val="1"/>
          <w:numId w:val="12"/>
        </w:numPr>
        <w:tabs>
          <w:tab w:val="num" w:pos="284"/>
        </w:tabs>
        <w:spacing w:after="0" w:line="240" w:lineRule="auto"/>
        <w:ind w:left="0" w:firstLine="0"/>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Обеспечить поддержку семейного воспитания, содействовать формированию ответственного отношения родителей, законных представителей к воспитанию детей;</w:t>
      </w:r>
    </w:p>
    <w:p w:rsidR="00511E92" w:rsidRPr="00262592" w:rsidRDefault="00511E92" w:rsidP="00AA7F33">
      <w:pPr>
        <w:numPr>
          <w:ilvl w:val="1"/>
          <w:numId w:val="12"/>
        </w:numPr>
        <w:tabs>
          <w:tab w:val="num" w:pos="284"/>
        </w:tabs>
        <w:spacing w:after="0" w:line="240" w:lineRule="auto"/>
        <w:ind w:left="0" w:firstLine="0"/>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Совершенствование оздоровительной работы с учащимися и привитие навыков здорового образа жизни, развитие коммуникативных навыков и формирование методов бесконфликтного общения.</w:t>
      </w:r>
    </w:p>
    <w:p w:rsidR="00511E92" w:rsidRPr="00262592" w:rsidRDefault="00511E92" w:rsidP="00AA7F33">
      <w:pPr>
        <w:numPr>
          <w:ilvl w:val="1"/>
          <w:numId w:val="12"/>
        </w:numPr>
        <w:tabs>
          <w:tab w:val="num" w:pos="284"/>
        </w:tabs>
        <w:spacing w:after="0" w:line="240" w:lineRule="auto"/>
        <w:ind w:left="0" w:firstLine="0"/>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Развитие коммуникативных умений педагогов, работать в системе «учитель – ученик - родитель».</w:t>
      </w:r>
    </w:p>
    <w:p w:rsidR="00511E92" w:rsidRPr="00262592" w:rsidRDefault="00511E92" w:rsidP="00511E92">
      <w:pPr>
        <w:spacing w:after="0" w:line="240" w:lineRule="auto"/>
        <w:contextualSpacing/>
        <w:jc w:val="both"/>
        <w:rPr>
          <w:rFonts w:ascii="Times New Roman" w:eastAsia="Calibri" w:hAnsi="Times New Roman" w:cs="Times New Roman"/>
          <w:b/>
          <w:bCs/>
          <w:sz w:val="24"/>
          <w:szCs w:val="24"/>
          <w:lang w:eastAsia="en-US"/>
        </w:rPr>
      </w:pPr>
    </w:p>
    <w:p w:rsidR="00511E92" w:rsidRPr="00262592" w:rsidRDefault="00511E92" w:rsidP="00511E92">
      <w:pPr>
        <w:spacing w:after="0" w:line="240" w:lineRule="auto"/>
        <w:contextualSpacing/>
        <w:jc w:val="both"/>
        <w:rPr>
          <w:rFonts w:ascii="Times New Roman" w:eastAsia="Calibri" w:hAnsi="Times New Roman" w:cs="Times New Roman"/>
          <w:b/>
          <w:bCs/>
          <w:sz w:val="24"/>
          <w:szCs w:val="24"/>
          <w:lang w:eastAsia="en-US"/>
        </w:rPr>
      </w:pPr>
      <w:r w:rsidRPr="00262592">
        <w:rPr>
          <w:rFonts w:ascii="Times New Roman" w:eastAsia="Calibri" w:hAnsi="Times New Roman" w:cs="Times New Roman"/>
          <w:b/>
          <w:bCs/>
          <w:sz w:val="24"/>
          <w:szCs w:val="24"/>
          <w:lang w:eastAsia="en-US"/>
        </w:rPr>
        <w:t>3. Реализация этих целей и задач предполагает:</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Создание благоприятных условий и возможностей для полноценного развития личности, для охраны здоровья и жизни детей;</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Создание условий проявления и мотивации творческой активности воспитанников в различных сферах социально значимой деятельности;</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Развитие системы непрерывного образования; преемственность уровней и ступеней образования; поддержка исследовательской и проектной деятельности;</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Освоение и использование в практической деятельности новых педагогических технологий и методик воспитательной работы;</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xml:space="preserve">• Развитие различных форм ученического самоуправления; </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Дальнейшее развитие и совершенствование системы дополнительного образования в школе;</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Координация деятельности и взаимодействие всех звеньев воспитательной системы: базового и дополнительного образования; школы и социума; школы и семьи.</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p>
    <w:p w:rsidR="00511E92" w:rsidRPr="00262592" w:rsidRDefault="00511E92" w:rsidP="00511E92">
      <w:pPr>
        <w:spacing w:after="0" w:line="240" w:lineRule="auto"/>
        <w:contextualSpacing/>
        <w:jc w:val="both"/>
        <w:rPr>
          <w:rFonts w:ascii="Times New Roman" w:eastAsia="Calibri" w:hAnsi="Times New Roman" w:cs="Times New Roman"/>
          <w:b/>
          <w:bCs/>
          <w:sz w:val="24"/>
          <w:szCs w:val="24"/>
          <w:lang w:eastAsia="en-US"/>
        </w:rPr>
      </w:pPr>
      <w:r w:rsidRPr="00262592">
        <w:rPr>
          <w:rFonts w:ascii="Times New Roman" w:eastAsia="Calibri" w:hAnsi="Times New Roman" w:cs="Times New Roman"/>
          <w:b/>
          <w:bCs/>
          <w:sz w:val="24"/>
          <w:szCs w:val="24"/>
          <w:lang w:eastAsia="en-US"/>
        </w:rPr>
        <w:t xml:space="preserve">4. </w:t>
      </w:r>
      <w:r w:rsidRPr="00262592">
        <w:rPr>
          <w:rFonts w:ascii="Times New Roman" w:eastAsia="Calibri" w:hAnsi="Times New Roman" w:cs="Times New Roman"/>
          <w:b/>
          <w:bCs/>
          <w:sz w:val="24"/>
          <w:szCs w:val="24"/>
          <w:u w:val="single"/>
          <w:lang w:eastAsia="en-US"/>
        </w:rPr>
        <w:t>Образ выпускника начальной школы:</w:t>
      </w:r>
    </w:p>
    <w:p w:rsidR="00511E92" w:rsidRPr="00262592" w:rsidRDefault="00511E92" w:rsidP="00511E92">
      <w:pPr>
        <w:tabs>
          <w:tab w:val="left" w:pos="2540"/>
        </w:tabs>
        <w:spacing w:after="0" w:line="240" w:lineRule="auto"/>
        <w:ind w:firstLine="284"/>
        <w:contextualSpacing/>
        <w:jc w:val="both"/>
        <w:rPr>
          <w:rFonts w:ascii="Times New Roman" w:eastAsia="Calibri" w:hAnsi="Times New Roman" w:cs="Times New Roman"/>
          <w:b/>
          <w:sz w:val="24"/>
          <w:szCs w:val="24"/>
          <w:lang w:eastAsia="en-US"/>
        </w:rPr>
      </w:pPr>
      <w:r w:rsidRPr="00262592">
        <w:rPr>
          <w:rFonts w:ascii="Times New Roman" w:eastAsia="Calibri" w:hAnsi="Times New Roman" w:cs="Times New Roman"/>
          <w:b/>
          <w:sz w:val="24"/>
          <w:szCs w:val="24"/>
          <w:lang w:eastAsia="en-US"/>
        </w:rPr>
        <w:t>Нравственный потенциал</w:t>
      </w:r>
    </w:p>
    <w:p w:rsidR="00511E92" w:rsidRPr="00262592" w:rsidRDefault="00511E92" w:rsidP="00511E92">
      <w:pPr>
        <w:tabs>
          <w:tab w:val="left" w:pos="2540"/>
        </w:tabs>
        <w:spacing w:after="0" w:line="240" w:lineRule="auto"/>
        <w:ind w:firstLine="284"/>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Восприятие и понимание учащимися таких ценностей, как «семья», «школа», «учитель», «родина», «природа», «дружба со сверстниками», «уважение к старшим». Потребность выполнять правила для учащихся, умение различать хорошие и плохие поступки людей, правильно оценивать свои действия и поведение одноклассников, соблюдать порядок и дисциплину в школе и общественных местах.</w:t>
      </w:r>
    </w:p>
    <w:p w:rsidR="00511E92" w:rsidRPr="00262592" w:rsidRDefault="00511E92" w:rsidP="00511E92">
      <w:pPr>
        <w:tabs>
          <w:tab w:val="left" w:pos="2540"/>
        </w:tabs>
        <w:spacing w:after="0" w:line="240" w:lineRule="auto"/>
        <w:ind w:firstLine="284"/>
        <w:contextualSpacing/>
        <w:jc w:val="both"/>
        <w:rPr>
          <w:rFonts w:ascii="Times New Roman" w:eastAsia="Calibri" w:hAnsi="Times New Roman" w:cs="Times New Roman"/>
          <w:b/>
          <w:sz w:val="24"/>
          <w:szCs w:val="24"/>
          <w:lang w:eastAsia="en-US"/>
        </w:rPr>
      </w:pPr>
      <w:r w:rsidRPr="00262592">
        <w:rPr>
          <w:rFonts w:ascii="Times New Roman" w:eastAsia="Calibri" w:hAnsi="Times New Roman" w:cs="Times New Roman"/>
          <w:b/>
          <w:sz w:val="24"/>
          <w:szCs w:val="24"/>
          <w:lang w:eastAsia="en-US"/>
        </w:rPr>
        <w:t>Познавательный потенциал</w:t>
      </w:r>
    </w:p>
    <w:p w:rsidR="00511E92" w:rsidRPr="00262592" w:rsidRDefault="00511E92" w:rsidP="00511E92">
      <w:pPr>
        <w:tabs>
          <w:tab w:val="left" w:pos="2540"/>
        </w:tabs>
        <w:spacing w:after="0" w:line="240" w:lineRule="auto"/>
        <w:ind w:firstLine="284"/>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Овладение навыками учебной деятельности: чтением, письмом, счетом, элементами теоретического мышления, простейшими навыками самоконтроля учебных действий в рамках освоения общеобразовательных программ по предметам школьного учебного плана на уровне, достаточном для продолжения образования на ступени основного общего образования.</w:t>
      </w:r>
    </w:p>
    <w:p w:rsidR="00511E92" w:rsidRPr="00262592" w:rsidRDefault="00511E92" w:rsidP="00511E92">
      <w:pPr>
        <w:tabs>
          <w:tab w:val="left" w:pos="2540"/>
        </w:tabs>
        <w:spacing w:after="0" w:line="240" w:lineRule="auto"/>
        <w:ind w:firstLine="284"/>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lastRenderedPageBreak/>
        <w:t> - Наблюдательность, активность и прилежание в учебном труде, устойчивый интерес к познанию. Сформированность индивидуального стиля учебной деятельности, готовности к обучению в основной школе.</w:t>
      </w:r>
    </w:p>
    <w:p w:rsidR="00511E92" w:rsidRPr="00262592" w:rsidRDefault="00511E92" w:rsidP="00511E92">
      <w:pPr>
        <w:tabs>
          <w:tab w:val="left" w:pos="2540"/>
        </w:tabs>
        <w:spacing w:after="0" w:line="240" w:lineRule="auto"/>
        <w:ind w:firstLine="284"/>
        <w:contextualSpacing/>
        <w:jc w:val="both"/>
        <w:rPr>
          <w:rFonts w:ascii="Times New Roman" w:eastAsia="Calibri" w:hAnsi="Times New Roman" w:cs="Times New Roman"/>
          <w:b/>
          <w:sz w:val="24"/>
          <w:szCs w:val="24"/>
          <w:lang w:eastAsia="en-US"/>
        </w:rPr>
      </w:pPr>
      <w:r w:rsidRPr="00262592">
        <w:rPr>
          <w:rFonts w:ascii="Times New Roman" w:eastAsia="Calibri" w:hAnsi="Times New Roman" w:cs="Times New Roman"/>
          <w:b/>
          <w:sz w:val="24"/>
          <w:szCs w:val="24"/>
          <w:lang w:eastAsia="en-US"/>
        </w:rPr>
        <w:t>Коммуникативный потенциал</w:t>
      </w:r>
    </w:p>
    <w:p w:rsidR="00511E92" w:rsidRPr="00262592" w:rsidRDefault="00511E92" w:rsidP="00511E92">
      <w:pPr>
        <w:tabs>
          <w:tab w:val="left" w:pos="2540"/>
        </w:tabs>
        <w:spacing w:after="0" w:line="240" w:lineRule="auto"/>
        <w:ind w:firstLine="284"/>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Овладение простейшими коммуникативными умениями и навыками: умениями говорить и слушать; способность сопереживать, сочувствовать, проявлять внимание к другим людям, животным, природе.  Освоение достаточного уровня культуры поведения и речи.</w:t>
      </w:r>
    </w:p>
    <w:p w:rsidR="00511E92" w:rsidRPr="00262592" w:rsidRDefault="00511E92" w:rsidP="00511E92">
      <w:pPr>
        <w:tabs>
          <w:tab w:val="left" w:pos="2540"/>
        </w:tabs>
        <w:spacing w:after="0" w:line="240" w:lineRule="auto"/>
        <w:ind w:firstLine="284"/>
        <w:contextualSpacing/>
        <w:jc w:val="both"/>
        <w:rPr>
          <w:rFonts w:ascii="Times New Roman" w:eastAsia="Calibri" w:hAnsi="Times New Roman" w:cs="Times New Roman"/>
          <w:b/>
          <w:sz w:val="24"/>
          <w:szCs w:val="24"/>
          <w:lang w:eastAsia="en-US"/>
        </w:rPr>
      </w:pPr>
      <w:r w:rsidRPr="00262592">
        <w:rPr>
          <w:rFonts w:ascii="Times New Roman" w:eastAsia="Calibri" w:hAnsi="Times New Roman" w:cs="Times New Roman"/>
          <w:b/>
          <w:sz w:val="24"/>
          <w:szCs w:val="24"/>
          <w:lang w:eastAsia="en-US"/>
        </w:rPr>
        <w:t>Эстетический потенциал</w:t>
      </w:r>
    </w:p>
    <w:p w:rsidR="00511E92" w:rsidRPr="00262592" w:rsidRDefault="00511E92" w:rsidP="00511E92">
      <w:pPr>
        <w:tabs>
          <w:tab w:val="left" w:pos="2540"/>
        </w:tabs>
        <w:spacing w:after="0" w:line="240" w:lineRule="auto"/>
        <w:ind w:firstLine="284"/>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Эстетическая восприимчивость предметов и явлений в окружающей природной и социальной среде, наличие личностного (собственного, индивидуального) эмоционального окрашенного отношения к произведениям искусства.</w:t>
      </w:r>
    </w:p>
    <w:p w:rsidR="00511E92" w:rsidRPr="00262592" w:rsidRDefault="00511E92" w:rsidP="00511E92">
      <w:pPr>
        <w:tabs>
          <w:tab w:val="left" w:pos="2540"/>
        </w:tabs>
        <w:spacing w:after="0" w:line="240" w:lineRule="auto"/>
        <w:ind w:firstLine="284"/>
        <w:contextualSpacing/>
        <w:jc w:val="both"/>
        <w:rPr>
          <w:rFonts w:ascii="Times New Roman" w:eastAsia="Calibri" w:hAnsi="Times New Roman" w:cs="Times New Roman"/>
          <w:b/>
          <w:sz w:val="24"/>
          <w:szCs w:val="24"/>
          <w:lang w:eastAsia="en-US"/>
        </w:rPr>
      </w:pPr>
      <w:r w:rsidRPr="00262592">
        <w:rPr>
          <w:rFonts w:ascii="Times New Roman" w:eastAsia="Calibri" w:hAnsi="Times New Roman" w:cs="Times New Roman"/>
          <w:b/>
          <w:sz w:val="24"/>
          <w:szCs w:val="24"/>
          <w:lang w:eastAsia="en-US"/>
        </w:rPr>
        <w:t>Физиологический потенциал</w:t>
      </w:r>
    </w:p>
    <w:p w:rsidR="00511E92" w:rsidRPr="00262592" w:rsidRDefault="00511E92" w:rsidP="00511E92">
      <w:pPr>
        <w:tabs>
          <w:tab w:val="left" w:pos="2540"/>
        </w:tabs>
        <w:spacing w:after="0" w:line="240" w:lineRule="auto"/>
        <w:ind w:firstLine="284"/>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Овладение основами личной гигиены и здорового образа жизни. Соблюдение режима дня и правил личной гигиены, стремление стать сильным, быстрым, ловким и закаленным, желание попробовать свои силы в занятиях физической культурой и спортом.</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b/>
          <w:sz w:val="24"/>
          <w:szCs w:val="24"/>
          <w:u w:val="single"/>
          <w:lang w:eastAsia="en-US"/>
        </w:rPr>
      </w:pPr>
      <w:r w:rsidRPr="00262592">
        <w:rPr>
          <w:rFonts w:ascii="Times New Roman" w:eastAsia="Calibri" w:hAnsi="Times New Roman" w:cs="Times New Roman"/>
          <w:b/>
          <w:sz w:val="24"/>
          <w:szCs w:val="24"/>
          <w:lang w:eastAsia="en-US"/>
        </w:rPr>
        <w:t xml:space="preserve">5. </w:t>
      </w:r>
      <w:r w:rsidRPr="00262592">
        <w:rPr>
          <w:rFonts w:ascii="Times New Roman" w:eastAsia="Calibri" w:hAnsi="Times New Roman" w:cs="Times New Roman"/>
          <w:b/>
          <w:sz w:val="24"/>
          <w:szCs w:val="24"/>
          <w:u w:val="single"/>
          <w:lang w:eastAsia="en-US"/>
        </w:rPr>
        <w:t>Образ выпускника основной школы:</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b/>
          <w:sz w:val="24"/>
          <w:szCs w:val="24"/>
          <w:lang w:eastAsia="en-US"/>
        </w:rPr>
      </w:pPr>
      <w:r w:rsidRPr="00262592">
        <w:rPr>
          <w:rFonts w:ascii="Times New Roman" w:eastAsia="Calibri" w:hAnsi="Times New Roman" w:cs="Times New Roman"/>
          <w:b/>
          <w:sz w:val="24"/>
          <w:szCs w:val="24"/>
          <w:lang w:eastAsia="en-US"/>
        </w:rPr>
        <w:t>Нравственный потенциал</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Восприятие и понимание ценностей «человек», «личность», «индивидуальность», «труд», «общение», «коллектив», «доверие», «выбор». Знание и соблюдение традиций школы.</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Осознание возможностей, достоинств и недостатков собственного «Я», овладение приёмами и методами самообразования и самовоспитания, ориентация на социально ценные формы и способы самореализации и самоутверждения. Готовность бороться за свою честь и честь коллектива, отвечать за свои поступки и действия.</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Активность и способность проявлять сильные стороны своей личности в жизнедеятельности класса и школы, умение планировать, готовить, проводить и анализировать коллективное творческое дело, беседу, игру и т.п.</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b/>
          <w:sz w:val="24"/>
          <w:szCs w:val="24"/>
          <w:lang w:eastAsia="en-US"/>
        </w:rPr>
      </w:pPr>
      <w:r w:rsidRPr="00262592">
        <w:rPr>
          <w:rFonts w:ascii="Times New Roman" w:eastAsia="Calibri" w:hAnsi="Times New Roman" w:cs="Times New Roman"/>
          <w:b/>
          <w:sz w:val="24"/>
          <w:szCs w:val="24"/>
          <w:lang w:eastAsia="en-US"/>
        </w:rPr>
        <w:t>Познавательный потенциал</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Сформированность индивидуального стиля учебной деятельности, устойчивых учебных интересов и склонностей, умение развивать и управлять познавательными процессами личности, способность адекватно действовать в ситуации выбора на уроке.</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b/>
          <w:sz w:val="24"/>
          <w:szCs w:val="24"/>
          <w:lang w:eastAsia="en-US"/>
        </w:rPr>
      </w:pPr>
      <w:r w:rsidRPr="00262592">
        <w:rPr>
          <w:rFonts w:ascii="Times New Roman" w:eastAsia="Calibri" w:hAnsi="Times New Roman" w:cs="Times New Roman"/>
          <w:b/>
          <w:sz w:val="24"/>
          <w:szCs w:val="24"/>
          <w:lang w:eastAsia="en-US"/>
        </w:rPr>
        <w:t>Коммуникативный потенциал</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Усвоение основ коммуникативной культуры личности: умение высказывать и отстаивать свою точку зрения; овладение навыками неконфликтного общения; способность строить и вести общение в различных ситуациях с людьми, отличающимися друг от друга по возрасту, ценностным ориентациям и другим признакам.</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b/>
          <w:sz w:val="24"/>
          <w:szCs w:val="24"/>
          <w:lang w:eastAsia="en-US"/>
        </w:rPr>
      </w:pPr>
      <w:r w:rsidRPr="00262592">
        <w:rPr>
          <w:rFonts w:ascii="Times New Roman" w:eastAsia="Calibri" w:hAnsi="Times New Roman" w:cs="Times New Roman"/>
          <w:b/>
          <w:sz w:val="24"/>
          <w:szCs w:val="24"/>
          <w:lang w:eastAsia="en-US"/>
        </w:rPr>
        <w:t>Эстетический потенциал</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Способность видеть и понимать гармонию и красоту, знание выдающихся деятелей и произведений литературы и искусства, апробация своих возможностей в музыке, литературе, сценическом и изобразительном искусстве.</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b/>
          <w:sz w:val="24"/>
          <w:szCs w:val="24"/>
          <w:lang w:eastAsia="en-US"/>
        </w:rPr>
      </w:pPr>
      <w:r w:rsidRPr="00262592">
        <w:rPr>
          <w:rFonts w:ascii="Times New Roman" w:eastAsia="Calibri" w:hAnsi="Times New Roman" w:cs="Times New Roman"/>
          <w:b/>
          <w:sz w:val="24"/>
          <w:szCs w:val="24"/>
          <w:lang w:eastAsia="en-US"/>
        </w:rPr>
        <w:t>Физический потенциал</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Развитие основных физических качеств: быстроты, ловкости, гибкости, силы и выносливости; овладение простейшими туристическими умениями и навыками; знание и соблюдение режима занятий физическими упражнениями; способность разработать и реализовать индивидуальную программу физического совершенствования.</w:t>
      </w:r>
    </w:p>
    <w:p w:rsidR="00511E92" w:rsidRPr="00262592" w:rsidRDefault="00511E92" w:rsidP="00511E92">
      <w:pPr>
        <w:tabs>
          <w:tab w:val="left" w:pos="2540"/>
        </w:tabs>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w:t>
      </w:r>
    </w:p>
    <w:p w:rsidR="00511E92" w:rsidRPr="00262592" w:rsidRDefault="00511E92" w:rsidP="00511E92">
      <w:pPr>
        <w:tabs>
          <w:tab w:val="left" w:pos="2540"/>
        </w:tabs>
        <w:spacing w:after="0" w:line="240" w:lineRule="auto"/>
        <w:contextualSpacing/>
        <w:jc w:val="both"/>
        <w:rPr>
          <w:rFonts w:ascii="Times New Roman" w:eastAsia="Times New Roman" w:hAnsi="Times New Roman" w:cs="Times New Roman"/>
          <w:sz w:val="24"/>
          <w:szCs w:val="24"/>
        </w:rPr>
      </w:pPr>
      <w:r w:rsidRPr="00262592">
        <w:rPr>
          <w:rFonts w:ascii="Times New Roman" w:eastAsia="Calibri" w:hAnsi="Times New Roman" w:cs="Times New Roman"/>
          <w:b/>
          <w:sz w:val="24"/>
          <w:szCs w:val="24"/>
          <w:lang w:eastAsia="en-US"/>
        </w:rPr>
        <w:t xml:space="preserve">6. </w:t>
      </w:r>
      <w:r w:rsidRPr="00262592">
        <w:rPr>
          <w:rFonts w:ascii="Times New Roman" w:eastAsia="Times New Roman" w:hAnsi="Times New Roman" w:cs="Times New Roman"/>
          <w:b/>
          <w:sz w:val="24"/>
          <w:szCs w:val="24"/>
        </w:rPr>
        <w:t xml:space="preserve"> Социальный паспорт школы:</w:t>
      </w:r>
      <w:r w:rsidRPr="00262592">
        <w:rPr>
          <w:rFonts w:ascii="Times New Roman" w:eastAsia="Times New Roman" w:hAnsi="Times New Roman" w:cs="Times New Roman"/>
          <w:sz w:val="24"/>
          <w:szCs w:val="24"/>
        </w:rPr>
        <w:t xml:space="preserve"> (на начало учебного года)</w:t>
      </w:r>
    </w:p>
    <w:p w:rsidR="00511E92" w:rsidRPr="00262592" w:rsidRDefault="00511E92" w:rsidP="00AA7F33">
      <w:pPr>
        <w:numPr>
          <w:ilvl w:val="0"/>
          <w:numId w:val="10"/>
        </w:numPr>
        <w:tabs>
          <w:tab w:val="left" w:pos="2540"/>
        </w:tabs>
        <w:spacing w:after="0" w:line="240" w:lineRule="auto"/>
        <w:contextualSpacing/>
        <w:rPr>
          <w:rFonts w:ascii="Times New Roman" w:eastAsia="Times New Roman" w:hAnsi="Times New Roman" w:cs="Times New Roman"/>
          <w:color w:val="000000" w:themeColor="text1"/>
          <w:sz w:val="24"/>
          <w:szCs w:val="24"/>
        </w:rPr>
      </w:pPr>
      <w:r w:rsidRPr="00262592">
        <w:rPr>
          <w:rFonts w:ascii="Times New Roman" w:eastAsia="Times New Roman" w:hAnsi="Times New Roman" w:cs="Times New Roman"/>
          <w:color w:val="000000" w:themeColor="text1"/>
          <w:sz w:val="24"/>
          <w:szCs w:val="24"/>
        </w:rPr>
        <w:t>Вс</w:t>
      </w:r>
      <w:r>
        <w:rPr>
          <w:rFonts w:ascii="Times New Roman" w:eastAsia="Times New Roman" w:hAnsi="Times New Roman" w:cs="Times New Roman"/>
          <w:color w:val="000000" w:themeColor="text1"/>
          <w:sz w:val="24"/>
          <w:szCs w:val="24"/>
        </w:rPr>
        <w:t>его семей – 32, в них детей - 41</w:t>
      </w:r>
    </w:p>
    <w:p w:rsidR="00511E92" w:rsidRPr="00262592" w:rsidRDefault="00511E92" w:rsidP="00AA7F33">
      <w:pPr>
        <w:numPr>
          <w:ilvl w:val="0"/>
          <w:numId w:val="10"/>
        </w:numPr>
        <w:tabs>
          <w:tab w:val="left" w:pos="2540"/>
        </w:tabs>
        <w:spacing w:after="0" w:line="240" w:lineRule="auto"/>
        <w:contextualSpacing/>
        <w:rPr>
          <w:rFonts w:ascii="Times New Roman" w:eastAsia="Times New Roman" w:hAnsi="Times New Roman" w:cs="Times New Roman"/>
          <w:color w:val="000000"/>
          <w:sz w:val="24"/>
          <w:szCs w:val="24"/>
        </w:rPr>
      </w:pPr>
      <w:r w:rsidRPr="00262592">
        <w:rPr>
          <w:rFonts w:ascii="Times New Roman" w:eastAsia="Times New Roman" w:hAnsi="Times New Roman" w:cs="Times New Roman"/>
          <w:color w:val="000000"/>
          <w:sz w:val="24"/>
          <w:szCs w:val="24"/>
        </w:rPr>
        <w:t>Мн</w:t>
      </w:r>
      <w:r>
        <w:rPr>
          <w:rFonts w:ascii="Times New Roman" w:eastAsia="Times New Roman" w:hAnsi="Times New Roman" w:cs="Times New Roman"/>
          <w:color w:val="000000"/>
          <w:sz w:val="24"/>
          <w:szCs w:val="24"/>
        </w:rPr>
        <w:t>огодетные семьи – 4</w:t>
      </w:r>
      <w:r w:rsidRPr="00262592">
        <w:rPr>
          <w:rFonts w:ascii="Times New Roman" w:eastAsia="Times New Roman" w:hAnsi="Times New Roman" w:cs="Times New Roman"/>
          <w:color w:val="000000"/>
          <w:sz w:val="24"/>
          <w:szCs w:val="24"/>
        </w:rPr>
        <w:t xml:space="preserve">, в них детей - </w:t>
      </w:r>
      <w:r>
        <w:rPr>
          <w:rFonts w:ascii="Times New Roman" w:eastAsia="Times New Roman" w:hAnsi="Times New Roman" w:cs="Times New Roman"/>
          <w:color w:val="000000"/>
          <w:sz w:val="24"/>
          <w:szCs w:val="24"/>
        </w:rPr>
        <w:t>7</w:t>
      </w:r>
    </w:p>
    <w:p w:rsidR="00511E92" w:rsidRPr="00262592" w:rsidRDefault="00511E92" w:rsidP="00AA7F33">
      <w:pPr>
        <w:numPr>
          <w:ilvl w:val="0"/>
          <w:numId w:val="10"/>
        </w:numPr>
        <w:tabs>
          <w:tab w:val="left" w:pos="2540"/>
        </w:tabs>
        <w:spacing w:after="0" w:line="240" w:lineRule="auto"/>
        <w:contextualSpacing/>
        <w:rPr>
          <w:rFonts w:ascii="Times New Roman" w:eastAsia="Times New Roman" w:hAnsi="Times New Roman" w:cs="Times New Roman"/>
          <w:color w:val="000000" w:themeColor="text1"/>
          <w:sz w:val="24"/>
          <w:szCs w:val="24"/>
        </w:rPr>
      </w:pPr>
      <w:r w:rsidRPr="00262592">
        <w:rPr>
          <w:rFonts w:ascii="Times New Roman" w:eastAsia="Times New Roman" w:hAnsi="Times New Roman" w:cs="Times New Roman"/>
          <w:color w:val="000000" w:themeColor="text1"/>
          <w:sz w:val="24"/>
          <w:szCs w:val="24"/>
        </w:rPr>
        <w:t xml:space="preserve">Малообеспеченные семьи – </w:t>
      </w:r>
      <w:r>
        <w:rPr>
          <w:rFonts w:ascii="Times New Roman" w:eastAsia="Times New Roman" w:hAnsi="Times New Roman" w:cs="Times New Roman"/>
          <w:color w:val="000000" w:themeColor="text1"/>
          <w:sz w:val="24"/>
          <w:szCs w:val="24"/>
        </w:rPr>
        <w:t>0</w:t>
      </w:r>
      <w:r w:rsidRPr="00262592">
        <w:rPr>
          <w:rFonts w:ascii="Times New Roman" w:eastAsia="Times New Roman" w:hAnsi="Times New Roman" w:cs="Times New Roman"/>
          <w:color w:val="000000" w:themeColor="text1"/>
          <w:sz w:val="24"/>
          <w:szCs w:val="24"/>
        </w:rPr>
        <w:t xml:space="preserve">, в них детей – </w:t>
      </w:r>
      <w:r>
        <w:rPr>
          <w:rFonts w:ascii="Times New Roman" w:eastAsia="Times New Roman" w:hAnsi="Times New Roman" w:cs="Times New Roman"/>
          <w:color w:val="000000" w:themeColor="text1"/>
          <w:sz w:val="24"/>
          <w:szCs w:val="24"/>
        </w:rPr>
        <w:t>0</w:t>
      </w:r>
    </w:p>
    <w:p w:rsidR="00511E92" w:rsidRPr="00262592" w:rsidRDefault="00511E92" w:rsidP="00AA7F33">
      <w:pPr>
        <w:numPr>
          <w:ilvl w:val="0"/>
          <w:numId w:val="10"/>
        </w:numPr>
        <w:tabs>
          <w:tab w:val="left" w:pos="2540"/>
        </w:tabs>
        <w:spacing w:after="0" w:line="240" w:lineRule="auto"/>
        <w:contextualSpacing/>
        <w:rPr>
          <w:rFonts w:ascii="Times New Roman" w:eastAsia="Times New Roman" w:hAnsi="Times New Roman" w:cs="Times New Roman"/>
          <w:color w:val="000000"/>
          <w:sz w:val="24"/>
          <w:szCs w:val="24"/>
        </w:rPr>
      </w:pPr>
      <w:r w:rsidRPr="00262592">
        <w:rPr>
          <w:rFonts w:ascii="Times New Roman" w:eastAsia="Times New Roman" w:hAnsi="Times New Roman" w:cs="Times New Roman"/>
          <w:color w:val="000000"/>
          <w:sz w:val="24"/>
          <w:szCs w:val="24"/>
        </w:rPr>
        <w:t xml:space="preserve">Неполные семьи – </w:t>
      </w:r>
      <w:r>
        <w:rPr>
          <w:rFonts w:ascii="Times New Roman" w:eastAsia="Times New Roman" w:hAnsi="Times New Roman" w:cs="Times New Roman"/>
          <w:color w:val="000000"/>
          <w:sz w:val="24"/>
          <w:szCs w:val="24"/>
        </w:rPr>
        <w:t>2</w:t>
      </w:r>
      <w:r w:rsidRPr="00262592">
        <w:rPr>
          <w:rFonts w:ascii="Times New Roman" w:eastAsia="Times New Roman" w:hAnsi="Times New Roman" w:cs="Times New Roman"/>
          <w:color w:val="000000"/>
          <w:sz w:val="24"/>
          <w:szCs w:val="24"/>
        </w:rPr>
        <w:t xml:space="preserve">, в них детей - </w:t>
      </w:r>
      <w:r>
        <w:rPr>
          <w:rFonts w:ascii="Times New Roman" w:eastAsia="Times New Roman" w:hAnsi="Times New Roman" w:cs="Times New Roman"/>
          <w:color w:val="000000"/>
          <w:sz w:val="24"/>
          <w:szCs w:val="24"/>
        </w:rPr>
        <w:t>2</w:t>
      </w:r>
    </w:p>
    <w:p w:rsidR="00511E92" w:rsidRPr="00262592" w:rsidRDefault="00511E92" w:rsidP="00AA7F33">
      <w:pPr>
        <w:numPr>
          <w:ilvl w:val="0"/>
          <w:numId w:val="10"/>
        </w:numPr>
        <w:tabs>
          <w:tab w:val="left" w:pos="2540"/>
        </w:tabs>
        <w:spacing w:after="0" w:line="240" w:lineRule="auto"/>
        <w:contextualSpacing/>
        <w:rPr>
          <w:rFonts w:ascii="Times New Roman" w:eastAsia="Times New Roman" w:hAnsi="Times New Roman" w:cs="Times New Roman"/>
          <w:color w:val="000000"/>
          <w:sz w:val="24"/>
          <w:szCs w:val="24"/>
        </w:rPr>
      </w:pPr>
      <w:r w:rsidRPr="00262592">
        <w:rPr>
          <w:rFonts w:ascii="Times New Roman" w:eastAsia="Times New Roman" w:hAnsi="Times New Roman" w:cs="Times New Roman"/>
          <w:color w:val="000000"/>
          <w:sz w:val="24"/>
          <w:szCs w:val="24"/>
        </w:rPr>
        <w:t>Неблагополучные семьи – 0, в них детей - 0</w:t>
      </w:r>
    </w:p>
    <w:p w:rsidR="00511E92" w:rsidRPr="00262592" w:rsidRDefault="00511E92" w:rsidP="00AA7F33">
      <w:pPr>
        <w:numPr>
          <w:ilvl w:val="0"/>
          <w:numId w:val="10"/>
        </w:numPr>
        <w:tabs>
          <w:tab w:val="left" w:pos="2540"/>
        </w:tabs>
        <w:spacing w:after="0" w:line="240" w:lineRule="auto"/>
        <w:contextualSpacing/>
        <w:rPr>
          <w:rFonts w:ascii="Times New Roman" w:eastAsia="Times New Roman" w:hAnsi="Times New Roman" w:cs="Times New Roman"/>
          <w:color w:val="000000"/>
          <w:sz w:val="24"/>
          <w:szCs w:val="24"/>
        </w:rPr>
      </w:pPr>
      <w:r w:rsidRPr="00262592">
        <w:rPr>
          <w:rFonts w:ascii="Times New Roman" w:eastAsia="Times New Roman" w:hAnsi="Times New Roman" w:cs="Times New Roman"/>
          <w:color w:val="000000"/>
          <w:sz w:val="24"/>
          <w:szCs w:val="24"/>
        </w:rPr>
        <w:lastRenderedPageBreak/>
        <w:t>Дети-инвалиды – 0</w:t>
      </w:r>
    </w:p>
    <w:p w:rsidR="00511E92" w:rsidRPr="00262592" w:rsidRDefault="00511E92" w:rsidP="00AA7F33">
      <w:pPr>
        <w:numPr>
          <w:ilvl w:val="0"/>
          <w:numId w:val="10"/>
        </w:numPr>
        <w:tabs>
          <w:tab w:val="left" w:pos="2540"/>
        </w:tabs>
        <w:spacing w:after="0" w:line="240" w:lineRule="auto"/>
        <w:contextualSpacing/>
        <w:rPr>
          <w:rFonts w:ascii="Times New Roman" w:eastAsia="Times New Roman" w:hAnsi="Times New Roman" w:cs="Times New Roman"/>
          <w:color w:val="000000"/>
          <w:sz w:val="24"/>
          <w:szCs w:val="24"/>
        </w:rPr>
      </w:pPr>
      <w:r w:rsidRPr="00262592">
        <w:rPr>
          <w:rFonts w:ascii="Times New Roman" w:eastAsia="Times New Roman" w:hAnsi="Times New Roman" w:cs="Times New Roman"/>
          <w:color w:val="000000"/>
          <w:sz w:val="24"/>
          <w:szCs w:val="24"/>
        </w:rPr>
        <w:t>Учащиеся, стоящие на ВШУ – 0</w:t>
      </w:r>
    </w:p>
    <w:p w:rsidR="00511E92" w:rsidRPr="00262592" w:rsidRDefault="00511E92" w:rsidP="00AA7F33">
      <w:pPr>
        <w:numPr>
          <w:ilvl w:val="0"/>
          <w:numId w:val="10"/>
        </w:numPr>
        <w:tabs>
          <w:tab w:val="left" w:pos="2540"/>
        </w:tabs>
        <w:spacing w:after="0" w:line="240" w:lineRule="auto"/>
        <w:contextualSpacing/>
        <w:rPr>
          <w:rFonts w:ascii="Times New Roman" w:eastAsia="Times New Roman" w:hAnsi="Times New Roman" w:cs="Times New Roman"/>
          <w:color w:val="000000"/>
          <w:sz w:val="24"/>
          <w:szCs w:val="24"/>
        </w:rPr>
      </w:pPr>
      <w:r w:rsidRPr="00262592">
        <w:rPr>
          <w:rFonts w:ascii="Times New Roman" w:eastAsia="Times New Roman" w:hAnsi="Times New Roman" w:cs="Times New Roman"/>
          <w:color w:val="000000"/>
          <w:sz w:val="24"/>
          <w:szCs w:val="24"/>
        </w:rPr>
        <w:t>Учащиеся, стоящие на ПДН – 0</w:t>
      </w:r>
    </w:p>
    <w:p w:rsidR="00511E92" w:rsidRPr="00262592" w:rsidRDefault="00511E92" w:rsidP="00AA7F33">
      <w:pPr>
        <w:numPr>
          <w:ilvl w:val="0"/>
          <w:numId w:val="10"/>
        </w:numPr>
        <w:tabs>
          <w:tab w:val="left" w:pos="2540"/>
        </w:tabs>
        <w:spacing w:after="0" w:line="240" w:lineRule="auto"/>
        <w:contextualSpacing/>
        <w:rPr>
          <w:rFonts w:ascii="Times New Roman" w:eastAsia="Times New Roman" w:hAnsi="Times New Roman" w:cs="Times New Roman"/>
          <w:color w:val="000000"/>
          <w:sz w:val="24"/>
          <w:szCs w:val="24"/>
        </w:rPr>
      </w:pPr>
      <w:r w:rsidRPr="00262592">
        <w:rPr>
          <w:rFonts w:ascii="Times New Roman" w:eastAsia="Times New Roman" w:hAnsi="Times New Roman" w:cs="Times New Roman"/>
          <w:color w:val="000000"/>
          <w:sz w:val="24"/>
          <w:szCs w:val="24"/>
        </w:rPr>
        <w:t>Дети, прибывшие из других районов РТ - 0</w:t>
      </w:r>
    </w:p>
    <w:p w:rsidR="00511E92" w:rsidRPr="00262592" w:rsidRDefault="00511E92" w:rsidP="00AA7F33">
      <w:pPr>
        <w:numPr>
          <w:ilvl w:val="0"/>
          <w:numId w:val="10"/>
        </w:numPr>
        <w:tabs>
          <w:tab w:val="left" w:pos="2540"/>
        </w:tabs>
        <w:spacing w:after="0" w:line="240" w:lineRule="auto"/>
        <w:contextualSpacing/>
        <w:rPr>
          <w:rFonts w:ascii="Times New Roman" w:eastAsia="Times New Roman" w:hAnsi="Times New Roman" w:cs="Times New Roman"/>
          <w:color w:val="000000"/>
          <w:sz w:val="24"/>
          <w:szCs w:val="24"/>
        </w:rPr>
      </w:pPr>
      <w:r w:rsidRPr="00262592">
        <w:rPr>
          <w:rFonts w:ascii="Times New Roman" w:eastAsia="Calibri" w:hAnsi="Times New Roman" w:cs="Times New Roman"/>
          <w:sz w:val="24"/>
          <w:szCs w:val="24"/>
        </w:rPr>
        <w:t xml:space="preserve">Категория учащихся, требующих особого педагогического внимания – </w:t>
      </w:r>
      <w:r>
        <w:rPr>
          <w:rFonts w:ascii="Times New Roman" w:eastAsia="Calibri" w:hAnsi="Times New Roman" w:cs="Times New Roman"/>
          <w:sz w:val="24"/>
          <w:szCs w:val="24"/>
        </w:rPr>
        <w:t>5</w:t>
      </w:r>
    </w:p>
    <w:p w:rsidR="00511E92" w:rsidRPr="00262592" w:rsidRDefault="00511E92" w:rsidP="00AA7F33">
      <w:pPr>
        <w:numPr>
          <w:ilvl w:val="0"/>
          <w:numId w:val="10"/>
        </w:numPr>
        <w:tabs>
          <w:tab w:val="left" w:pos="2540"/>
        </w:tabs>
        <w:spacing w:after="0" w:line="240" w:lineRule="auto"/>
        <w:contextualSpacing/>
        <w:rPr>
          <w:rFonts w:ascii="Times New Roman" w:eastAsia="Times New Roman" w:hAnsi="Times New Roman" w:cs="Times New Roman"/>
          <w:color w:val="000000"/>
          <w:sz w:val="24"/>
          <w:szCs w:val="24"/>
        </w:rPr>
      </w:pPr>
      <w:r w:rsidRPr="00262592">
        <w:rPr>
          <w:rFonts w:ascii="Times New Roman" w:eastAsia="Times New Roman" w:hAnsi="Times New Roman" w:cs="Times New Roman"/>
          <w:color w:val="000000"/>
          <w:sz w:val="24"/>
          <w:szCs w:val="24"/>
        </w:rPr>
        <w:t xml:space="preserve">Дети «группы риска» - </w:t>
      </w:r>
      <w:r>
        <w:rPr>
          <w:rFonts w:ascii="Times New Roman" w:eastAsia="Times New Roman" w:hAnsi="Times New Roman" w:cs="Times New Roman"/>
          <w:color w:val="000000"/>
          <w:sz w:val="24"/>
          <w:szCs w:val="24"/>
        </w:rPr>
        <w:t>3</w:t>
      </w:r>
    </w:p>
    <w:p w:rsidR="00511E92" w:rsidRPr="00262592" w:rsidRDefault="00511E92" w:rsidP="00AA7F33">
      <w:pPr>
        <w:numPr>
          <w:ilvl w:val="0"/>
          <w:numId w:val="10"/>
        </w:numPr>
        <w:tabs>
          <w:tab w:val="left" w:pos="2540"/>
        </w:tabs>
        <w:spacing w:after="0" w:line="240" w:lineRule="auto"/>
        <w:contextualSpacing/>
        <w:rPr>
          <w:rFonts w:ascii="Times New Roman" w:eastAsia="Times New Roman" w:hAnsi="Times New Roman" w:cs="Times New Roman"/>
          <w:color w:val="000000"/>
          <w:sz w:val="24"/>
          <w:szCs w:val="24"/>
        </w:rPr>
      </w:pPr>
      <w:r w:rsidRPr="00262592">
        <w:rPr>
          <w:rFonts w:ascii="Times New Roman" w:eastAsia="Times New Roman" w:hAnsi="Times New Roman" w:cs="Times New Roman"/>
          <w:color w:val="000000"/>
          <w:sz w:val="24"/>
          <w:szCs w:val="24"/>
        </w:rPr>
        <w:t>Количество детей под опекой – 2</w:t>
      </w:r>
    </w:p>
    <w:p w:rsidR="00511E92" w:rsidRPr="00262592" w:rsidRDefault="00511E92" w:rsidP="00AA7F33">
      <w:pPr>
        <w:numPr>
          <w:ilvl w:val="0"/>
          <w:numId w:val="10"/>
        </w:numPr>
        <w:tabs>
          <w:tab w:val="left" w:pos="2540"/>
        </w:tabs>
        <w:spacing w:after="0" w:line="240" w:lineRule="auto"/>
        <w:contextualSpacing/>
        <w:rPr>
          <w:rFonts w:ascii="Times New Roman" w:eastAsia="Times New Roman" w:hAnsi="Times New Roman" w:cs="Times New Roman"/>
          <w:b/>
          <w:color w:val="000000"/>
          <w:sz w:val="24"/>
          <w:szCs w:val="24"/>
        </w:rPr>
      </w:pPr>
      <w:r w:rsidRPr="00262592">
        <w:rPr>
          <w:rFonts w:ascii="Times New Roman" w:eastAsia="Times New Roman" w:hAnsi="Times New Roman" w:cs="Times New Roman"/>
          <w:color w:val="000000"/>
          <w:sz w:val="24"/>
          <w:szCs w:val="24"/>
        </w:rPr>
        <w:t>Приемные дети – 0</w:t>
      </w:r>
    </w:p>
    <w:p w:rsidR="00511E92" w:rsidRPr="00262592" w:rsidRDefault="00511E92" w:rsidP="00511E92">
      <w:pPr>
        <w:tabs>
          <w:tab w:val="left" w:pos="2540"/>
        </w:tabs>
        <w:spacing w:after="0" w:line="240" w:lineRule="auto"/>
        <w:contextualSpacing/>
        <w:rPr>
          <w:rFonts w:ascii="Times New Roman" w:eastAsia="Times New Roman" w:hAnsi="Times New Roman" w:cs="Times New Roman"/>
          <w:color w:val="FF0000"/>
          <w:sz w:val="24"/>
          <w:szCs w:val="24"/>
        </w:rPr>
      </w:pPr>
    </w:p>
    <w:p w:rsidR="00511E92" w:rsidRPr="00262592" w:rsidRDefault="00511E92" w:rsidP="00511E92">
      <w:pPr>
        <w:tabs>
          <w:tab w:val="left" w:pos="2540"/>
        </w:tabs>
        <w:spacing w:after="0" w:line="240" w:lineRule="auto"/>
        <w:contextualSpacing/>
        <w:rPr>
          <w:rFonts w:ascii="Times New Roman" w:eastAsia="Calibri" w:hAnsi="Times New Roman" w:cs="Times New Roman"/>
          <w:b/>
          <w:sz w:val="24"/>
          <w:szCs w:val="24"/>
          <w:lang w:eastAsia="en-US"/>
        </w:rPr>
      </w:pPr>
      <w:r w:rsidRPr="00262592">
        <w:rPr>
          <w:rFonts w:ascii="Times New Roman" w:eastAsia="Calibri" w:hAnsi="Times New Roman" w:cs="Times New Roman"/>
          <w:b/>
          <w:sz w:val="24"/>
          <w:szCs w:val="24"/>
          <w:lang w:eastAsia="en-US"/>
        </w:rPr>
        <w:t>7. Содержание воспитательной работы в школе планируется по направлениям:</w:t>
      </w:r>
    </w:p>
    <w:p w:rsidR="00511E92" w:rsidRPr="00763A41" w:rsidRDefault="00511E92" w:rsidP="00AA7F33">
      <w:pPr>
        <w:pStyle w:val="af3"/>
        <w:numPr>
          <w:ilvl w:val="0"/>
          <w:numId w:val="47"/>
        </w:numPr>
        <w:tabs>
          <w:tab w:val="left" w:pos="2540"/>
        </w:tabs>
        <w:jc w:val="both"/>
        <w:rPr>
          <w:rFonts w:eastAsia="Calibri"/>
          <w:lang w:eastAsia="en-US"/>
        </w:rPr>
      </w:pPr>
      <w:r w:rsidRPr="00763A41">
        <w:rPr>
          <w:rFonts w:eastAsia="Calibri"/>
          <w:lang w:eastAsia="en-US"/>
        </w:rPr>
        <w:t>Гражданско-патриоти</w:t>
      </w:r>
      <w:r>
        <w:rPr>
          <w:rFonts w:eastAsia="Calibri"/>
          <w:lang w:eastAsia="en-US"/>
        </w:rPr>
        <w:t>ческое воспитание</w:t>
      </w:r>
    </w:p>
    <w:p w:rsidR="00511E92" w:rsidRPr="00763A41" w:rsidRDefault="00511E92" w:rsidP="00AA7F33">
      <w:pPr>
        <w:pStyle w:val="af3"/>
        <w:numPr>
          <w:ilvl w:val="0"/>
          <w:numId w:val="47"/>
        </w:numPr>
        <w:tabs>
          <w:tab w:val="left" w:pos="2540"/>
        </w:tabs>
        <w:jc w:val="both"/>
        <w:rPr>
          <w:rFonts w:eastAsia="Calibri"/>
          <w:lang w:eastAsia="en-US"/>
        </w:rPr>
      </w:pPr>
      <w:r w:rsidRPr="00763A41">
        <w:rPr>
          <w:rFonts w:eastAsia="Calibri"/>
          <w:lang w:eastAsia="en-US"/>
        </w:rPr>
        <w:t>Правовое воспитание. Профилактическая работа;</w:t>
      </w:r>
    </w:p>
    <w:p w:rsidR="00511E92" w:rsidRPr="00763A41" w:rsidRDefault="00511E92" w:rsidP="00AA7F33">
      <w:pPr>
        <w:pStyle w:val="af3"/>
        <w:numPr>
          <w:ilvl w:val="0"/>
          <w:numId w:val="47"/>
        </w:numPr>
        <w:tabs>
          <w:tab w:val="left" w:pos="2540"/>
        </w:tabs>
        <w:jc w:val="both"/>
        <w:rPr>
          <w:rFonts w:eastAsia="Calibri"/>
          <w:lang w:eastAsia="en-US"/>
        </w:rPr>
      </w:pPr>
      <w:r w:rsidRPr="00763A41">
        <w:rPr>
          <w:rFonts w:eastAsia="Calibri"/>
          <w:lang w:eastAsia="en-US"/>
        </w:rPr>
        <w:t>Экологичееское воспитание и трудовое воспитание;</w:t>
      </w:r>
    </w:p>
    <w:p w:rsidR="00511E92" w:rsidRPr="00763A41" w:rsidRDefault="00511E92" w:rsidP="00AA7F33">
      <w:pPr>
        <w:pStyle w:val="af3"/>
        <w:numPr>
          <w:ilvl w:val="0"/>
          <w:numId w:val="47"/>
        </w:numPr>
        <w:tabs>
          <w:tab w:val="left" w:pos="2540"/>
        </w:tabs>
        <w:jc w:val="both"/>
        <w:rPr>
          <w:rFonts w:eastAsia="Calibri"/>
          <w:lang w:eastAsia="en-US"/>
        </w:rPr>
      </w:pPr>
      <w:r w:rsidRPr="00763A41">
        <w:rPr>
          <w:rFonts w:eastAsia="Calibri"/>
          <w:lang w:eastAsia="en-US"/>
        </w:rPr>
        <w:t>Духовно-нравственное воспитание;</w:t>
      </w:r>
    </w:p>
    <w:p w:rsidR="00511E92" w:rsidRPr="00DD7F8C" w:rsidRDefault="00511E92" w:rsidP="00AA7F33">
      <w:pPr>
        <w:pStyle w:val="af3"/>
        <w:numPr>
          <w:ilvl w:val="0"/>
          <w:numId w:val="47"/>
        </w:numPr>
      </w:pPr>
      <w:r w:rsidRPr="00763A41">
        <w:rPr>
          <w:bCs/>
        </w:rPr>
        <w:t>Физическое воспитание и формирование культуры здоровья;</w:t>
      </w:r>
    </w:p>
    <w:p w:rsidR="00511E92" w:rsidRPr="00763A41" w:rsidRDefault="00511E92" w:rsidP="00AA7F33">
      <w:pPr>
        <w:pStyle w:val="af3"/>
        <w:numPr>
          <w:ilvl w:val="0"/>
          <w:numId w:val="47"/>
        </w:numPr>
        <w:tabs>
          <w:tab w:val="left" w:pos="2540"/>
        </w:tabs>
        <w:jc w:val="both"/>
        <w:rPr>
          <w:rFonts w:eastAsia="Calibri"/>
          <w:lang w:eastAsia="en-US"/>
        </w:rPr>
      </w:pPr>
      <w:r w:rsidRPr="00763A41">
        <w:rPr>
          <w:rFonts w:eastAsia="Calibri"/>
          <w:lang w:eastAsia="en-US"/>
        </w:rPr>
        <w:t>Интеллектуальное воспитание;</w:t>
      </w:r>
    </w:p>
    <w:p w:rsidR="00511E92" w:rsidRDefault="00511E92" w:rsidP="00AA7F33">
      <w:pPr>
        <w:pStyle w:val="af3"/>
        <w:numPr>
          <w:ilvl w:val="0"/>
          <w:numId w:val="47"/>
        </w:numPr>
        <w:tabs>
          <w:tab w:val="left" w:pos="2540"/>
        </w:tabs>
        <w:jc w:val="both"/>
        <w:rPr>
          <w:rFonts w:eastAsia="Calibri"/>
          <w:lang w:eastAsia="en-US"/>
        </w:rPr>
      </w:pPr>
      <w:r w:rsidRPr="00763A41">
        <w:rPr>
          <w:rFonts w:eastAsia="Calibri"/>
          <w:lang w:eastAsia="en-US"/>
        </w:rPr>
        <w:t>Работа с родителями, профориентационная работа.</w:t>
      </w:r>
    </w:p>
    <w:p w:rsidR="00511E92" w:rsidRDefault="00511E92" w:rsidP="00AA7F33">
      <w:pPr>
        <w:pStyle w:val="af3"/>
        <w:numPr>
          <w:ilvl w:val="0"/>
          <w:numId w:val="47"/>
        </w:numPr>
        <w:tabs>
          <w:tab w:val="left" w:pos="2540"/>
        </w:tabs>
        <w:jc w:val="both"/>
        <w:rPr>
          <w:rFonts w:eastAsia="Calibri"/>
          <w:lang w:eastAsia="en-US"/>
        </w:rPr>
      </w:pPr>
      <w:r>
        <w:rPr>
          <w:rFonts w:eastAsia="Calibri"/>
          <w:lang w:eastAsia="en-US"/>
        </w:rPr>
        <w:t>Работа с классными руководителями.</w:t>
      </w:r>
    </w:p>
    <w:p w:rsidR="00511E92" w:rsidRDefault="00511E92" w:rsidP="00AA7F33">
      <w:pPr>
        <w:pStyle w:val="af3"/>
        <w:numPr>
          <w:ilvl w:val="0"/>
          <w:numId w:val="47"/>
        </w:numPr>
        <w:tabs>
          <w:tab w:val="left" w:pos="2540"/>
        </w:tabs>
        <w:jc w:val="both"/>
        <w:rPr>
          <w:rFonts w:eastAsia="Calibri"/>
          <w:lang w:eastAsia="en-US"/>
        </w:rPr>
      </w:pPr>
      <w:r>
        <w:rPr>
          <w:rFonts w:eastAsia="Calibri"/>
          <w:lang w:eastAsia="en-US"/>
        </w:rPr>
        <w:t>Работа с педагогом-организатором, с библиотекарем.</w:t>
      </w:r>
    </w:p>
    <w:p w:rsidR="00511E92" w:rsidRPr="00763A41" w:rsidRDefault="00511E92" w:rsidP="00AA7F33">
      <w:pPr>
        <w:pStyle w:val="af3"/>
        <w:numPr>
          <w:ilvl w:val="0"/>
          <w:numId w:val="47"/>
        </w:numPr>
        <w:tabs>
          <w:tab w:val="left" w:pos="2540"/>
        </w:tabs>
        <w:jc w:val="both"/>
        <w:rPr>
          <w:rFonts w:eastAsia="Calibri"/>
          <w:lang w:eastAsia="en-US"/>
        </w:rPr>
      </w:pPr>
      <w:r>
        <w:rPr>
          <w:rFonts w:eastAsia="Calibri"/>
          <w:lang w:eastAsia="en-US"/>
        </w:rPr>
        <w:t>Работа с педагогами дополнительного образования.</w:t>
      </w:r>
    </w:p>
    <w:p w:rsidR="00511E92" w:rsidRPr="00262592" w:rsidRDefault="00511E92" w:rsidP="00511E92">
      <w:pPr>
        <w:spacing w:after="0" w:line="240" w:lineRule="auto"/>
        <w:ind w:firstLine="360"/>
        <w:contextualSpacing/>
        <w:jc w:val="both"/>
        <w:rPr>
          <w:rFonts w:ascii="Times New Roman" w:eastAsia="Times New Roman" w:hAnsi="Times New Roman" w:cs="Times New Roman"/>
          <w:sz w:val="24"/>
          <w:szCs w:val="24"/>
        </w:rPr>
      </w:pPr>
    </w:p>
    <w:p w:rsidR="00511E92" w:rsidRPr="00262592" w:rsidRDefault="00511E92" w:rsidP="00511E92">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b/>
          <w:bCs/>
          <w:spacing w:val="3"/>
          <w:sz w:val="24"/>
          <w:szCs w:val="24"/>
        </w:rPr>
        <w:t>9. Ожидаемые результаты:</w:t>
      </w:r>
    </w:p>
    <w:p w:rsidR="00511E92" w:rsidRPr="00262592" w:rsidRDefault="00511E92" w:rsidP="00511E92">
      <w:pPr>
        <w:spacing w:after="0" w:line="240" w:lineRule="auto"/>
        <w:ind w:firstLine="709"/>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Результативность реализации будет определяться повышением уровня воспитанности обучающихся, увеличением числа выпускников с оптимальным уровнем социальной зрелости, повышение социальной активности учащихся как в школе (ученики школы активно участвуют в данной воспитательной программе, наличие здоровой конкуренции), так и на уровне района, республики (создание и реализация новых социальных проектов, участие учеников школы в масштабных социальных акциях и т.д.), увеличением числа учащихся, добившихся значительных успехов в какой – либо сфере деятельности.</w:t>
      </w:r>
    </w:p>
    <w:p w:rsidR="00511E92" w:rsidRPr="00262592" w:rsidRDefault="00511E92" w:rsidP="00511E92">
      <w:pPr>
        <w:spacing w:after="0" w:line="240" w:lineRule="auto"/>
        <w:ind w:firstLine="709"/>
        <w:contextualSpacing/>
        <w:jc w:val="both"/>
        <w:rPr>
          <w:rFonts w:ascii="Times New Roman" w:eastAsia="Times New Roman" w:hAnsi="Times New Roman" w:cs="Times New Roman"/>
          <w:bCs/>
          <w:sz w:val="24"/>
          <w:szCs w:val="24"/>
        </w:rPr>
      </w:pPr>
      <w:r w:rsidRPr="00262592">
        <w:rPr>
          <w:rFonts w:ascii="Times New Roman" w:eastAsia="Times New Roman" w:hAnsi="Times New Roman" w:cs="Times New Roman"/>
          <w:bCs/>
          <w:sz w:val="24"/>
          <w:szCs w:val="24"/>
        </w:rPr>
        <w:t xml:space="preserve">Критерии эффективности воспитательной системы на заключительном этапе можно определить по следующим компонентам: </w:t>
      </w:r>
    </w:p>
    <w:p w:rsidR="00511E92" w:rsidRPr="00262592" w:rsidRDefault="00511E92" w:rsidP="00AA7F33">
      <w:pPr>
        <w:numPr>
          <w:ilvl w:val="0"/>
          <w:numId w:val="11"/>
        </w:numPr>
        <w:spacing w:after="0" w:line="240" w:lineRule="auto"/>
        <w:contextualSpacing/>
        <w:jc w:val="both"/>
        <w:rPr>
          <w:rFonts w:ascii="Times New Roman" w:eastAsia="Times New Roman" w:hAnsi="Times New Roman" w:cs="Times New Roman"/>
          <w:bCs/>
          <w:sz w:val="24"/>
          <w:szCs w:val="24"/>
        </w:rPr>
      </w:pPr>
      <w:r w:rsidRPr="00262592">
        <w:rPr>
          <w:rFonts w:ascii="Times New Roman" w:eastAsia="Times New Roman" w:hAnsi="Times New Roman" w:cs="Times New Roman"/>
          <w:bCs/>
          <w:sz w:val="24"/>
          <w:szCs w:val="24"/>
        </w:rPr>
        <w:t>Удовлетворенность учащихся, педагогов и родителей жизнедеятельностью в школе и результатами воспитательного процесса;</w:t>
      </w:r>
    </w:p>
    <w:p w:rsidR="00511E92" w:rsidRPr="00262592" w:rsidRDefault="00511E92" w:rsidP="00AA7F33">
      <w:pPr>
        <w:numPr>
          <w:ilvl w:val="0"/>
          <w:numId w:val="11"/>
        </w:numPr>
        <w:spacing w:after="0" w:line="240" w:lineRule="auto"/>
        <w:contextualSpacing/>
        <w:jc w:val="both"/>
        <w:rPr>
          <w:rFonts w:ascii="Times New Roman" w:eastAsia="Times New Roman" w:hAnsi="Times New Roman" w:cs="Times New Roman"/>
          <w:bCs/>
          <w:sz w:val="24"/>
          <w:szCs w:val="24"/>
        </w:rPr>
      </w:pPr>
      <w:r w:rsidRPr="00262592">
        <w:rPr>
          <w:rFonts w:ascii="Times New Roman" w:eastAsia="Times New Roman" w:hAnsi="Times New Roman" w:cs="Times New Roman"/>
          <w:bCs/>
          <w:sz w:val="24"/>
          <w:szCs w:val="24"/>
        </w:rPr>
        <w:t>Мониторинг достижений учащихся и коллектива;</w:t>
      </w:r>
    </w:p>
    <w:p w:rsidR="00511E92" w:rsidRPr="00262592" w:rsidRDefault="00511E92" w:rsidP="00AA7F33">
      <w:pPr>
        <w:numPr>
          <w:ilvl w:val="0"/>
          <w:numId w:val="11"/>
        </w:numPr>
        <w:spacing w:after="0" w:line="240" w:lineRule="auto"/>
        <w:contextualSpacing/>
        <w:jc w:val="both"/>
        <w:rPr>
          <w:rFonts w:ascii="Times New Roman" w:eastAsia="Times New Roman" w:hAnsi="Times New Roman" w:cs="Times New Roman"/>
          <w:bCs/>
          <w:sz w:val="24"/>
          <w:szCs w:val="24"/>
        </w:rPr>
      </w:pPr>
      <w:r w:rsidRPr="00262592">
        <w:rPr>
          <w:rFonts w:ascii="Times New Roman" w:eastAsia="Times New Roman" w:hAnsi="Times New Roman" w:cs="Times New Roman"/>
          <w:bCs/>
          <w:sz w:val="24"/>
          <w:szCs w:val="24"/>
        </w:rPr>
        <w:t>Сформированность индивидуальности учащегося школы, приближенность к модели выпускника школы.</w:t>
      </w:r>
    </w:p>
    <w:p w:rsidR="00511E92" w:rsidRPr="00262592" w:rsidRDefault="00511E92" w:rsidP="00511E92">
      <w:pPr>
        <w:spacing w:after="0" w:line="240" w:lineRule="auto"/>
        <w:contextualSpacing/>
        <w:jc w:val="both"/>
        <w:rPr>
          <w:rFonts w:ascii="Times New Roman" w:eastAsia="Times New Roman" w:hAnsi="Times New Roman" w:cs="Times New Roman"/>
          <w:b/>
          <w:sz w:val="24"/>
          <w:szCs w:val="24"/>
        </w:rPr>
      </w:pPr>
    </w:p>
    <w:p w:rsidR="00511E92" w:rsidRPr="00262592" w:rsidRDefault="00511E92" w:rsidP="00511E92">
      <w:pPr>
        <w:spacing w:after="0" w:line="240" w:lineRule="auto"/>
        <w:contextualSpacing/>
        <w:jc w:val="both"/>
        <w:rPr>
          <w:rFonts w:ascii="Times New Roman" w:eastAsia="Times New Roman" w:hAnsi="Times New Roman" w:cs="Times New Roman"/>
          <w:b/>
          <w:bCs/>
          <w:spacing w:val="3"/>
          <w:sz w:val="24"/>
          <w:szCs w:val="24"/>
        </w:rPr>
      </w:pPr>
      <w:r w:rsidRPr="00262592">
        <w:rPr>
          <w:rFonts w:ascii="Times New Roman" w:eastAsia="Times New Roman" w:hAnsi="Times New Roman" w:cs="Times New Roman"/>
          <w:b/>
          <w:bCs/>
          <w:spacing w:val="3"/>
          <w:sz w:val="24"/>
          <w:szCs w:val="24"/>
        </w:rPr>
        <w:t>10. Тематика воспитательной работы школы (</w:t>
      </w:r>
      <w:r w:rsidRPr="00262592">
        <w:rPr>
          <w:rFonts w:ascii="Times New Roman" w:eastAsia="Times New Roman" w:hAnsi="Times New Roman" w:cs="Times New Roman"/>
          <w:b/>
          <w:sz w:val="24"/>
          <w:szCs w:val="24"/>
        </w:rPr>
        <w:t>месячники)</w:t>
      </w:r>
    </w:p>
    <w:p w:rsidR="00511E92" w:rsidRPr="00262592" w:rsidRDefault="00511E92" w:rsidP="00511E92">
      <w:pPr>
        <w:spacing w:after="0" w:line="240" w:lineRule="auto"/>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Сентябрь – месячник безопасности детей</w:t>
      </w:r>
    </w:p>
    <w:p w:rsidR="00511E92" w:rsidRPr="00262592" w:rsidRDefault="00511E92" w:rsidP="00511E92">
      <w:pPr>
        <w:spacing w:after="0" w:line="240" w:lineRule="auto"/>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Октябрь – месячник милосердия</w:t>
      </w:r>
    </w:p>
    <w:p w:rsidR="00511E92" w:rsidRPr="00262592" w:rsidRDefault="00511E92" w:rsidP="00511E92">
      <w:pPr>
        <w:spacing w:after="0" w:line="240" w:lineRule="auto"/>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Ноябрь – месячник правовых знаний</w:t>
      </w:r>
      <w:r>
        <w:rPr>
          <w:rFonts w:ascii="Times New Roman" w:eastAsia="Times New Roman" w:hAnsi="Times New Roman" w:cs="Times New Roman"/>
          <w:sz w:val="24"/>
          <w:szCs w:val="24"/>
        </w:rPr>
        <w:t xml:space="preserve"> и искусства</w:t>
      </w:r>
    </w:p>
    <w:p w:rsidR="00511E92" w:rsidRPr="00262592" w:rsidRDefault="00511E92" w:rsidP="00511E92">
      <w:pPr>
        <w:spacing w:after="0" w:line="240" w:lineRule="auto"/>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Декабрь – месячник знаний</w:t>
      </w:r>
    </w:p>
    <w:p w:rsidR="00511E92" w:rsidRPr="00262592" w:rsidRDefault="00511E92" w:rsidP="00511E92">
      <w:pPr>
        <w:spacing w:after="0" w:line="240" w:lineRule="auto"/>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Январь – месячник спортивно-оздоровительной работы</w:t>
      </w:r>
    </w:p>
    <w:p w:rsidR="00511E92" w:rsidRPr="00262592" w:rsidRDefault="00511E92" w:rsidP="00511E92">
      <w:pPr>
        <w:spacing w:after="0" w:line="240" w:lineRule="auto"/>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Февраль – месячник патриотического воспитания</w:t>
      </w:r>
    </w:p>
    <w:p w:rsidR="00511E92" w:rsidRPr="00262592" w:rsidRDefault="00511E92" w:rsidP="00511E92">
      <w:pPr>
        <w:spacing w:after="0" w:line="240" w:lineRule="auto"/>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Март – месячник экологического воспитания</w:t>
      </w:r>
    </w:p>
    <w:p w:rsidR="00511E92" w:rsidRPr="00262592" w:rsidRDefault="00511E92" w:rsidP="00511E92">
      <w:pPr>
        <w:spacing w:after="0" w:line="240" w:lineRule="auto"/>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Апрель – месячник родного языка и национального воспитания</w:t>
      </w:r>
    </w:p>
    <w:p w:rsidR="00511E92" w:rsidRDefault="00511E92" w:rsidP="00511E92">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Май – вахта памяти </w:t>
      </w:r>
    </w:p>
    <w:p w:rsidR="00511E92" w:rsidRDefault="00511E92" w:rsidP="00511E92">
      <w:pPr>
        <w:spacing w:after="0" w:line="240" w:lineRule="auto"/>
        <w:contextualSpacing/>
        <w:jc w:val="both"/>
        <w:rPr>
          <w:rFonts w:ascii="Times New Roman" w:eastAsia="Times New Roman" w:hAnsi="Times New Roman" w:cs="Times New Roman"/>
          <w:b/>
          <w:bCs/>
          <w:spacing w:val="3"/>
          <w:sz w:val="24"/>
          <w:szCs w:val="24"/>
        </w:rPr>
      </w:pPr>
      <w:r w:rsidRPr="00262592">
        <w:rPr>
          <w:rFonts w:ascii="Times New Roman" w:eastAsia="Times New Roman" w:hAnsi="Times New Roman" w:cs="Times New Roman"/>
          <w:sz w:val="24"/>
          <w:szCs w:val="24"/>
        </w:rPr>
        <w:t>Июнь – подведение итогов</w:t>
      </w:r>
      <w:proofErr w:type="gramStart"/>
      <w:r w:rsidRPr="00262592">
        <w:rPr>
          <w:rFonts w:ascii="Times New Roman" w:eastAsia="Times New Roman" w:hAnsi="Times New Roman" w:cs="Times New Roman"/>
          <w:sz w:val="24"/>
          <w:szCs w:val="24"/>
        </w:rPr>
        <w:t>.</w:t>
      </w:r>
      <w:r w:rsidRPr="00055E52">
        <w:rPr>
          <w:rFonts w:ascii="Times New Roman" w:eastAsia="Times New Roman" w:hAnsi="Times New Roman" w:cs="Times New Roman"/>
          <w:b/>
          <w:bCs/>
          <w:spacing w:val="3"/>
          <w:sz w:val="24"/>
          <w:szCs w:val="24"/>
        </w:rPr>
        <w:t xml:space="preserve"> </w:t>
      </w:r>
      <w:r w:rsidRPr="00262592">
        <w:rPr>
          <w:rFonts w:ascii="Times New Roman" w:eastAsia="Times New Roman" w:hAnsi="Times New Roman" w:cs="Times New Roman"/>
          <w:b/>
          <w:bCs/>
          <w:spacing w:val="3"/>
          <w:sz w:val="24"/>
          <w:szCs w:val="24"/>
        </w:rPr>
        <w:t>.</w:t>
      </w:r>
      <w:proofErr w:type="gramEnd"/>
      <w:r w:rsidRPr="00262592">
        <w:rPr>
          <w:rFonts w:ascii="Times New Roman" w:eastAsia="Times New Roman" w:hAnsi="Times New Roman" w:cs="Times New Roman"/>
          <w:b/>
          <w:bCs/>
          <w:spacing w:val="3"/>
          <w:sz w:val="24"/>
          <w:szCs w:val="24"/>
        </w:rPr>
        <w:t xml:space="preserve"> </w:t>
      </w:r>
    </w:p>
    <w:p w:rsidR="00511E92" w:rsidRDefault="00511E92" w:rsidP="00511E92">
      <w:pPr>
        <w:spacing w:after="0" w:line="240" w:lineRule="auto"/>
        <w:contextualSpacing/>
        <w:jc w:val="both"/>
        <w:rPr>
          <w:rFonts w:ascii="Times New Roman" w:eastAsia="Times New Roman" w:hAnsi="Times New Roman" w:cs="Times New Roman"/>
          <w:b/>
          <w:bCs/>
          <w:spacing w:val="3"/>
          <w:sz w:val="24"/>
          <w:szCs w:val="24"/>
        </w:rPr>
      </w:pPr>
    </w:p>
    <w:p w:rsidR="00511E92" w:rsidRPr="00262592" w:rsidRDefault="00511E92" w:rsidP="00511E92">
      <w:pPr>
        <w:spacing w:after="0" w:line="240" w:lineRule="auto"/>
        <w:contextualSpacing/>
        <w:jc w:val="both"/>
        <w:rPr>
          <w:rFonts w:ascii="Times New Roman" w:eastAsia="Times New Roman" w:hAnsi="Times New Roman" w:cs="Times New Roman"/>
          <w:b/>
          <w:bCs/>
          <w:spacing w:val="3"/>
          <w:sz w:val="24"/>
          <w:szCs w:val="24"/>
        </w:rPr>
      </w:pPr>
      <w:r>
        <w:rPr>
          <w:rFonts w:ascii="Times New Roman" w:eastAsia="Times New Roman" w:hAnsi="Times New Roman" w:cs="Times New Roman"/>
          <w:b/>
          <w:bCs/>
          <w:spacing w:val="3"/>
          <w:sz w:val="24"/>
          <w:szCs w:val="24"/>
        </w:rPr>
        <w:t>Предметные недели</w:t>
      </w:r>
    </w:p>
    <w:p w:rsidR="00511E92" w:rsidRDefault="00511E92" w:rsidP="00511E92">
      <w:pPr>
        <w:spacing w:after="0" w:line="240" w:lineRule="auto"/>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 xml:space="preserve">Ноябрь – </w:t>
      </w:r>
      <w:r>
        <w:rPr>
          <w:rFonts w:ascii="Times New Roman" w:eastAsia="Times New Roman" w:hAnsi="Times New Roman" w:cs="Times New Roman"/>
          <w:sz w:val="24"/>
          <w:szCs w:val="24"/>
        </w:rPr>
        <w:t xml:space="preserve">неделя правовых знаний, </w:t>
      </w:r>
    </w:p>
    <w:p w:rsidR="00511E92" w:rsidRPr="00262592" w:rsidRDefault="00511E92" w:rsidP="00511E92">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неделя  искусства</w:t>
      </w:r>
      <w:proofErr w:type="gramEnd"/>
    </w:p>
    <w:p w:rsidR="00511E92" w:rsidRPr="00262592" w:rsidRDefault="00511E92" w:rsidP="00511E92">
      <w:pPr>
        <w:spacing w:after="0" w:line="240" w:lineRule="auto"/>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lastRenderedPageBreak/>
        <w:t xml:space="preserve">Декабрь – </w:t>
      </w:r>
      <w:r>
        <w:rPr>
          <w:rFonts w:ascii="Times New Roman" w:eastAsia="Times New Roman" w:hAnsi="Times New Roman" w:cs="Times New Roman"/>
          <w:sz w:val="24"/>
          <w:szCs w:val="24"/>
        </w:rPr>
        <w:t>неделя начальных классов</w:t>
      </w:r>
    </w:p>
    <w:p w:rsidR="00511E92" w:rsidRPr="00262592" w:rsidRDefault="00511E92" w:rsidP="00511E92">
      <w:pPr>
        <w:spacing w:after="0" w:line="240" w:lineRule="auto"/>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 xml:space="preserve">Январь – </w:t>
      </w:r>
      <w:r>
        <w:rPr>
          <w:rFonts w:ascii="Times New Roman" w:eastAsia="Times New Roman" w:hAnsi="Times New Roman" w:cs="Times New Roman"/>
          <w:sz w:val="24"/>
          <w:szCs w:val="24"/>
        </w:rPr>
        <w:t>неделя МИФ</w:t>
      </w:r>
    </w:p>
    <w:p w:rsidR="00511E92" w:rsidRDefault="00511E92" w:rsidP="00511E92">
      <w:pPr>
        <w:spacing w:after="0" w:line="240" w:lineRule="auto"/>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 xml:space="preserve">Февраль – </w:t>
      </w:r>
      <w:r>
        <w:rPr>
          <w:rFonts w:ascii="Times New Roman" w:eastAsia="Times New Roman" w:hAnsi="Times New Roman" w:cs="Times New Roman"/>
          <w:sz w:val="24"/>
          <w:szCs w:val="24"/>
        </w:rPr>
        <w:t xml:space="preserve">неделя английского языка, </w:t>
      </w:r>
    </w:p>
    <w:p w:rsidR="00511E92" w:rsidRPr="00262592" w:rsidRDefault="00511E92" w:rsidP="00511E92">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неделя русского языка</w:t>
      </w:r>
    </w:p>
    <w:p w:rsidR="00511E92" w:rsidRPr="00262592" w:rsidRDefault="00511E92" w:rsidP="00511E92">
      <w:pPr>
        <w:spacing w:after="0" w:line="240" w:lineRule="auto"/>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 xml:space="preserve">Март – </w:t>
      </w:r>
      <w:r>
        <w:rPr>
          <w:rFonts w:ascii="Times New Roman" w:eastAsia="Times New Roman" w:hAnsi="Times New Roman" w:cs="Times New Roman"/>
          <w:sz w:val="24"/>
          <w:szCs w:val="24"/>
        </w:rPr>
        <w:t>неделя естественных наук</w:t>
      </w:r>
    </w:p>
    <w:p w:rsidR="00511E92" w:rsidRPr="00262592" w:rsidRDefault="00511E92" w:rsidP="00511E92">
      <w:pPr>
        <w:spacing w:after="0" w:line="240" w:lineRule="auto"/>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 xml:space="preserve">Апрель – </w:t>
      </w:r>
      <w:r>
        <w:rPr>
          <w:rFonts w:ascii="Times New Roman" w:eastAsia="Times New Roman" w:hAnsi="Times New Roman" w:cs="Times New Roman"/>
          <w:sz w:val="24"/>
          <w:szCs w:val="24"/>
        </w:rPr>
        <w:t>декада родных языков</w:t>
      </w:r>
    </w:p>
    <w:p w:rsidR="00511E92" w:rsidRDefault="00511E92" w:rsidP="00511E92">
      <w:pPr>
        <w:spacing w:after="0" w:line="240" w:lineRule="auto"/>
        <w:contextualSpacing/>
        <w:jc w:val="center"/>
        <w:rPr>
          <w:b/>
        </w:rPr>
      </w:pPr>
    </w:p>
    <w:p w:rsidR="00511E92" w:rsidRDefault="00511E92" w:rsidP="00511E92">
      <w:pPr>
        <w:spacing w:after="0" w:line="240" w:lineRule="auto"/>
        <w:contextualSpacing/>
        <w:jc w:val="center"/>
        <w:rPr>
          <w:b/>
        </w:rPr>
      </w:pPr>
      <w:r w:rsidRPr="00FD7478">
        <w:rPr>
          <w:b/>
        </w:rPr>
        <w:t>Август</w:t>
      </w:r>
    </w:p>
    <w:p w:rsidR="00511E92" w:rsidRPr="00FD7478" w:rsidRDefault="00511E92" w:rsidP="00511E92">
      <w:pPr>
        <w:spacing w:after="0" w:line="240" w:lineRule="auto"/>
        <w:contextualSpacing/>
        <w:jc w:val="center"/>
        <w:rPr>
          <w:b/>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2"/>
        <w:gridCol w:w="3781"/>
        <w:gridCol w:w="2406"/>
        <w:gridCol w:w="1319"/>
      </w:tblGrid>
      <w:tr w:rsidR="00511E92" w:rsidRPr="00FD7478" w:rsidTr="00FE0285">
        <w:tc>
          <w:tcPr>
            <w:tcW w:w="785" w:type="pct"/>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Направление воспитательной работы</w:t>
            </w:r>
          </w:p>
        </w:tc>
        <w:tc>
          <w:tcPr>
            <w:tcW w:w="2130" w:type="pct"/>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Основные мероприятия</w:t>
            </w:r>
          </w:p>
        </w:tc>
        <w:tc>
          <w:tcPr>
            <w:tcW w:w="1405" w:type="pct"/>
          </w:tcPr>
          <w:p w:rsidR="00511E92" w:rsidRPr="00E02F9F"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rPr>
              <w:t>Ответственны</w:t>
            </w:r>
            <w:r>
              <w:rPr>
                <w:rFonts w:ascii="Times New Roman" w:hAnsi="Times New Roman" w:cs="Times New Roman"/>
                <w:lang w:val="tt-RU"/>
              </w:rPr>
              <w:t>е</w:t>
            </w:r>
          </w:p>
        </w:tc>
        <w:tc>
          <w:tcPr>
            <w:tcW w:w="679" w:type="pct"/>
          </w:tcPr>
          <w:p w:rsidR="00511E92" w:rsidRPr="00E02F9F"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lang w:val="tt-RU"/>
              </w:rPr>
              <w:t>Отметка о проведении</w:t>
            </w:r>
          </w:p>
        </w:tc>
      </w:tr>
      <w:tr w:rsidR="00511E92" w:rsidRPr="00FD7478" w:rsidTr="00FE0285">
        <w:trPr>
          <w:trHeight w:val="4616"/>
        </w:trPr>
        <w:tc>
          <w:tcPr>
            <w:tcW w:w="785" w:type="pct"/>
          </w:tcPr>
          <w:p w:rsidR="00511E92" w:rsidRPr="00FD7478" w:rsidRDefault="00511E92" w:rsidP="00FE0285">
            <w:pPr>
              <w:spacing w:after="0" w:line="240" w:lineRule="auto"/>
              <w:contextualSpacing/>
            </w:pPr>
            <w:r w:rsidRPr="00FD7478">
              <w:t>Работа с классными руководителями</w:t>
            </w:r>
          </w:p>
        </w:tc>
        <w:tc>
          <w:tcPr>
            <w:tcW w:w="2130" w:type="pct"/>
          </w:tcPr>
          <w:p w:rsidR="00511E92" w:rsidRDefault="00511E92" w:rsidP="00AA7F33">
            <w:pPr>
              <w:pStyle w:val="af3"/>
              <w:widowControl w:val="0"/>
              <w:numPr>
                <w:ilvl w:val="0"/>
                <w:numId w:val="139"/>
              </w:numPr>
              <w:suppressAutoHyphens/>
            </w:pPr>
            <w:r w:rsidRPr="00FD7478">
              <w:t>Семинар классных руководителей «</w:t>
            </w:r>
            <w:r>
              <w:t>Результативность воспитательной работы в общеобразовательных учреждениях»</w:t>
            </w:r>
            <w:r w:rsidRPr="00FD7478">
              <w:t xml:space="preserve"> </w:t>
            </w:r>
          </w:p>
          <w:p w:rsidR="00511E92" w:rsidRPr="00FD7478" w:rsidRDefault="00511E92" w:rsidP="00AA7F33">
            <w:pPr>
              <w:pStyle w:val="af3"/>
              <w:widowControl w:val="0"/>
              <w:numPr>
                <w:ilvl w:val="0"/>
                <w:numId w:val="139"/>
              </w:numPr>
              <w:suppressAutoHyphens/>
            </w:pPr>
            <w:r w:rsidRPr="00FD7478">
              <w:t>Составление социального паспорта классов и школы</w:t>
            </w:r>
          </w:p>
          <w:p w:rsidR="00511E92" w:rsidRPr="00FD7478" w:rsidRDefault="00511E92" w:rsidP="00AA7F33">
            <w:pPr>
              <w:pStyle w:val="af3"/>
              <w:widowControl w:val="0"/>
              <w:numPr>
                <w:ilvl w:val="0"/>
                <w:numId w:val="139"/>
              </w:numPr>
              <w:suppressAutoHyphens/>
            </w:pPr>
            <w:r w:rsidRPr="00FD7478">
              <w:t>Консультации по планированию воспитательной работы в классах</w:t>
            </w:r>
          </w:p>
          <w:p w:rsidR="00511E92" w:rsidRPr="00FD7478" w:rsidRDefault="00511E92" w:rsidP="00AA7F33">
            <w:pPr>
              <w:pStyle w:val="af3"/>
              <w:widowControl w:val="0"/>
              <w:numPr>
                <w:ilvl w:val="0"/>
                <w:numId w:val="139"/>
              </w:numPr>
              <w:suppressAutoHyphens/>
            </w:pPr>
            <w:r w:rsidRPr="00FD7478">
              <w:t>Августовское совещание работников образования и науки Республики Татарстан</w:t>
            </w:r>
          </w:p>
          <w:p w:rsidR="00511E92" w:rsidRPr="0030324F" w:rsidRDefault="00511E92" w:rsidP="00AA7F33">
            <w:pPr>
              <w:pStyle w:val="af3"/>
              <w:widowControl w:val="0"/>
              <w:numPr>
                <w:ilvl w:val="0"/>
                <w:numId w:val="139"/>
              </w:numPr>
              <w:suppressAutoHyphens/>
            </w:pPr>
            <w:r w:rsidRPr="0030324F">
              <w:rPr>
                <w:bCs/>
                <w:iCs/>
                <w:u w:val="single"/>
              </w:rPr>
              <w:t>Совещание классных руководителей «</w:t>
            </w:r>
            <w:r w:rsidRPr="0030324F">
              <w:rPr>
                <w:bCs/>
                <w:iCs/>
              </w:rPr>
              <w:t>Организация деятельности классных руководителей в 202</w:t>
            </w:r>
            <w:r>
              <w:rPr>
                <w:bCs/>
                <w:iCs/>
              </w:rPr>
              <w:t>1–2022</w:t>
            </w:r>
            <w:r w:rsidRPr="0030324F">
              <w:rPr>
                <w:bCs/>
                <w:iCs/>
              </w:rPr>
              <w:t xml:space="preserve"> учебном году»</w:t>
            </w:r>
          </w:p>
          <w:p w:rsidR="00511E92" w:rsidRPr="00FD7478" w:rsidRDefault="00511E92" w:rsidP="00FE0285">
            <w:pPr>
              <w:spacing w:after="0" w:line="240" w:lineRule="auto"/>
              <w:contextualSpacing/>
            </w:pPr>
          </w:p>
        </w:tc>
        <w:tc>
          <w:tcPr>
            <w:tcW w:w="1405" w:type="pct"/>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1-9класса</w:t>
            </w:r>
          </w:p>
          <w:p w:rsidR="00511E92" w:rsidRPr="00FD7478" w:rsidRDefault="00511E92" w:rsidP="00FE0285">
            <w:pPr>
              <w:spacing w:after="0" w:line="240" w:lineRule="auto"/>
              <w:contextualSpacing/>
            </w:pPr>
          </w:p>
        </w:tc>
        <w:tc>
          <w:tcPr>
            <w:tcW w:w="679" w:type="pct"/>
          </w:tcPr>
          <w:p w:rsidR="00511E92" w:rsidRPr="00FD7478" w:rsidRDefault="00511E92" w:rsidP="00FE0285">
            <w:pPr>
              <w:spacing w:after="0" w:line="240" w:lineRule="auto"/>
              <w:contextualSpacing/>
            </w:pPr>
          </w:p>
        </w:tc>
      </w:tr>
      <w:tr w:rsidR="00511E92" w:rsidRPr="00FD7478" w:rsidTr="00FE0285">
        <w:tc>
          <w:tcPr>
            <w:tcW w:w="785" w:type="pct"/>
          </w:tcPr>
          <w:p w:rsidR="00511E92" w:rsidRPr="00FD7478" w:rsidRDefault="00511E92" w:rsidP="00FE0285">
            <w:pPr>
              <w:spacing w:after="0" w:line="240" w:lineRule="auto"/>
              <w:contextualSpacing/>
            </w:pPr>
            <w:r w:rsidRPr="00FD7478">
              <w:t>Работа с педагогами дополнительного образования</w:t>
            </w:r>
          </w:p>
        </w:tc>
        <w:tc>
          <w:tcPr>
            <w:tcW w:w="2130" w:type="pct"/>
          </w:tcPr>
          <w:p w:rsidR="00511E92" w:rsidRPr="00FD7478" w:rsidRDefault="00511E92" w:rsidP="00AA7F33">
            <w:pPr>
              <w:pStyle w:val="af3"/>
              <w:widowControl w:val="0"/>
              <w:numPr>
                <w:ilvl w:val="0"/>
                <w:numId w:val="138"/>
              </w:numPr>
              <w:suppressAutoHyphens/>
            </w:pPr>
            <w:r w:rsidRPr="00FD7478">
              <w:t>Совещание с педагогами дополнительного образования и учителями «Организация внеурочной деятельности в рамках внедрения ФГОС ООО и планирование работы объединений дополнительного образования»</w:t>
            </w:r>
          </w:p>
        </w:tc>
        <w:tc>
          <w:tcPr>
            <w:tcW w:w="1405" w:type="pct"/>
          </w:tcPr>
          <w:p w:rsidR="00511E92" w:rsidRDefault="00511E92" w:rsidP="00FE0285">
            <w:pPr>
              <w:spacing w:after="0" w:line="240" w:lineRule="auto"/>
              <w:contextualSpacing/>
              <w:jc w:val="center"/>
            </w:pPr>
            <w:r w:rsidRPr="00FD7478">
              <w:t>З</w:t>
            </w:r>
            <w:r>
              <w:t>ДВР</w:t>
            </w:r>
          </w:p>
          <w:p w:rsidR="00511E92" w:rsidRPr="00FD7478" w:rsidRDefault="00511E92" w:rsidP="00FE0285">
            <w:pPr>
              <w:spacing w:after="0" w:line="240" w:lineRule="auto"/>
              <w:contextualSpacing/>
              <w:jc w:val="center"/>
            </w:pPr>
            <w:r>
              <w:t>П</w:t>
            </w:r>
            <w:r w:rsidRPr="00FD7478">
              <w:t>едагоги дополнительного образования</w:t>
            </w:r>
          </w:p>
        </w:tc>
        <w:tc>
          <w:tcPr>
            <w:tcW w:w="679" w:type="pct"/>
          </w:tcPr>
          <w:p w:rsidR="00511E92" w:rsidRPr="00FD7478" w:rsidRDefault="00511E92" w:rsidP="00FE0285">
            <w:pPr>
              <w:spacing w:after="0" w:line="240" w:lineRule="auto"/>
              <w:contextualSpacing/>
              <w:jc w:val="center"/>
            </w:pPr>
          </w:p>
        </w:tc>
      </w:tr>
      <w:tr w:rsidR="00511E92" w:rsidRPr="00FD7478" w:rsidTr="00FE0285">
        <w:trPr>
          <w:trHeight w:val="1856"/>
        </w:trPr>
        <w:tc>
          <w:tcPr>
            <w:tcW w:w="785" w:type="pct"/>
          </w:tcPr>
          <w:p w:rsidR="00511E92" w:rsidRPr="00FD7478" w:rsidRDefault="00511E92" w:rsidP="00FE0285">
            <w:pPr>
              <w:spacing w:after="0" w:line="240" w:lineRule="auto"/>
              <w:contextualSpacing/>
            </w:pPr>
            <w:r w:rsidRPr="00FD7478">
              <w:t>Работа с родителями и общественностью</w:t>
            </w:r>
          </w:p>
        </w:tc>
        <w:tc>
          <w:tcPr>
            <w:tcW w:w="2130" w:type="pct"/>
          </w:tcPr>
          <w:p w:rsidR="00511E92" w:rsidRPr="00FD7478" w:rsidRDefault="00511E92" w:rsidP="00AA7F33">
            <w:pPr>
              <w:pStyle w:val="af3"/>
              <w:widowControl w:val="0"/>
              <w:numPr>
                <w:ilvl w:val="0"/>
                <w:numId w:val="137"/>
              </w:numPr>
              <w:suppressAutoHyphens/>
            </w:pPr>
            <w:r w:rsidRPr="00FD7478">
              <w:t>Классные родительские собрания по выбору направлений внеурочной деятельности. Планирование работы родителей и школы на новый учебный год.</w:t>
            </w:r>
          </w:p>
          <w:p w:rsidR="00511E92" w:rsidRPr="00FD7478" w:rsidRDefault="00511E92" w:rsidP="00AA7F33">
            <w:pPr>
              <w:pStyle w:val="af3"/>
              <w:widowControl w:val="0"/>
              <w:numPr>
                <w:ilvl w:val="0"/>
                <w:numId w:val="137"/>
              </w:numPr>
              <w:suppressAutoHyphens/>
            </w:pPr>
            <w:r w:rsidRPr="00FD7478">
              <w:t xml:space="preserve">Посещение на дому. Готовность обучающихся к новому учебному году. </w:t>
            </w:r>
          </w:p>
        </w:tc>
        <w:tc>
          <w:tcPr>
            <w:tcW w:w="1405" w:type="pct"/>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1-9класса</w:t>
            </w:r>
          </w:p>
          <w:p w:rsidR="00511E92" w:rsidRPr="00FD7478" w:rsidRDefault="00511E92" w:rsidP="00FE0285">
            <w:pPr>
              <w:spacing w:after="0" w:line="240" w:lineRule="auto"/>
              <w:contextualSpacing/>
            </w:pPr>
          </w:p>
        </w:tc>
        <w:tc>
          <w:tcPr>
            <w:tcW w:w="679" w:type="pct"/>
          </w:tcPr>
          <w:p w:rsidR="00511E92" w:rsidRPr="00FD7478" w:rsidRDefault="00511E92" w:rsidP="00FE0285">
            <w:pPr>
              <w:spacing w:after="0" w:line="240" w:lineRule="auto"/>
              <w:contextualSpacing/>
              <w:jc w:val="center"/>
            </w:pPr>
          </w:p>
        </w:tc>
      </w:tr>
      <w:tr w:rsidR="00511E92" w:rsidRPr="00FD7478" w:rsidTr="00FE0285">
        <w:trPr>
          <w:trHeight w:val="1856"/>
        </w:trPr>
        <w:tc>
          <w:tcPr>
            <w:tcW w:w="785" w:type="pct"/>
          </w:tcPr>
          <w:p w:rsidR="00511E92" w:rsidRPr="00FD7478" w:rsidRDefault="00511E92" w:rsidP="00FE0285">
            <w:pPr>
              <w:spacing w:after="0" w:line="240" w:lineRule="auto"/>
              <w:contextualSpacing/>
            </w:pPr>
            <w:r w:rsidRPr="00FD7478">
              <w:lastRenderedPageBreak/>
              <w:t>Профилактическая работа</w:t>
            </w:r>
          </w:p>
        </w:tc>
        <w:tc>
          <w:tcPr>
            <w:tcW w:w="2130" w:type="pct"/>
          </w:tcPr>
          <w:p w:rsidR="00511E92" w:rsidRPr="00FD7478" w:rsidRDefault="00511E92" w:rsidP="00AA7F33">
            <w:pPr>
              <w:pStyle w:val="af3"/>
              <w:widowControl w:val="0"/>
              <w:numPr>
                <w:ilvl w:val="0"/>
                <w:numId w:val="136"/>
              </w:numPr>
              <w:suppressAutoHyphens/>
            </w:pPr>
            <w:r w:rsidRPr="00FD7478">
              <w:t xml:space="preserve">Подведение итогов летней занятости обучающихся. </w:t>
            </w:r>
          </w:p>
          <w:p w:rsidR="00511E92" w:rsidRPr="00FD7478" w:rsidRDefault="00511E92" w:rsidP="00AA7F33">
            <w:pPr>
              <w:pStyle w:val="af3"/>
              <w:widowControl w:val="0"/>
              <w:numPr>
                <w:ilvl w:val="0"/>
                <w:numId w:val="136"/>
              </w:numPr>
              <w:suppressAutoHyphens/>
            </w:pPr>
            <w:r w:rsidRPr="00FD7478">
              <w:t>Обновление списка несовершеннолетних, состоящих на различных видах учета</w:t>
            </w:r>
          </w:p>
          <w:p w:rsidR="00511E92" w:rsidRPr="00FD7478" w:rsidRDefault="00511E92" w:rsidP="00AA7F33">
            <w:pPr>
              <w:pStyle w:val="af3"/>
              <w:widowControl w:val="0"/>
              <w:numPr>
                <w:ilvl w:val="0"/>
                <w:numId w:val="136"/>
              </w:numPr>
              <w:suppressAutoHyphens/>
            </w:pPr>
            <w:r w:rsidRPr="00FD7478">
              <w:t>Заседание совета по профилактике правонарушений</w:t>
            </w:r>
          </w:p>
        </w:tc>
        <w:tc>
          <w:tcPr>
            <w:tcW w:w="1405" w:type="pct"/>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1-9класса</w:t>
            </w:r>
          </w:p>
          <w:p w:rsidR="00511E92" w:rsidRPr="00FD7478" w:rsidRDefault="00511E92" w:rsidP="00FE0285">
            <w:pPr>
              <w:spacing w:after="0" w:line="240" w:lineRule="auto"/>
              <w:contextualSpacing/>
            </w:pPr>
          </w:p>
        </w:tc>
        <w:tc>
          <w:tcPr>
            <w:tcW w:w="679" w:type="pct"/>
          </w:tcPr>
          <w:p w:rsidR="00511E92" w:rsidRPr="00FD7478" w:rsidRDefault="00511E92" w:rsidP="00FE0285">
            <w:pPr>
              <w:spacing w:after="0" w:line="240" w:lineRule="auto"/>
              <w:contextualSpacing/>
              <w:jc w:val="center"/>
            </w:pPr>
          </w:p>
        </w:tc>
      </w:tr>
    </w:tbl>
    <w:p w:rsidR="00511E92" w:rsidRPr="00E02F9F" w:rsidRDefault="00511E92" w:rsidP="00511E92">
      <w:pPr>
        <w:spacing w:after="0" w:line="240" w:lineRule="auto"/>
        <w:contextualSpacing/>
        <w:jc w:val="both"/>
        <w:rPr>
          <w:rFonts w:ascii="Times New Roman" w:hAnsi="Times New Roman" w:cs="Times New Roman"/>
        </w:rPr>
      </w:pPr>
    </w:p>
    <w:p w:rsidR="00511E92" w:rsidRPr="00E02F9F" w:rsidRDefault="00511E92" w:rsidP="00511E92">
      <w:pPr>
        <w:spacing w:after="0" w:line="240" w:lineRule="auto"/>
        <w:contextualSpacing/>
        <w:jc w:val="both"/>
        <w:rPr>
          <w:rFonts w:ascii="Times New Roman" w:hAnsi="Times New Roman" w:cs="Times New Roman"/>
        </w:rPr>
      </w:pPr>
    </w:p>
    <w:p w:rsidR="00511E92" w:rsidRPr="00E02F9F" w:rsidRDefault="00511E92" w:rsidP="00511E92">
      <w:pPr>
        <w:spacing w:after="0" w:line="240" w:lineRule="auto"/>
        <w:contextualSpacing/>
        <w:jc w:val="center"/>
        <w:rPr>
          <w:rFonts w:ascii="Times New Roman" w:hAnsi="Times New Roman" w:cs="Times New Roman"/>
        </w:rPr>
      </w:pPr>
      <w:r w:rsidRPr="00E02F9F">
        <w:rPr>
          <w:rFonts w:ascii="Times New Roman" w:hAnsi="Times New Roman" w:cs="Times New Roman"/>
          <w:bCs/>
          <w:u w:val="single"/>
        </w:rPr>
        <w:t>Сентябрь</w:t>
      </w:r>
    </w:p>
    <w:p w:rsidR="00511E92" w:rsidRPr="00E02F9F" w:rsidRDefault="00511E92" w:rsidP="00511E92">
      <w:pPr>
        <w:spacing w:after="0" w:line="240" w:lineRule="auto"/>
        <w:contextualSpacing/>
        <w:jc w:val="center"/>
        <w:rPr>
          <w:rFonts w:ascii="Times New Roman" w:hAnsi="Times New Roman" w:cs="Times New Roman"/>
          <w:bCs/>
          <w:i/>
          <w:iCs/>
          <w:caps/>
        </w:rPr>
      </w:pPr>
      <w:r w:rsidRPr="00E02F9F">
        <w:rPr>
          <w:rFonts w:ascii="Times New Roman" w:eastAsia="Calibri" w:hAnsi="Times New Roman" w:cs="Times New Roman"/>
          <w:caps/>
          <w:lang w:val="tt-RU"/>
        </w:rPr>
        <w:t>Месячник безопасности</w:t>
      </w:r>
    </w:p>
    <w:tbl>
      <w:tblPr>
        <w:tblW w:w="5000" w:type="pct"/>
        <w:tblBorders>
          <w:top w:val="single" w:sz="2" w:space="0" w:color="000001"/>
          <w:left w:val="single" w:sz="2" w:space="0" w:color="000001"/>
          <w:bottom w:val="single" w:sz="2" w:space="0" w:color="000001"/>
          <w:insideH w:val="single" w:sz="2" w:space="0" w:color="000001"/>
        </w:tblBorders>
        <w:tblCellMar>
          <w:top w:w="98" w:type="dxa"/>
          <w:left w:w="91" w:type="dxa"/>
          <w:bottom w:w="98" w:type="dxa"/>
          <w:right w:w="98" w:type="dxa"/>
        </w:tblCellMar>
        <w:tblLook w:val="04A0" w:firstRow="1" w:lastRow="0" w:firstColumn="1" w:lastColumn="0" w:noHBand="0" w:noVBand="1"/>
      </w:tblPr>
      <w:tblGrid>
        <w:gridCol w:w="2329"/>
        <w:gridCol w:w="4019"/>
        <w:gridCol w:w="1852"/>
        <w:gridCol w:w="1292"/>
      </w:tblGrid>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Направление воспитательной работы</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Основные мероприятия</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rPr>
              <w:t>Ответственны</w:t>
            </w:r>
            <w:r>
              <w:rPr>
                <w:rFonts w:ascii="Times New Roman" w:hAnsi="Times New Roman" w:cs="Times New Roman"/>
                <w:lang w:val="tt-RU"/>
              </w:rPr>
              <w:t>е</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lang w:val="tt-RU"/>
              </w:rPr>
              <w:t>Отметка о проведении</w:t>
            </w: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pStyle w:val="af1"/>
              <w:ind w:left="360"/>
              <w:contextualSpacing/>
            </w:pPr>
            <w:r w:rsidRPr="00E02F9F">
              <w:rPr>
                <w:bCs/>
              </w:rPr>
              <w:t>Гражданское и патриотическое воспитание</w:t>
            </w:r>
          </w:p>
          <w:p w:rsidR="00511E92" w:rsidRPr="00E02F9F" w:rsidRDefault="00511E92" w:rsidP="00FE0285">
            <w:pPr>
              <w:pStyle w:val="af1"/>
              <w:contextualSpacing/>
              <w:jc w:val="center"/>
              <w:rPr>
                <w:bCs/>
              </w:rPr>
            </w:pP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48"/>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 xml:space="preserve">Праздник 1 сентября </w:t>
            </w:r>
            <w:r w:rsidRPr="00E02F9F">
              <w:rPr>
                <w:rFonts w:ascii="Times New Roman" w:hAnsi="Times New Roman" w:cs="Times New Roman"/>
                <w:color w:val="000000"/>
              </w:rPr>
              <w:t>«</w:t>
            </w:r>
            <w:r w:rsidRPr="00E02F9F">
              <w:rPr>
                <w:rFonts w:ascii="Times New Roman" w:hAnsi="Times New Roman" w:cs="Times New Roman"/>
                <w:color w:val="1C1C1C"/>
                <w:shd w:val="clear" w:color="auto" w:fill="FFFFFF"/>
                <w:lang w:val="tt-RU"/>
              </w:rPr>
              <w:t>Хәтерлим мин әле бүгенгедәй</w:t>
            </w:r>
            <w:r w:rsidRPr="00E02F9F">
              <w:rPr>
                <w:rFonts w:ascii="Times New Roman" w:hAnsi="Times New Roman" w:cs="Times New Roman"/>
                <w:color w:val="000000"/>
              </w:rPr>
              <w:t>»</w:t>
            </w:r>
          </w:p>
          <w:p w:rsidR="00511E92" w:rsidRDefault="00511E92" w:rsidP="00AA7F33">
            <w:pPr>
              <w:pStyle w:val="af1"/>
              <w:numPr>
                <w:ilvl w:val="0"/>
                <w:numId w:val="48"/>
              </w:numPr>
              <w:suppressAutoHyphens/>
              <w:contextualSpacing/>
              <w:jc w:val="both"/>
            </w:pPr>
            <w:r>
              <w:t>Тематические уроки д</w:t>
            </w:r>
            <w:r w:rsidRPr="00E02F9F">
              <w:t xml:space="preserve">ня </w:t>
            </w:r>
            <w:r>
              <w:t>з</w:t>
            </w:r>
            <w:r w:rsidRPr="00E02F9F">
              <w:t>наний</w:t>
            </w:r>
            <w:r>
              <w:t>, посвященные году науки и технологий в России</w:t>
            </w:r>
          </w:p>
          <w:p w:rsidR="00511E92" w:rsidRPr="00E02F9F" w:rsidRDefault="00511E92" w:rsidP="00AA7F33">
            <w:pPr>
              <w:pStyle w:val="af1"/>
              <w:numPr>
                <w:ilvl w:val="0"/>
                <w:numId w:val="48"/>
              </w:numPr>
              <w:suppressAutoHyphens/>
              <w:contextualSpacing/>
              <w:jc w:val="both"/>
            </w:pPr>
            <w:r w:rsidRPr="00E02F9F">
              <w:t xml:space="preserve"> Организация мероприятий, посвященных Дню солидарности в борьбе с терроризмом (3-5 сентября): классные часы и беседы «День памяти трагедии в Беслане».</w:t>
            </w:r>
          </w:p>
          <w:p w:rsidR="00511E92" w:rsidRPr="00AD53DF" w:rsidRDefault="00511E92" w:rsidP="00AA7F33">
            <w:pPr>
              <w:pStyle w:val="af1"/>
              <w:numPr>
                <w:ilvl w:val="0"/>
                <w:numId w:val="48"/>
              </w:numPr>
              <w:suppressAutoHyphens/>
              <w:contextualSpacing/>
              <w:jc w:val="both"/>
            </w:pPr>
            <w:r w:rsidRPr="00E02F9F">
              <w:rPr>
                <w:lang w:val="tt-RU"/>
              </w:rPr>
              <w:t>Диктант “Татарча яз”</w:t>
            </w:r>
          </w:p>
          <w:p w:rsidR="00511E92" w:rsidRDefault="00511E92" w:rsidP="00AA7F33">
            <w:pPr>
              <w:pStyle w:val="af1"/>
              <w:numPr>
                <w:ilvl w:val="0"/>
                <w:numId w:val="48"/>
              </w:numPr>
              <w:suppressAutoHyphens/>
              <w:contextualSpacing/>
              <w:jc w:val="both"/>
            </w:pPr>
            <w:r>
              <w:rPr>
                <w:lang w:val="tt-RU"/>
              </w:rPr>
              <w:t xml:space="preserve">Месячник гражданской обороны </w:t>
            </w:r>
            <w:r w:rsidRPr="00E02F9F">
              <w:t>(отдельным планом).</w:t>
            </w:r>
          </w:p>
          <w:p w:rsidR="00511E92" w:rsidRPr="00E02F9F" w:rsidRDefault="00511E92" w:rsidP="00AA7F33">
            <w:pPr>
              <w:pStyle w:val="af1"/>
              <w:numPr>
                <w:ilvl w:val="0"/>
                <w:numId w:val="48"/>
              </w:numPr>
              <w:suppressAutoHyphens/>
              <w:contextualSpacing/>
              <w:jc w:val="both"/>
            </w:pPr>
            <w:r>
              <w:t>Проведение эвакуации.</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Учитель ОБЖ</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ind w:left="360"/>
              <w:contextualSpacing/>
              <w:rPr>
                <w:rFonts w:ascii="Times New Roman" w:hAnsi="Times New Roman" w:cs="Times New Roman"/>
              </w:rPr>
            </w:pPr>
            <w:r w:rsidRPr="00E02F9F">
              <w:rPr>
                <w:rFonts w:ascii="Times New Roman" w:hAnsi="Times New Roman" w:cs="Times New Roman"/>
                <w:bCs/>
              </w:rPr>
              <w:t>Правовое воспитание. Профилактическая работа.</w:t>
            </w:r>
          </w:p>
          <w:p w:rsidR="00511E92" w:rsidRPr="00E02F9F" w:rsidRDefault="00511E92" w:rsidP="00FE0285">
            <w:pPr>
              <w:spacing w:after="0" w:line="240" w:lineRule="auto"/>
              <w:contextualSpacing/>
              <w:jc w:val="center"/>
              <w:rPr>
                <w:rFonts w:ascii="Times New Roman" w:hAnsi="Times New Roman" w:cs="Times New Roman"/>
                <w:bCs/>
              </w:rPr>
            </w:pP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132"/>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 xml:space="preserve">Организация самоуправления в классах: выбор </w:t>
            </w:r>
            <w:proofErr w:type="gramStart"/>
            <w:r w:rsidRPr="00E02F9F">
              <w:rPr>
                <w:rFonts w:ascii="Times New Roman" w:hAnsi="Times New Roman" w:cs="Times New Roman"/>
              </w:rPr>
              <w:t>органов  классного</w:t>
            </w:r>
            <w:proofErr w:type="gramEnd"/>
            <w:r w:rsidRPr="00E02F9F">
              <w:rPr>
                <w:rFonts w:ascii="Times New Roman" w:hAnsi="Times New Roman" w:cs="Times New Roman"/>
              </w:rPr>
              <w:t xml:space="preserve"> ученического самоуправления.</w:t>
            </w:r>
          </w:p>
          <w:p w:rsidR="00511E92" w:rsidRPr="00E02F9F" w:rsidRDefault="00511E92" w:rsidP="00AA7F33">
            <w:pPr>
              <w:pStyle w:val="1f8"/>
              <w:numPr>
                <w:ilvl w:val="0"/>
                <w:numId w:val="132"/>
              </w:numPr>
              <w:suppressAutoHyphens/>
              <w:spacing w:before="0" w:beforeAutospacing="0" w:after="0" w:afterAutospacing="0"/>
              <w:contextualSpacing/>
              <w:jc w:val="both"/>
            </w:pPr>
            <w:r>
              <w:t>«Парламентский урок – 2021</w:t>
            </w:r>
            <w:r w:rsidRPr="00E02F9F">
              <w:t>» на тему</w:t>
            </w:r>
          </w:p>
          <w:p w:rsidR="00511E92" w:rsidRPr="00E02F9F" w:rsidRDefault="00511E92" w:rsidP="00AA7F33">
            <w:pPr>
              <w:widowControl w:val="0"/>
              <w:numPr>
                <w:ilvl w:val="0"/>
                <w:numId w:val="132"/>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Выборы актива в органы «Мирас».</w:t>
            </w:r>
          </w:p>
          <w:p w:rsidR="00511E92" w:rsidRPr="00E02F9F" w:rsidRDefault="00511E92" w:rsidP="00AA7F33">
            <w:pPr>
              <w:pStyle w:val="af3"/>
              <w:widowControl w:val="0"/>
              <w:numPr>
                <w:ilvl w:val="0"/>
                <w:numId w:val="132"/>
              </w:numPr>
              <w:suppressAutoHyphens/>
            </w:pPr>
            <w:r>
              <w:t>Месячник по профилактике</w:t>
            </w:r>
            <w:r w:rsidRPr="00E02F9F">
              <w:t xml:space="preserve"> дорожно-транспортного травматизма «Внимание –дети!» (отдельным планом).</w:t>
            </w:r>
          </w:p>
          <w:p w:rsidR="00511E92" w:rsidRPr="00E02F9F" w:rsidRDefault="00511E92" w:rsidP="00AA7F33">
            <w:pPr>
              <w:pStyle w:val="af3"/>
              <w:numPr>
                <w:ilvl w:val="0"/>
                <w:numId w:val="132"/>
              </w:numPr>
              <w:ind w:right="-108"/>
              <w:rPr>
                <w:lang w:val="tt-RU"/>
              </w:rPr>
            </w:pPr>
            <w:r w:rsidRPr="00E02F9F">
              <w:rPr>
                <w:lang w:val="tt-RU"/>
              </w:rPr>
              <w:t>Укучылар өчен бердәм таләпләр һәм кагыйдәләр белән танышу.</w:t>
            </w:r>
          </w:p>
          <w:p w:rsidR="00511E92" w:rsidRPr="00E02F9F" w:rsidRDefault="00511E92" w:rsidP="00AA7F33">
            <w:pPr>
              <w:pStyle w:val="af3"/>
              <w:widowControl w:val="0"/>
              <w:numPr>
                <w:ilvl w:val="0"/>
                <w:numId w:val="132"/>
              </w:numPr>
              <w:suppressAutoHyphens/>
              <w:rPr>
                <w:lang w:val="tt-RU"/>
              </w:rPr>
            </w:pPr>
            <w:r w:rsidRPr="00E02F9F">
              <w:rPr>
                <w:lang w:val="tt-RU"/>
              </w:rPr>
              <w:t xml:space="preserve">Акция ”Внимание:дети!”  </w:t>
            </w:r>
          </w:p>
          <w:p w:rsidR="00511E92" w:rsidRPr="00E02F9F" w:rsidRDefault="00511E92" w:rsidP="00AA7F33">
            <w:pPr>
              <w:pStyle w:val="af3"/>
              <w:widowControl w:val="0"/>
              <w:numPr>
                <w:ilvl w:val="0"/>
                <w:numId w:val="132"/>
              </w:numPr>
              <w:suppressAutoHyphens/>
              <w:autoSpaceDE w:val="0"/>
              <w:autoSpaceDN w:val="0"/>
              <w:adjustRightInd w:val="0"/>
              <w:rPr>
                <w:lang w:val="tt-RU"/>
              </w:rPr>
            </w:pPr>
            <w:r w:rsidRPr="00E02F9F">
              <w:rPr>
                <w:lang w:val="tt-RU"/>
              </w:rPr>
              <w:t>Встреча с инспекторами ПДН.</w:t>
            </w:r>
          </w:p>
          <w:p w:rsidR="00511E92" w:rsidRPr="00E02F9F" w:rsidRDefault="00511E92" w:rsidP="00AA7F33">
            <w:pPr>
              <w:pStyle w:val="af3"/>
              <w:widowControl w:val="0"/>
              <w:numPr>
                <w:ilvl w:val="0"/>
                <w:numId w:val="132"/>
              </w:numPr>
              <w:suppressAutoHyphens/>
              <w:jc w:val="both"/>
            </w:pPr>
            <w:r w:rsidRPr="00E02F9F">
              <w:rPr>
                <w:lang w:val="tt-RU"/>
              </w:rPr>
              <w:t>Мероприятия в рамках месячника ”Нет экстремизма!”</w:t>
            </w:r>
          </w:p>
          <w:p w:rsidR="00511E92" w:rsidRPr="00E02F9F" w:rsidRDefault="00511E92" w:rsidP="00AA7F33">
            <w:pPr>
              <w:pStyle w:val="af3"/>
              <w:widowControl w:val="0"/>
              <w:numPr>
                <w:ilvl w:val="0"/>
                <w:numId w:val="132"/>
              </w:numPr>
              <w:suppressAutoHyphens/>
              <w:jc w:val="both"/>
            </w:pPr>
            <w:r w:rsidRPr="00E02F9F">
              <w:t xml:space="preserve"> День интернета в России (30.09)</w:t>
            </w:r>
          </w:p>
          <w:p w:rsidR="00511E92" w:rsidRPr="00E02F9F" w:rsidRDefault="00511E92" w:rsidP="00AA7F33">
            <w:pPr>
              <w:pStyle w:val="af3"/>
              <w:widowControl w:val="0"/>
              <w:numPr>
                <w:ilvl w:val="0"/>
                <w:numId w:val="132"/>
              </w:numPr>
              <w:suppressAutoHyphens/>
              <w:jc w:val="both"/>
            </w:pPr>
            <w:r>
              <w:t>Участие в акции «Помоги первокласснику</w:t>
            </w:r>
            <w:r>
              <w:rPr>
                <w:lang w:val="tt-RU"/>
              </w:rPr>
              <w:t xml:space="preserve"> </w:t>
            </w:r>
            <w:r>
              <w:t>безопасно перейти дорогу»</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lang w:val="tt-RU"/>
              </w:rPr>
              <w:t>ШУС</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Учителя истории и обществознания</w:t>
            </w:r>
          </w:p>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1-9 классов</w:t>
            </w:r>
          </w:p>
          <w:p w:rsidR="00511E92" w:rsidRPr="00E02F9F" w:rsidRDefault="00511E92" w:rsidP="00FE0285">
            <w:pPr>
              <w:spacing w:after="0" w:line="240" w:lineRule="auto"/>
              <w:contextualSpacing/>
              <w:jc w:val="center"/>
              <w:rPr>
                <w:rFonts w:ascii="Times New Roman" w:eastAsia="Times New Roman" w:hAnsi="Times New Roman" w:cs="Times New Roman"/>
                <w:bCs/>
              </w:rPr>
            </w:pP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ind w:left="360"/>
              <w:contextualSpacing/>
              <w:rPr>
                <w:rFonts w:ascii="Times New Roman" w:hAnsi="Times New Roman" w:cs="Times New Roman"/>
                <w:bCs/>
              </w:rPr>
            </w:pPr>
            <w:r w:rsidRPr="00E02F9F">
              <w:rPr>
                <w:rFonts w:ascii="Times New Roman" w:hAnsi="Times New Roman" w:cs="Times New Roman"/>
                <w:bCs/>
              </w:rPr>
              <w:lastRenderedPageBreak/>
              <w:t>Экологическое воспитание.</w:t>
            </w:r>
          </w:p>
          <w:p w:rsidR="00511E92" w:rsidRPr="00E02F9F" w:rsidRDefault="00511E92" w:rsidP="00FE0285">
            <w:pPr>
              <w:spacing w:after="0" w:line="240" w:lineRule="auto"/>
              <w:ind w:left="360"/>
              <w:contextualSpacing/>
              <w:rPr>
                <w:rFonts w:ascii="Times New Roman" w:hAnsi="Times New Roman" w:cs="Times New Roman"/>
              </w:rPr>
            </w:pPr>
            <w:r w:rsidRPr="00E02F9F">
              <w:rPr>
                <w:rFonts w:ascii="Times New Roman" w:hAnsi="Times New Roman" w:cs="Times New Roman"/>
                <w:bCs/>
              </w:rPr>
              <w:t>Трудовое воспитание.</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50"/>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Акция «Зеленая школа России» Озеленение школы, кабинетов.</w:t>
            </w:r>
          </w:p>
          <w:p w:rsidR="00511E92" w:rsidRPr="00E02F9F" w:rsidRDefault="00511E92" w:rsidP="00AA7F33">
            <w:pPr>
              <w:pStyle w:val="af1"/>
              <w:numPr>
                <w:ilvl w:val="0"/>
                <w:numId w:val="50"/>
              </w:numPr>
              <w:suppressAutoHyphens/>
              <w:contextualSpacing/>
              <w:jc w:val="both"/>
            </w:pPr>
            <w:r w:rsidRPr="00E02F9F">
              <w:t>Проведение осенних субботников на территории школы.</w:t>
            </w:r>
          </w:p>
          <w:p w:rsidR="00511E92" w:rsidRDefault="00511E92" w:rsidP="00AA7F33">
            <w:pPr>
              <w:widowControl w:val="0"/>
              <w:numPr>
                <w:ilvl w:val="0"/>
                <w:numId w:val="50"/>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Сбор макулатуры</w:t>
            </w:r>
          </w:p>
          <w:p w:rsidR="00511E92" w:rsidRPr="00E02F9F" w:rsidRDefault="00511E92" w:rsidP="00AA7F33">
            <w:pPr>
              <w:widowControl w:val="0"/>
              <w:numPr>
                <w:ilvl w:val="0"/>
                <w:numId w:val="50"/>
              </w:numPr>
              <w:suppressAutoHyphens/>
              <w:spacing w:after="0" w:line="240" w:lineRule="auto"/>
              <w:contextualSpacing/>
              <w:jc w:val="both"/>
              <w:rPr>
                <w:rFonts w:ascii="Times New Roman" w:hAnsi="Times New Roman" w:cs="Times New Roman"/>
              </w:rPr>
            </w:pPr>
            <w:r>
              <w:rPr>
                <w:rFonts w:ascii="Times New Roman" w:hAnsi="Times New Roman" w:cs="Times New Roman"/>
              </w:rPr>
              <w:t>Сбор рябины</w:t>
            </w:r>
            <w:r w:rsidRPr="00E02F9F">
              <w:rPr>
                <w:rFonts w:ascii="Times New Roman" w:hAnsi="Times New Roman" w:cs="Times New Roman"/>
              </w:rPr>
              <w:t>.</w:t>
            </w:r>
          </w:p>
          <w:p w:rsidR="00511E92" w:rsidRPr="00E02F9F" w:rsidRDefault="00511E92" w:rsidP="00AA7F33">
            <w:pPr>
              <w:widowControl w:val="0"/>
              <w:numPr>
                <w:ilvl w:val="0"/>
                <w:numId w:val="50"/>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Просветительские уроки по энергосбережению.</w:t>
            </w:r>
          </w:p>
          <w:p w:rsidR="00511E92" w:rsidRPr="00E02F9F" w:rsidRDefault="00511E92" w:rsidP="00AA7F33">
            <w:pPr>
              <w:widowControl w:val="0"/>
              <w:numPr>
                <w:ilvl w:val="0"/>
                <w:numId w:val="50"/>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lang w:val="tt-RU"/>
              </w:rPr>
              <w:t>Организация работы тимуровских отрядов (5-9 кл)</w:t>
            </w:r>
          </w:p>
          <w:p w:rsidR="00511E92" w:rsidRPr="00E02F9F" w:rsidRDefault="00511E92" w:rsidP="00AA7F33">
            <w:pPr>
              <w:widowControl w:val="0"/>
              <w:numPr>
                <w:ilvl w:val="0"/>
                <w:numId w:val="50"/>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lang w:val="tt-RU"/>
              </w:rPr>
              <w:t>Уборка урожая с пришкольного участка</w:t>
            </w:r>
          </w:p>
          <w:p w:rsidR="00511E92" w:rsidRPr="00E02F9F" w:rsidRDefault="00511E92" w:rsidP="00AA7F33">
            <w:pPr>
              <w:widowControl w:val="0"/>
              <w:numPr>
                <w:ilvl w:val="0"/>
                <w:numId w:val="50"/>
              </w:numPr>
              <w:suppressAutoHyphens/>
              <w:spacing w:after="0" w:line="240" w:lineRule="auto"/>
              <w:contextualSpacing/>
              <w:jc w:val="both"/>
              <w:rPr>
                <w:rFonts w:ascii="Times New Roman" w:hAnsi="Times New Roman" w:cs="Times New Roman"/>
              </w:rPr>
            </w:pPr>
            <w:r w:rsidRPr="00E02F9F">
              <w:rPr>
                <w:rFonts w:ascii="Times New Roman" w:eastAsia="Times New Roman" w:hAnsi="Times New Roman" w:cs="Times New Roman"/>
                <w:shd w:val="clear" w:color="auto" w:fill="FFFFFF"/>
              </w:rPr>
              <w:t>Республиканская благотворительная акция «Подари книге</w:t>
            </w:r>
            <w:r w:rsidRPr="00E02F9F">
              <w:rPr>
                <w:rFonts w:ascii="Times New Roman" w:eastAsia="Times New Roman" w:hAnsi="Times New Roman" w:cs="Times New Roman"/>
              </w:rPr>
              <w:t xml:space="preserve"> вторую жизнь»</w:t>
            </w:r>
          </w:p>
          <w:p w:rsidR="00511E92" w:rsidRPr="00E02F9F" w:rsidRDefault="00511E92" w:rsidP="00AA7F33">
            <w:pPr>
              <w:widowControl w:val="0"/>
              <w:numPr>
                <w:ilvl w:val="0"/>
                <w:numId w:val="50"/>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Участие в Школьной Ярмарке</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Духовно- нравственное и </w:t>
            </w:r>
            <w:proofErr w:type="gramStart"/>
            <w:r w:rsidRPr="00E02F9F">
              <w:rPr>
                <w:rFonts w:ascii="Times New Roman" w:hAnsi="Times New Roman" w:cs="Times New Roman"/>
                <w:bCs/>
              </w:rPr>
              <w:t>эстетическое  воспитание</w:t>
            </w:r>
            <w:proofErr w:type="gramEnd"/>
          </w:p>
          <w:p w:rsidR="00511E92" w:rsidRPr="00E02F9F" w:rsidRDefault="00511E92" w:rsidP="00FE0285">
            <w:pPr>
              <w:spacing w:after="0" w:line="240" w:lineRule="auto"/>
              <w:contextualSpacing/>
              <w:jc w:val="center"/>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1f8"/>
              <w:numPr>
                <w:ilvl w:val="0"/>
                <w:numId w:val="51"/>
              </w:numPr>
              <w:suppressAutoHyphens/>
              <w:spacing w:before="0" w:beforeAutospacing="0" w:after="0" w:afterAutospacing="0"/>
              <w:contextualSpacing/>
              <w:jc w:val="both"/>
            </w:pPr>
            <w:r w:rsidRPr="00E02F9F">
              <w:rPr>
                <w:lang w:val="tt-RU"/>
              </w:rPr>
              <w:t>Обновление классных уголков.</w:t>
            </w:r>
            <w:r w:rsidRPr="00E02F9F">
              <w:t xml:space="preserve"> </w:t>
            </w:r>
          </w:p>
          <w:p w:rsidR="00511E92" w:rsidRPr="00E02F9F" w:rsidRDefault="00511E92" w:rsidP="00AA7F33">
            <w:pPr>
              <w:pStyle w:val="1f8"/>
              <w:numPr>
                <w:ilvl w:val="0"/>
                <w:numId w:val="51"/>
              </w:numPr>
              <w:suppressAutoHyphens/>
              <w:spacing w:before="0" w:beforeAutospacing="0" w:after="0" w:afterAutospacing="0"/>
              <w:contextualSpacing/>
              <w:jc w:val="both"/>
            </w:pPr>
            <w:r w:rsidRPr="00E02F9F">
              <w:t xml:space="preserve">Международный день грамотности. </w:t>
            </w:r>
          </w:p>
          <w:p w:rsidR="00511E92" w:rsidRPr="00E02F9F" w:rsidRDefault="00511E92" w:rsidP="00AA7F33">
            <w:pPr>
              <w:pStyle w:val="af1"/>
              <w:numPr>
                <w:ilvl w:val="0"/>
                <w:numId w:val="51"/>
              </w:numPr>
              <w:suppressAutoHyphens/>
              <w:contextualSpacing/>
              <w:jc w:val="both"/>
            </w:pPr>
            <w:r w:rsidRPr="00E02F9F">
              <w:t>Участие в добровольческой акции «Осенняя неделя добра-эстафета добрых дел»</w:t>
            </w:r>
          </w:p>
          <w:p w:rsidR="00511E92" w:rsidRPr="00E02F9F" w:rsidRDefault="00511E92" w:rsidP="00AA7F33">
            <w:pPr>
              <w:pStyle w:val="af3"/>
              <w:widowControl w:val="0"/>
              <w:numPr>
                <w:ilvl w:val="0"/>
                <w:numId w:val="51"/>
              </w:numPr>
              <w:suppressAutoHyphens/>
            </w:pPr>
            <w:r w:rsidRPr="00E02F9F">
              <w:rPr>
                <w:lang w:val="tt-RU"/>
              </w:rPr>
              <w:t>Акция ”Поздравь воспитателя!”</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Учитель ИЗО</w:t>
            </w:r>
            <w:r>
              <w:rPr>
                <w:rFonts w:ascii="Times New Roman" w:hAnsi="Times New Roman" w:cs="Times New Roman"/>
                <w:bCs/>
              </w:rPr>
              <w:t xml:space="preserve"> и музыки</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1-9класса</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Физическое воспитание и формирование культуры здоровья</w:t>
            </w:r>
          </w:p>
          <w:p w:rsidR="00511E92" w:rsidRPr="00E02F9F" w:rsidRDefault="00511E92" w:rsidP="00FE0285">
            <w:pPr>
              <w:spacing w:after="0" w:line="240" w:lineRule="auto"/>
              <w:contextualSpacing/>
              <w:jc w:val="center"/>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49"/>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12 сентября - Единый день профилактики детского дорожно-транспортного травматизма «</w:t>
            </w:r>
            <w:r>
              <w:rPr>
                <w:rFonts w:ascii="Times New Roman" w:hAnsi="Times New Roman" w:cs="Times New Roman"/>
                <w:shd w:val="clear" w:color="auto" w:fill="FFFFFF"/>
              </w:rPr>
              <w:t>Без юл</w:t>
            </w:r>
            <w:r>
              <w:rPr>
                <w:rFonts w:ascii="Times New Roman" w:hAnsi="Times New Roman" w:cs="Times New Roman"/>
                <w:shd w:val="clear" w:color="auto" w:fill="FFFFFF"/>
                <w:lang w:val="tt-RU"/>
              </w:rPr>
              <w:t xml:space="preserve"> йөрү кагыйдәләрен белергә телибез</w:t>
            </w:r>
            <w:r w:rsidRPr="00E02F9F">
              <w:rPr>
                <w:rFonts w:ascii="Times New Roman" w:hAnsi="Times New Roman" w:cs="Times New Roman"/>
                <w:shd w:val="clear" w:color="auto" w:fill="FFFFFF"/>
              </w:rPr>
              <w:t>!</w:t>
            </w:r>
            <w:r w:rsidRPr="00E02F9F">
              <w:rPr>
                <w:rFonts w:ascii="Times New Roman" w:hAnsi="Times New Roman" w:cs="Times New Roman"/>
              </w:rPr>
              <w:t>»</w:t>
            </w:r>
          </w:p>
          <w:p w:rsidR="00511E92" w:rsidRPr="00E02F9F" w:rsidRDefault="00511E92" w:rsidP="00AA7F33">
            <w:pPr>
              <w:widowControl w:val="0"/>
              <w:numPr>
                <w:ilvl w:val="0"/>
                <w:numId w:val="49"/>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Классные часы на темы: «</w:t>
            </w:r>
            <w:r>
              <w:rPr>
                <w:rFonts w:ascii="Times New Roman" w:hAnsi="Times New Roman" w:cs="Times New Roman"/>
              </w:rPr>
              <w:t>С</w:t>
            </w:r>
            <w:r>
              <w:rPr>
                <w:rFonts w:ascii="Times New Roman" w:hAnsi="Times New Roman" w:cs="Times New Roman"/>
                <w:lang w:val="tt-RU"/>
              </w:rPr>
              <w:t>әламәт тәндә генә акыл була”, “</w:t>
            </w:r>
            <w:r>
              <w:rPr>
                <w:rFonts w:ascii="Times New Roman" w:hAnsi="Times New Roman" w:cs="Times New Roman"/>
              </w:rPr>
              <w:t>Электронные сигареты</w:t>
            </w:r>
            <w:r w:rsidRPr="00E02F9F">
              <w:rPr>
                <w:rFonts w:ascii="Times New Roman" w:hAnsi="Times New Roman" w:cs="Times New Roman"/>
              </w:rPr>
              <w:t>», «Толерантность», «</w:t>
            </w:r>
            <w:r>
              <w:rPr>
                <w:rFonts w:ascii="Times New Roman" w:hAnsi="Times New Roman" w:cs="Times New Roman"/>
              </w:rPr>
              <w:t>Электронный сигарет – современный враг здоровья</w:t>
            </w:r>
            <w:r w:rsidRPr="00E02F9F">
              <w:rPr>
                <w:rFonts w:ascii="Times New Roman" w:hAnsi="Times New Roman" w:cs="Times New Roman"/>
              </w:rPr>
              <w:t>» и др.;</w:t>
            </w:r>
          </w:p>
          <w:p w:rsidR="00511E92" w:rsidRPr="00E02F9F" w:rsidRDefault="00511E92" w:rsidP="00AA7F33">
            <w:pPr>
              <w:widowControl w:val="0"/>
              <w:numPr>
                <w:ilvl w:val="0"/>
                <w:numId w:val="49"/>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Классные часы «Безопасный маршрут в школу и обратно из школы. Соблюдение правил дорожного движения».</w:t>
            </w:r>
          </w:p>
          <w:p w:rsidR="00511E92" w:rsidRPr="00E02F9F" w:rsidRDefault="00511E92" w:rsidP="00AA7F33">
            <w:pPr>
              <w:pStyle w:val="af1"/>
              <w:numPr>
                <w:ilvl w:val="0"/>
                <w:numId w:val="49"/>
              </w:numPr>
              <w:suppressAutoHyphens/>
              <w:contextualSpacing/>
              <w:jc w:val="both"/>
            </w:pPr>
            <w:r w:rsidRPr="00E02F9F">
              <w:t>Месячник безопасности «Школа – территория безопасности».</w:t>
            </w:r>
          </w:p>
          <w:p w:rsidR="00511E92" w:rsidRPr="00E02F9F" w:rsidRDefault="00511E92" w:rsidP="00AA7F33">
            <w:pPr>
              <w:pStyle w:val="af1"/>
              <w:numPr>
                <w:ilvl w:val="0"/>
                <w:numId w:val="49"/>
              </w:numPr>
              <w:suppressAutoHyphens/>
              <w:contextualSpacing/>
              <w:jc w:val="both"/>
            </w:pPr>
            <w:r w:rsidRPr="00E02F9F">
              <w:t xml:space="preserve">Классные походы на природу. </w:t>
            </w:r>
          </w:p>
          <w:p w:rsidR="00511E92" w:rsidRPr="00E02F9F" w:rsidRDefault="00511E92" w:rsidP="00AA7F33">
            <w:pPr>
              <w:pStyle w:val="af3"/>
              <w:widowControl w:val="0"/>
              <w:numPr>
                <w:ilvl w:val="0"/>
                <w:numId w:val="49"/>
              </w:numPr>
              <w:suppressAutoHyphens/>
            </w:pPr>
            <w:r w:rsidRPr="00E02F9F">
              <w:t>Осенний кросс (Кросс наций)</w:t>
            </w:r>
          </w:p>
          <w:p w:rsidR="00511E92" w:rsidRPr="00E02F9F" w:rsidRDefault="00511E92" w:rsidP="00AA7F33">
            <w:pPr>
              <w:pStyle w:val="af3"/>
              <w:widowControl w:val="0"/>
              <w:numPr>
                <w:ilvl w:val="0"/>
                <w:numId w:val="49"/>
              </w:numPr>
              <w:suppressAutoHyphens/>
            </w:pPr>
            <w:r w:rsidRPr="00E02F9F">
              <w:t>Осенняя сессия ГТО. Фестиваль ГТО.</w:t>
            </w:r>
          </w:p>
          <w:p w:rsidR="00511E92" w:rsidRPr="00E02F9F" w:rsidRDefault="00511E92" w:rsidP="00AA7F33">
            <w:pPr>
              <w:pStyle w:val="af3"/>
              <w:widowControl w:val="0"/>
              <w:numPr>
                <w:ilvl w:val="0"/>
                <w:numId w:val="49"/>
              </w:numPr>
              <w:suppressAutoHyphens/>
            </w:pPr>
            <w:r w:rsidRPr="00E02F9F">
              <w:t>Эколого-образовательная акция «Урок чистоты»</w:t>
            </w:r>
          </w:p>
          <w:p w:rsidR="00511E92" w:rsidRPr="00E02F9F" w:rsidRDefault="00511E92" w:rsidP="00AA7F33">
            <w:pPr>
              <w:pStyle w:val="af3"/>
              <w:widowControl w:val="0"/>
              <w:numPr>
                <w:ilvl w:val="0"/>
                <w:numId w:val="49"/>
              </w:numPr>
              <w:suppressAutoHyphens/>
            </w:pPr>
            <w:r w:rsidRPr="00E02F9F">
              <w:t>Мониторинг уровня физического развития и двигательной подготовленности учащихся.</w:t>
            </w:r>
            <w:r>
              <w:rPr>
                <w:lang w:val="tt-RU"/>
              </w:rPr>
              <w:t xml:space="preserve"> (7-9 кл)</w:t>
            </w:r>
          </w:p>
          <w:p w:rsidR="00511E92" w:rsidRPr="00E02F9F" w:rsidRDefault="00511E92" w:rsidP="00AA7F33">
            <w:pPr>
              <w:pStyle w:val="af1"/>
              <w:numPr>
                <w:ilvl w:val="0"/>
                <w:numId w:val="49"/>
              </w:numPr>
              <w:suppressAutoHyphens/>
              <w:contextualSpacing/>
              <w:jc w:val="both"/>
            </w:pPr>
            <w:r w:rsidRPr="00E02F9F">
              <w:lastRenderedPageBreak/>
              <w:t>О мерах по предупреждению суицидального поведения среди несовершеннолетних</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 ОБЖ</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Учитель</w:t>
            </w:r>
            <w:r w:rsidRPr="00E02F9F">
              <w:rPr>
                <w:rFonts w:ascii="Times New Roman" w:hAnsi="Times New Roman" w:cs="Times New Roman"/>
                <w:bCs/>
              </w:rPr>
              <w:t xml:space="preserve"> физкультуры</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1-9класса</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rPr>
          <w:trHeight w:val="2324"/>
        </w:trPr>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Интеллектуальное воспитание</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33"/>
              </w:numPr>
              <w:suppressAutoHyphens/>
            </w:pPr>
            <w:proofErr w:type="gramStart"/>
            <w:r w:rsidRPr="00E02F9F">
              <w:t>Комплектование  объединений</w:t>
            </w:r>
            <w:proofErr w:type="gramEnd"/>
            <w:r w:rsidRPr="00E02F9F">
              <w:t xml:space="preserve"> дополнительного образования по интересам на базе школы.</w:t>
            </w:r>
          </w:p>
          <w:p w:rsidR="00511E92" w:rsidRPr="00E02F9F" w:rsidRDefault="00511E92" w:rsidP="00AA7F33">
            <w:pPr>
              <w:pStyle w:val="af3"/>
              <w:widowControl w:val="0"/>
              <w:numPr>
                <w:ilvl w:val="0"/>
                <w:numId w:val="133"/>
              </w:numPr>
              <w:suppressAutoHyphens/>
            </w:pPr>
            <w:r w:rsidRPr="00E02F9F">
              <w:t>День финансовой грамотности</w:t>
            </w:r>
            <w:r w:rsidRPr="00E02F9F">
              <w:rPr>
                <w:lang w:val="tt-RU"/>
              </w:rPr>
              <w:t xml:space="preserve"> (26.09)</w:t>
            </w:r>
          </w:p>
          <w:p w:rsidR="00511E92" w:rsidRPr="00E02F9F" w:rsidRDefault="00511E92" w:rsidP="00AA7F33">
            <w:pPr>
              <w:pStyle w:val="af3"/>
              <w:widowControl w:val="0"/>
              <w:numPr>
                <w:ilvl w:val="0"/>
                <w:numId w:val="133"/>
              </w:numPr>
              <w:suppressAutoHyphens/>
              <w:rPr>
                <w:lang w:val="tt-RU"/>
              </w:rPr>
            </w:pPr>
            <w:r w:rsidRPr="00E02F9F">
              <w:t>Проведение классного часа, посвященного Дню финансовой грамотности.</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Учителя предметники</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ЗДВР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Библиотекарь</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rPr>
              <w:t xml:space="preserve">Классные руководители </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ind w:left="360"/>
              <w:contextualSpacing/>
              <w:jc w:val="center"/>
              <w:rPr>
                <w:rFonts w:ascii="Times New Roman" w:hAnsi="Times New Roman" w:cs="Times New Roman"/>
                <w:bCs/>
              </w:rPr>
            </w:pPr>
          </w:p>
        </w:tc>
      </w:tr>
      <w:tr w:rsidR="00511E92" w:rsidRPr="00E02F9F" w:rsidTr="00FE0285">
        <w:trPr>
          <w:trHeight w:val="323"/>
        </w:trPr>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Работа с родителями</w:t>
            </w:r>
          </w:p>
          <w:p w:rsidR="00511E92" w:rsidRPr="00E02F9F"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Профориентационная работа.</w:t>
            </w:r>
          </w:p>
          <w:p w:rsidR="00511E92" w:rsidRPr="00E02F9F" w:rsidRDefault="00511E92" w:rsidP="00FE0285">
            <w:pPr>
              <w:spacing w:after="0" w:line="240" w:lineRule="auto"/>
              <w:contextualSpacing/>
              <w:jc w:val="center"/>
              <w:rPr>
                <w:rFonts w:ascii="Times New Roman" w:hAnsi="Times New Roman" w:cs="Times New Roman"/>
              </w:rPr>
            </w:pPr>
          </w:p>
          <w:p w:rsidR="00511E92" w:rsidRPr="00E02F9F" w:rsidRDefault="00511E92" w:rsidP="00FE0285">
            <w:pPr>
              <w:spacing w:after="0" w:line="240" w:lineRule="auto"/>
              <w:contextualSpacing/>
              <w:jc w:val="center"/>
              <w:rPr>
                <w:rFonts w:ascii="Times New Roman" w:hAnsi="Times New Roman" w:cs="Times New Roman"/>
                <w:bCs/>
              </w:rPr>
            </w:pP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52"/>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Тематическ</w:t>
            </w:r>
            <w:r>
              <w:rPr>
                <w:rFonts w:ascii="Times New Roman" w:hAnsi="Times New Roman" w:cs="Times New Roman"/>
              </w:rPr>
              <w:t>ий урок «Моя будущая профессия»</w:t>
            </w:r>
            <w:r>
              <w:rPr>
                <w:rFonts w:ascii="Times New Roman" w:hAnsi="Times New Roman" w:cs="Times New Roman"/>
                <w:lang w:val="tt-RU"/>
              </w:rPr>
              <w:t>, “Профессии моих родителей”</w:t>
            </w:r>
          </w:p>
          <w:p w:rsidR="00511E92" w:rsidRPr="00E02F9F" w:rsidRDefault="00511E92" w:rsidP="00AA7F33">
            <w:pPr>
              <w:widowControl w:val="0"/>
              <w:numPr>
                <w:ilvl w:val="0"/>
                <w:numId w:val="52"/>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 xml:space="preserve">День Интернета в России. </w:t>
            </w:r>
            <w:r>
              <w:rPr>
                <w:rFonts w:ascii="Times New Roman" w:hAnsi="Times New Roman" w:cs="Times New Roman"/>
                <w:lang w:val="tt-RU"/>
              </w:rPr>
              <w:t xml:space="preserve"> (30.09)</w:t>
            </w:r>
          </w:p>
          <w:p w:rsidR="00511E92" w:rsidRPr="00E02F9F" w:rsidRDefault="00511E92" w:rsidP="00AA7F33">
            <w:pPr>
              <w:pStyle w:val="af1"/>
              <w:numPr>
                <w:ilvl w:val="0"/>
                <w:numId w:val="52"/>
              </w:numPr>
              <w:suppressAutoHyphens/>
              <w:contextualSpacing/>
              <w:jc w:val="both"/>
            </w:pPr>
            <w:r w:rsidRPr="00E02F9F">
              <w:t>Составление программы по профориентации обучающихся.</w:t>
            </w:r>
          </w:p>
          <w:p w:rsidR="00511E92" w:rsidRPr="00E02F9F" w:rsidRDefault="00511E92" w:rsidP="00AA7F33">
            <w:pPr>
              <w:widowControl w:val="0"/>
              <w:numPr>
                <w:ilvl w:val="0"/>
                <w:numId w:val="52"/>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Проведение организационных классных собраний (выборы классных родительских комитетов, планирование работы).</w:t>
            </w:r>
          </w:p>
          <w:p w:rsidR="00511E92" w:rsidRDefault="00511E92" w:rsidP="00AA7F33">
            <w:pPr>
              <w:pStyle w:val="af1"/>
              <w:numPr>
                <w:ilvl w:val="0"/>
                <w:numId w:val="52"/>
              </w:numPr>
              <w:suppressAutoHyphens/>
              <w:contextualSpacing/>
              <w:jc w:val="both"/>
            </w:pPr>
            <w:r w:rsidRPr="00E02F9F">
              <w:t>Республиканское родительское интернет-собрание.</w:t>
            </w:r>
          </w:p>
          <w:p w:rsidR="00511E92" w:rsidRPr="00E02F9F" w:rsidRDefault="00511E92" w:rsidP="00AA7F33">
            <w:pPr>
              <w:pStyle w:val="af1"/>
              <w:numPr>
                <w:ilvl w:val="0"/>
                <w:numId w:val="52"/>
              </w:numPr>
              <w:suppressAutoHyphens/>
              <w:contextualSpacing/>
              <w:jc w:val="both"/>
            </w:pPr>
            <w:r>
              <w:rPr>
                <w:lang w:val="tt-RU"/>
              </w:rPr>
              <w:t>Төрле  һөнәр  ияләре  белән  очрашулар  үткәрү.</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Родительский комитет</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rPr>
          <w:trHeight w:val="890"/>
        </w:trPr>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rPr>
              <w:t>Работа с классными руководителями</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97"/>
              </w:numPr>
              <w:suppressAutoHyphens/>
            </w:pPr>
            <w:r w:rsidRPr="00E02F9F">
              <w:t>Обновление классных уголков.</w:t>
            </w:r>
          </w:p>
          <w:p w:rsidR="00511E92" w:rsidRPr="00E02F9F" w:rsidRDefault="00511E92" w:rsidP="00AA7F33">
            <w:pPr>
              <w:pStyle w:val="af3"/>
              <w:widowControl w:val="0"/>
              <w:numPr>
                <w:ilvl w:val="0"/>
                <w:numId w:val="97"/>
              </w:numPr>
              <w:suppressAutoHyphens/>
            </w:pPr>
            <w:r w:rsidRPr="00E02F9F">
              <w:t>Консультации по планированию воспитательной работы в классах</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1-9 классов</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ЗДВР</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rPr>
              <w:t>Работа с педагогом- организатором, библиотекарем</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98"/>
              </w:numPr>
              <w:suppressAutoHyphens/>
            </w:pPr>
            <w:r w:rsidRPr="00E02F9F">
              <w:rPr>
                <w:shd w:val="clear" w:color="auto" w:fill="FFFFFF"/>
              </w:rPr>
              <w:t>Республиканская благотворительная акция «Подари книге</w:t>
            </w:r>
            <w:r w:rsidRPr="00E02F9F">
              <w:t xml:space="preserve"> вторую жизнь»</w:t>
            </w:r>
          </w:p>
          <w:p w:rsidR="00511E92" w:rsidRPr="00E02F9F" w:rsidRDefault="00511E92" w:rsidP="00AA7F33">
            <w:pPr>
              <w:pStyle w:val="af3"/>
              <w:widowControl w:val="0"/>
              <w:numPr>
                <w:ilvl w:val="0"/>
                <w:numId w:val="98"/>
              </w:numPr>
              <w:suppressAutoHyphens/>
            </w:pPr>
            <w:r w:rsidRPr="00E02F9F">
              <w:rPr>
                <w:bCs/>
                <w:lang w:eastAsia="en-US"/>
              </w:rPr>
              <w:t xml:space="preserve"> «Первое посещение библиотеки». Библиотечный урок-презентация для первоклассников</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библиотекарь</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rPr>
              <w:t>Работа с педагогами дополнительного образования</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99"/>
              </w:numPr>
              <w:suppressAutoHyphens/>
            </w:pPr>
            <w:r w:rsidRPr="00E02F9F">
              <w:t>Планирование работы, составление расписаний занятий</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Педагоги доп.образования</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bl>
    <w:p w:rsidR="00511E92" w:rsidRPr="00E02F9F" w:rsidRDefault="00511E92" w:rsidP="00511E92">
      <w:pPr>
        <w:spacing w:after="0" w:line="240" w:lineRule="auto"/>
        <w:contextualSpacing/>
        <w:jc w:val="both"/>
        <w:rPr>
          <w:rFonts w:ascii="Times New Roman" w:hAnsi="Times New Roman" w:cs="Times New Roman"/>
        </w:rPr>
      </w:pPr>
    </w:p>
    <w:p w:rsidR="00511E92" w:rsidRDefault="00511E92" w:rsidP="00511E92">
      <w:pPr>
        <w:spacing w:after="0" w:line="240" w:lineRule="auto"/>
        <w:ind w:left="360"/>
        <w:contextualSpacing/>
        <w:jc w:val="center"/>
        <w:rPr>
          <w:rFonts w:ascii="Times New Roman" w:hAnsi="Times New Roman" w:cs="Times New Roman"/>
          <w:bCs/>
          <w:u w:val="single"/>
        </w:rPr>
      </w:pPr>
    </w:p>
    <w:p w:rsidR="00511E92" w:rsidRPr="00E02F9F" w:rsidRDefault="00511E92" w:rsidP="00511E92">
      <w:pPr>
        <w:spacing w:after="0" w:line="240" w:lineRule="auto"/>
        <w:ind w:left="360"/>
        <w:contextualSpacing/>
        <w:jc w:val="center"/>
        <w:rPr>
          <w:rFonts w:ascii="Times New Roman" w:hAnsi="Times New Roman" w:cs="Times New Roman"/>
        </w:rPr>
      </w:pPr>
      <w:r w:rsidRPr="00E02F9F">
        <w:rPr>
          <w:rFonts w:ascii="Times New Roman" w:hAnsi="Times New Roman" w:cs="Times New Roman"/>
          <w:bCs/>
          <w:u w:val="single"/>
        </w:rPr>
        <w:t>Октябрь</w:t>
      </w:r>
    </w:p>
    <w:p w:rsidR="00511E92" w:rsidRPr="00E02F9F" w:rsidRDefault="00511E92" w:rsidP="00511E92">
      <w:pPr>
        <w:spacing w:after="0" w:line="240" w:lineRule="auto"/>
        <w:contextualSpacing/>
        <w:jc w:val="center"/>
        <w:rPr>
          <w:rFonts w:ascii="Times New Roman" w:hAnsi="Times New Roman" w:cs="Times New Roman"/>
          <w:bCs/>
          <w:i/>
          <w:iCs/>
          <w:u w:val="single"/>
        </w:rPr>
      </w:pPr>
      <w:r w:rsidRPr="00E02F9F">
        <w:rPr>
          <w:rFonts w:ascii="Times New Roman" w:eastAsia="Calibri" w:hAnsi="Times New Roman" w:cs="Times New Roman"/>
          <w:lang w:val="tt-RU"/>
        </w:rPr>
        <w:t>МЕСЯЧНИК МИЛОСЕРДИЯ</w:t>
      </w:r>
    </w:p>
    <w:tbl>
      <w:tblPr>
        <w:tblW w:w="5000" w:type="pct"/>
        <w:tblBorders>
          <w:top w:val="single" w:sz="2" w:space="0" w:color="000001"/>
          <w:left w:val="single" w:sz="2" w:space="0" w:color="000001"/>
          <w:bottom w:val="single" w:sz="2" w:space="0" w:color="000001"/>
          <w:insideH w:val="single" w:sz="2" w:space="0" w:color="000001"/>
        </w:tblBorders>
        <w:tblCellMar>
          <w:top w:w="98" w:type="dxa"/>
          <w:left w:w="91" w:type="dxa"/>
          <w:bottom w:w="98" w:type="dxa"/>
          <w:right w:w="98" w:type="dxa"/>
        </w:tblCellMar>
        <w:tblLook w:val="04A0" w:firstRow="1" w:lastRow="0" w:firstColumn="1" w:lastColumn="0" w:noHBand="0" w:noVBand="1"/>
      </w:tblPr>
      <w:tblGrid>
        <w:gridCol w:w="2329"/>
        <w:gridCol w:w="4019"/>
        <w:gridCol w:w="1852"/>
        <w:gridCol w:w="1292"/>
      </w:tblGrid>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Направление воспитательной работы</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Основные мероприятия</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Ответственный</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Отметка о проведении</w:t>
            </w: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pStyle w:val="af1"/>
              <w:contextualSpacing/>
            </w:pPr>
            <w:r w:rsidRPr="00E02F9F">
              <w:rPr>
                <w:bCs/>
              </w:rPr>
              <w:lastRenderedPageBreak/>
              <w:t>Гражданское и патриотическое воспитание</w:t>
            </w:r>
          </w:p>
          <w:p w:rsidR="00511E92" w:rsidRPr="00E02F9F" w:rsidRDefault="00511E92" w:rsidP="00FE0285">
            <w:pPr>
              <w:pStyle w:val="af1"/>
              <w:contextualSpacing/>
              <w:jc w:val="center"/>
              <w:rPr>
                <w:bCs/>
              </w:rPr>
            </w:pP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53"/>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 xml:space="preserve">1 октября - День пожилого человека.     </w:t>
            </w:r>
            <w:r w:rsidRPr="00E02F9F">
              <w:rPr>
                <w:rFonts w:ascii="Times New Roman" w:hAnsi="Times New Roman" w:cs="Times New Roman"/>
                <w:lang w:val="tt-RU"/>
              </w:rPr>
              <w:t>Акции, о</w:t>
            </w:r>
            <w:r w:rsidRPr="00E02F9F">
              <w:rPr>
                <w:rFonts w:ascii="Times New Roman" w:hAnsi="Times New Roman" w:cs="Times New Roman"/>
              </w:rPr>
              <w:t>ткрытые мероприятия с участием родителей в классах, поздравление бабушек и дедушек, ветеранов педагогического труда.</w:t>
            </w:r>
          </w:p>
          <w:p w:rsidR="00511E92" w:rsidRPr="00E02F9F" w:rsidRDefault="00511E92" w:rsidP="00AA7F33">
            <w:pPr>
              <w:widowControl w:val="0"/>
              <w:numPr>
                <w:ilvl w:val="0"/>
                <w:numId w:val="53"/>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Организация мероприятий, посвященных Дню гражданской обороны (4 октября).</w:t>
            </w:r>
          </w:p>
          <w:p w:rsidR="00511E92" w:rsidRPr="00E02F9F" w:rsidRDefault="00511E92" w:rsidP="00AA7F33">
            <w:pPr>
              <w:widowControl w:val="0"/>
              <w:numPr>
                <w:ilvl w:val="0"/>
                <w:numId w:val="53"/>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lang w:val="tt-RU"/>
              </w:rPr>
              <w:t>30 октября – день памяти жертв политических репрессий</w:t>
            </w:r>
            <w:r w:rsidRPr="00E02F9F">
              <w:rPr>
                <w:rFonts w:ascii="Times New Roman" w:hAnsi="Times New Roman" w:cs="Times New Roman"/>
              </w:rPr>
              <w:t xml:space="preserve"> </w:t>
            </w:r>
          </w:p>
          <w:p w:rsidR="00511E92" w:rsidRPr="002C34AA" w:rsidRDefault="00511E92" w:rsidP="00AA7F33">
            <w:pPr>
              <w:widowControl w:val="0"/>
              <w:numPr>
                <w:ilvl w:val="0"/>
                <w:numId w:val="53"/>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lang w:val="tt-RU"/>
              </w:rPr>
              <w:t>15 октября – День Памяти.</w:t>
            </w:r>
          </w:p>
          <w:p w:rsidR="00511E92" w:rsidRPr="00E02F9F" w:rsidRDefault="00511E92" w:rsidP="00AA7F33">
            <w:pPr>
              <w:widowControl w:val="0"/>
              <w:numPr>
                <w:ilvl w:val="0"/>
                <w:numId w:val="53"/>
              </w:numPr>
              <w:suppressAutoHyphens/>
              <w:spacing w:after="0" w:line="240" w:lineRule="auto"/>
              <w:contextualSpacing/>
              <w:jc w:val="both"/>
              <w:rPr>
                <w:rFonts w:ascii="Times New Roman" w:hAnsi="Times New Roman" w:cs="Times New Roman"/>
              </w:rPr>
            </w:pPr>
            <w:r>
              <w:rPr>
                <w:rFonts w:ascii="Times New Roman" w:hAnsi="Times New Roman" w:cs="Times New Roman"/>
                <w:lang w:val="tt-RU"/>
              </w:rPr>
              <w:t xml:space="preserve">Торжественный сбор, посвященный Дню народного единства </w:t>
            </w:r>
          </w:p>
          <w:p w:rsidR="00511E92" w:rsidRPr="00E02F9F" w:rsidRDefault="00511E92" w:rsidP="00FE0285">
            <w:pPr>
              <w:widowControl w:val="0"/>
              <w:suppressAutoHyphens/>
              <w:spacing w:after="0" w:line="240" w:lineRule="auto"/>
              <w:ind w:left="360"/>
              <w:contextualSpacing/>
              <w:jc w:val="both"/>
              <w:rPr>
                <w:rFonts w:ascii="Times New Roman" w:hAnsi="Times New Roman" w:cs="Times New Roman"/>
              </w:rPr>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1-9класса</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Учитель ОБЖ</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rPr>
          <w:trHeight w:val="2240"/>
        </w:trPr>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ind w:left="360"/>
              <w:contextualSpacing/>
              <w:rPr>
                <w:rFonts w:ascii="Times New Roman" w:hAnsi="Times New Roman" w:cs="Times New Roman"/>
              </w:rPr>
            </w:pPr>
            <w:r w:rsidRPr="00E02F9F">
              <w:rPr>
                <w:rFonts w:ascii="Times New Roman" w:hAnsi="Times New Roman" w:cs="Times New Roman"/>
                <w:bCs/>
              </w:rPr>
              <w:t>Правовое воспитание. Профилактическая работа.</w:t>
            </w:r>
          </w:p>
          <w:p w:rsidR="00511E92" w:rsidRPr="00E02F9F" w:rsidRDefault="00511E92" w:rsidP="00FE0285">
            <w:pPr>
              <w:pStyle w:val="af1"/>
              <w:contextualSpacing/>
              <w:rPr>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236935" w:rsidRDefault="00511E92" w:rsidP="00AA7F33">
            <w:pPr>
              <w:widowControl w:val="0"/>
              <w:numPr>
                <w:ilvl w:val="0"/>
                <w:numId w:val="57"/>
              </w:numPr>
              <w:suppressAutoHyphens/>
              <w:spacing w:after="0" w:line="240" w:lineRule="auto"/>
              <w:contextualSpacing/>
              <w:rPr>
                <w:rFonts w:ascii="Times New Roman" w:hAnsi="Times New Roman" w:cs="Times New Roman"/>
              </w:rPr>
            </w:pPr>
            <w:r w:rsidRPr="00236935">
              <w:rPr>
                <w:rFonts w:ascii="Times New Roman" w:hAnsi="Times New Roman" w:cs="Times New Roman"/>
              </w:rPr>
              <w:t xml:space="preserve"> Рейд «Внешний вид и школьная форма».</w:t>
            </w:r>
          </w:p>
          <w:p w:rsidR="00511E92" w:rsidRPr="00E02F9F" w:rsidRDefault="00511E92" w:rsidP="00AA7F33">
            <w:pPr>
              <w:pStyle w:val="af3"/>
              <w:widowControl w:val="0"/>
              <w:numPr>
                <w:ilvl w:val="0"/>
                <w:numId w:val="57"/>
              </w:numPr>
              <w:suppressAutoHyphens/>
            </w:pPr>
            <w:r w:rsidRPr="00E02F9F">
              <w:t>Классные часы по профилактике употрбления ПАВ учащимися.</w:t>
            </w:r>
          </w:p>
          <w:p w:rsidR="00511E92" w:rsidRPr="00A87875" w:rsidRDefault="00511E92" w:rsidP="00AA7F33">
            <w:pPr>
              <w:widowControl w:val="0"/>
              <w:numPr>
                <w:ilvl w:val="0"/>
                <w:numId w:val="57"/>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Инструктаж по технике безопасности во время осенних каникул.</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lang w:val="tt-RU"/>
              </w:rPr>
              <w:t>ШУС</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Учителя истории обществознания</w:t>
            </w:r>
          </w:p>
          <w:p w:rsidR="00511E92" w:rsidRPr="00E02F9F" w:rsidRDefault="00511E92" w:rsidP="00FE0285">
            <w:pPr>
              <w:spacing w:after="0" w:line="240" w:lineRule="auto"/>
              <w:contextualSpacing/>
              <w:jc w:val="center"/>
              <w:rPr>
                <w:rFonts w:ascii="Times New Roman" w:eastAsia="Times New Roman" w:hAnsi="Times New Roman" w:cs="Times New Roman"/>
              </w:rPr>
            </w:pPr>
            <w:r>
              <w:rPr>
                <w:rFonts w:ascii="Times New Roman" w:hAnsi="Times New Roman" w:cs="Times New Roman"/>
              </w:rPr>
              <w:t xml:space="preserve">Классные руководители </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ind w:left="360"/>
              <w:contextualSpacing/>
              <w:rPr>
                <w:rFonts w:ascii="Times New Roman" w:hAnsi="Times New Roman" w:cs="Times New Roman"/>
                <w:bCs/>
              </w:rPr>
            </w:pPr>
            <w:r w:rsidRPr="00E02F9F">
              <w:rPr>
                <w:rFonts w:ascii="Times New Roman" w:hAnsi="Times New Roman" w:cs="Times New Roman"/>
                <w:bCs/>
              </w:rPr>
              <w:t xml:space="preserve">Экологическое воспитание. </w:t>
            </w:r>
          </w:p>
          <w:p w:rsidR="00511E92" w:rsidRPr="00E02F9F" w:rsidRDefault="00511E92" w:rsidP="00FE0285">
            <w:pPr>
              <w:spacing w:after="0" w:line="240" w:lineRule="auto"/>
              <w:ind w:left="360"/>
              <w:contextualSpacing/>
              <w:rPr>
                <w:rFonts w:ascii="Times New Roman" w:hAnsi="Times New Roman" w:cs="Times New Roman"/>
                <w:bCs/>
              </w:rPr>
            </w:pPr>
            <w:r w:rsidRPr="00E02F9F">
              <w:rPr>
                <w:rFonts w:ascii="Times New Roman" w:hAnsi="Times New Roman" w:cs="Times New Roman"/>
                <w:bCs/>
              </w:rPr>
              <w:t>Трудовое воспитание.</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01"/>
              </w:numPr>
              <w:suppressAutoHyphens/>
            </w:pPr>
            <w:r w:rsidRPr="00E02F9F">
              <w:t>Всемирный день защиты животных. «</w:t>
            </w:r>
            <w:r>
              <w:rPr>
                <w:lang w:val="tt-RU"/>
              </w:rPr>
              <w:t>Йорт хайваннарын тәрбияләү турында</w:t>
            </w:r>
            <w:r w:rsidRPr="00E02F9F">
              <w:t>»;</w:t>
            </w:r>
          </w:p>
          <w:p w:rsidR="00511E92" w:rsidRPr="00A04044" w:rsidRDefault="00511E92" w:rsidP="00AA7F33">
            <w:pPr>
              <w:pStyle w:val="af3"/>
              <w:widowControl w:val="0"/>
              <w:numPr>
                <w:ilvl w:val="0"/>
                <w:numId w:val="101"/>
              </w:numPr>
              <w:suppressAutoHyphens/>
            </w:pPr>
            <w:r>
              <w:rPr>
                <w:lang w:val="tt-RU"/>
              </w:rPr>
              <w:t>Работа на пришкольном участке.</w:t>
            </w:r>
          </w:p>
          <w:p w:rsidR="00511E92" w:rsidRPr="00A04044" w:rsidRDefault="00511E92" w:rsidP="00AA7F33">
            <w:pPr>
              <w:pStyle w:val="af3"/>
              <w:widowControl w:val="0"/>
              <w:numPr>
                <w:ilvl w:val="0"/>
                <w:numId w:val="101"/>
              </w:numPr>
              <w:suppressAutoHyphens/>
            </w:pPr>
            <w:r>
              <w:rPr>
                <w:lang w:val="tt-RU"/>
              </w:rPr>
              <w:t>Көзге табигатькә экскурсияләр</w:t>
            </w:r>
          </w:p>
          <w:p w:rsidR="00511E92" w:rsidRPr="00E02F9F" w:rsidRDefault="00511E92" w:rsidP="00FE0285">
            <w:pPr>
              <w:pStyle w:val="af3"/>
              <w:widowControl w:val="0"/>
              <w:suppressAutoHyphens/>
              <w:ind w:left="360"/>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Духовно- нравственное и </w:t>
            </w:r>
            <w:proofErr w:type="gramStart"/>
            <w:r w:rsidRPr="00E02F9F">
              <w:rPr>
                <w:rFonts w:ascii="Times New Roman" w:hAnsi="Times New Roman" w:cs="Times New Roman"/>
                <w:bCs/>
              </w:rPr>
              <w:t>эстетическое  воспитание</w:t>
            </w:r>
            <w:proofErr w:type="gramEnd"/>
          </w:p>
          <w:p w:rsidR="00511E92" w:rsidRPr="00E02F9F" w:rsidRDefault="00511E92" w:rsidP="00FE0285">
            <w:pPr>
              <w:spacing w:after="0" w:line="240" w:lineRule="auto"/>
              <w:contextualSpacing/>
              <w:jc w:val="center"/>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236935" w:rsidRDefault="00511E92" w:rsidP="00AA7F33">
            <w:pPr>
              <w:pStyle w:val="1f8"/>
              <w:numPr>
                <w:ilvl w:val="0"/>
                <w:numId w:val="56"/>
              </w:numPr>
              <w:suppressAutoHyphens/>
              <w:spacing w:before="0" w:beforeAutospacing="0" w:after="0" w:afterAutospacing="0"/>
              <w:contextualSpacing/>
              <w:jc w:val="both"/>
            </w:pPr>
            <w:r w:rsidRPr="00E02F9F">
              <w:t>Концерт, ко Дню Учителя «Укытучым</w:t>
            </w:r>
            <w:r>
              <w:rPr>
                <w:lang w:val="tt-RU"/>
              </w:rPr>
              <w:t xml:space="preserve">!” </w:t>
            </w:r>
          </w:p>
          <w:p w:rsidR="00511E92" w:rsidRPr="00E02F9F" w:rsidRDefault="00511E92" w:rsidP="00AA7F33">
            <w:pPr>
              <w:pStyle w:val="1f8"/>
              <w:numPr>
                <w:ilvl w:val="0"/>
                <w:numId w:val="56"/>
              </w:numPr>
              <w:suppressAutoHyphens/>
              <w:spacing w:before="0" w:beforeAutospacing="0" w:after="0" w:afterAutospacing="0"/>
              <w:contextualSpacing/>
              <w:jc w:val="both"/>
            </w:pPr>
            <w:r>
              <w:rPr>
                <w:lang w:val="tt-RU"/>
              </w:rPr>
              <w:t>Ветеран укытучылар белән очрашу кичәсе.</w:t>
            </w:r>
          </w:p>
          <w:p w:rsidR="00511E92" w:rsidRPr="00E02F9F" w:rsidRDefault="00511E92" w:rsidP="00AA7F33">
            <w:pPr>
              <w:pStyle w:val="1f8"/>
              <w:numPr>
                <w:ilvl w:val="0"/>
                <w:numId w:val="56"/>
              </w:numPr>
              <w:suppressAutoHyphens/>
              <w:spacing w:before="0" w:beforeAutospacing="0" w:after="0" w:afterAutospacing="0"/>
              <w:contextualSpacing/>
              <w:jc w:val="both"/>
            </w:pPr>
            <w:r w:rsidRPr="00E02F9F">
              <w:t xml:space="preserve"> День самоуправления</w:t>
            </w:r>
          </w:p>
          <w:p w:rsidR="00511E92" w:rsidRPr="00E02F9F" w:rsidRDefault="00511E92" w:rsidP="00AA7F33">
            <w:pPr>
              <w:widowControl w:val="0"/>
              <w:numPr>
                <w:ilvl w:val="0"/>
                <w:numId w:val="56"/>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Праздник урожая (по отдельному плану)</w:t>
            </w:r>
          </w:p>
          <w:p w:rsidR="00511E92" w:rsidRPr="00E02F9F" w:rsidRDefault="00511E92" w:rsidP="00AA7F33">
            <w:pPr>
              <w:pStyle w:val="1f8"/>
              <w:numPr>
                <w:ilvl w:val="0"/>
                <w:numId w:val="56"/>
              </w:numPr>
              <w:suppressAutoHyphens/>
              <w:spacing w:before="0" w:beforeAutospacing="0" w:after="0" w:afterAutospacing="0"/>
              <w:contextualSpacing/>
              <w:jc w:val="both"/>
            </w:pPr>
            <w:bookmarkStart w:id="1" w:name="__DdeLink__41101_422036109"/>
            <w:bookmarkEnd w:id="1"/>
            <w:r w:rsidRPr="00E02F9F">
              <w:t>Междунаро</w:t>
            </w:r>
            <w:r>
              <w:t>дный день школьных библиотек (25</w:t>
            </w:r>
            <w:r w:rsidRPr="00E02F9F">
              <w:t>.10)</w:t>
            </w:r>
          </w:p>
          <w:p w:rsidR="00511E92" w:rsidRPr="00E02F9F" w:rsidRDefault="00511E92" w:rsidP="00AA7F33">
            <w:pPr>
              <w:pStyle w:val="1f8"/>
              <w:numPr>
                <w:ilvl w:val="0"/>
                <w:numId w:val="56"/>
              </w:numPr>
              <w:suppressAutoHyphens/>
              <w:spacing w:before="0" w:beforeAutospacing="0" w:after="0" w:afterAutospacing="0"/>
              <w:contextualSpacing/>
              <w:jc w:val="both"/>
            </w:pPr>
            <w:r w:rsidRPr="00E02F9F">
              <w:t>Осенний бал. (7 класс)</w:t>
            </w:r>
          </w:p>
          <w:p w:rsidR="00511E92" w:rsidRDefault="00511E92" w:rsidP="00AA7F33">
            <w:pPr>
              <w:pStyle w:val="1f8"/>
              <w:numPr>
                <w:ilvl w:val="0"/>
                <w:numId w:val="56"/>
              </w:numPr>
              <w:suppressAutoHyphens/>
              <w:spacing w:before="0" w:beforeAutospacing="0" w:after="0" w:afterAutospacing="0"/>
              <w:contextualSpacing/>
              <w:jc w:val="both"/>
            </w:pPr>
            <w:r w:rsidRPr="00E02F9F">
              <w:t xml:space="preserve">Открытое мероприятие, посвященное ко дню пожилых. </w:t>
            </w:r>
          </w:p>
          <w:p w:rsidR="00511E92" w:rsidRPr="00E02F9F" w:rsidRDefault="00511E92" w:rsidP="00AA7F33">
            <w:pPr>
              <w:pStyle w:val="1f8"/>
              <w:numPr>
                <w:ilvl w:val="0"/>
                <w:numId w:val="56"/>
              </w:numPr>
              <w:suppressAutoHyphens/>
              <w:spacing w:before="0" w:beforeAutospacing="0" w:after="0" w:afterAutospacing="0"/>
              <w:contextualSpacing/>
              <w:jc w:val="both"/>
            </w:pPr>
            <w:r>
              <w:rPr>
                <w:lang w:val="tt-RU"/>
              </w:rPr>
              <w:t>12 октябрь – Гарифҗан Мөхәммәтшин туган көн. “Тырыш бер кырмыска, Булдым мин тормышта” (очрашу)</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Default="00511E92" w:rsidP="00FE0285">
            <w:pPr>
              <w:spacing w:after="0" w:line="240" w:lineRule="auto"/>
              <w:contextualSpacing/>
              <w:jc w:val="center"/>
              <w:rPr>
                <w:rFonts w:ascii="Times New Roman" w:hAnsi="Times New Roman" w:cs="Times New Roman"/>
              </w:rPr>
            </w:pPr>
          </w:p>
          <w:p w:rsidR="00511E92" w:rsidRPr="00236935"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lang w:val="tt-RU"/>
              </w:rPr>
              <w:t>Габделхакова Р.Г.</w:t>
            </w:r>
          </w:p>
          <w:p w:rsidR="00511E92" w:rsidRDefault="00511E92" w:rsidP="00FE0285">
            <w:pPr>
              <w:spacing w:after="0" w:line="240" w:lineRule="auto"/>
              <w:contextualSpacing/>
              <w:jc w:val="center"/>
              <w:rPr>
                <w:rFonts w:ascii="Times New Roman" w:hAnsi="Times New Roman" w:cs="Times New Roman"/>
              </w:rPr>
            </w:pPr>
          </w:p>
          <w:p w:rsidR="00511E92" w:rsidRDefault="00511E92" w:rsidP="00FE0285">
            <w:pPr>
              <w:spacing w:after="0" w:line="240" w:lineRule="auto"/>
              <w:contextualSpacing/>
              <w:jc w:val="center"/>
              <w:rPr>
                <w:rFonts w:ascii="Times New Roman" w:hAnsi="Times New Roman" w:cs="Times New Roman"/>
              </w:rPr>
            </w:pPr>
          </w:p>
          <w:p w:rsidR="00511E92" w:rsidRDefault="00511E92" w:rsidP="00FE0285">
            <w:pPr>
              <w:spacing w:after="0" w:line="240" w:lineRule="auto"/>
              <w:contextualSpacing/>
              <w:jc w:val="center"/>
              <w:rPr>
                <w:rFonts w:ascii="Times New Roman" w:hAnsi="Times New Roman" w:cs="Times New Roman"/>
              </w:rPr>
            </w:pPr>
          </w:p>
          <w:p w:rsidR="00511E92" w:rsidRDefault="00511E92" w:rsidP="00FE0285">
            <w:pPr>
              <w:spacing w:after="0" w:line="240" w:lineRule="auto"/>
              <w:contextualSpacing/>
              <w:jc w:val="center"/>
              <w:rPr>
                <w:rFonts w:ascii="Times New Roman" w:hAnsi="Times New Roman" w:cs="Times New Roman"/>
              </w:rPr>
            </w:pPr>
          </w:p>
          <w:p w:rsidR="00511E92" w:rsidRPr="00236935"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lang w:val="tt-RU"/>
              </w:rPr>
              <w:t>Мифтахова Р.Б.</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Физическое воспитание и </w:t>
            </w:r>
            <w:r w:rsidRPr="00E02F9F">
              <w:rPr>
                <w:rFonts w:ascii="Times New Roman" w:hAnsi="Times New Roman" w:cs="Times New Roman"/>
                <w:bCs/>
              </w:rPr>
              <w:lastRenderedPageBreak/>
              <w:t>формирование культуры здоровья</w:t>
            </w:r>
          </w:p>
          <w:p w:rsidR="00511E92" w:rsidRPr="00E02F9F" w:rsidRDefault="00511E92" w:rsidP="00FE0285">
            <w:pPr>
              <w:spacing w:after="0" w:line="240" w:lineRule="auto"/>
              <w:contextualSpacing/>
              <w:jc w:val="center"/>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55"/>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lastRenderedPageBreak/>
              <w:t>Всероссийский урок безопасности в сети интернет (30 октября), организация мероприятий декады безопасности в сети интернет</w:t>
            </w:r>
          </w:p>
          <w:p w:rsidR="00511E92" w:rsidRPr="00A87875" w:rsidRDefault="00511E92" w:rsidP="00AA7F33">
            <w:pPr>
              <w:widowControl w:val="0"/>
              <w:numPr>
                <w:ilvl w:val="0"/>
                <w:numId w:val="55"/>
              </w:numPr>
              <w:suppressAutoHyphens/>
              <w:spacing w:after="0" w:line="240" w:lineRule="auto"/>
              <w:contextualSpacing/>
              <w:jc w:val="both"/>
              <w:rPr>
                <w:rFonts w:ascii="Times New Roman" w:hAnsi="Times New Roman" w:cs="Times New Roman"/>
              </w:rPr>
            </w:pPr>
            <w:r w:rsidRPr="00A87875">
              <w:rPr>
                <w:rFonts w:ascii="Times New Roman" w:hAnsi="Times New Roman" w:cs="Times New Roman"/>
              </w:rPr>
              <w:lastRenderedPageBreak/>
              <w:t xml:space="preserve"> Акция «Посвящение в пешеходы» учащихся 1 классов.</w:t>
            </w:r>
          </w:p>
          <w:p w:rsidR="00511E92" w:rsidRPr="00E02F9F" w:rsidRDefault="00511E92" w:rsidP="00AA7F33">
            <w:pPr>
              <w:widowControl w:val="0"/>
              <w:numPr>
                <w:ilvl w:val="0"/>
                <w:numId w:val="55"/>
              </w:numPr>
              <w:suppressAutoHyphens/>
              <w:spacing w:after="0" w:line="240" w:lineRule="auto"/>
              <w:contextualSpacing/>
              <w:jc w:val="both"/>
              <w:rPr>
                <w:rFonts w:ascii="Times New Roman" w:hAnsi="Times New Roman" w:cs="Times New Roman"/>
              </w:rPr>
            </w:pPr>
            <w:r>
              <w:rPr>
                <w:rFonts w:ascii="Times New Roman" w:hAnsi="Times New Roman" w:cs="Times New Roman"/>
                <w:lang w:val="tt-RU"/>
              </w:rPr>
              <w:t>Игры в шахматы.</w:t>
            </w:r>
          </w:p>
          <w:p w:rsidR="00511E92" w:rsidRPr="00E02F9F" w:rsidRDefault="00511E92" w:rsidP="00AA7F33">
            <w:pPr>
              <w:widowControl w:val="0"/>
              <w:numPr>
                <w:ilvl w:val="0"/>
                <w:numId w:val="55"/>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Классные часы «</w:t>
            </w:r>
            <w:r>
              <w:rPr>
                <w:rFonts w:ascii="Times New Roman" w:hAnsi="Times New Roman" w:cs="Times New Roman"/>
                <w:lang w:val="tt-RU"/>
              </w:rPr>
              <w:t>Улем сатучылар</w:t>
            </w:r>
            <w:r w:rsidRPr="00E02F9F">
              <w:rPr>
                <w:rFonts w:ascii="Times New Roman" w:hAnsi="Times New Roman" w:cs="Times New Roman"/>
              </w:rPr>
              <w:t>», «</w:t>
            </w:r>
            <w:r>
              <w:rPr>
                <w:rFonts w:ascii="Times New Roman" w:hAnsi="Times New Roman" w:cs="Times New Roman"/>
                <w:lang w:val="tt-RU"/>
              </w:rPr>
              <w:t>Үзеңне җәмәгать урыннарында тәртипле тот!</w:t>
            </w:r>
            <w:r w:rsidRPr="00E02F9F">
              <w:rPr>
                <w:rFonts w:ascii="Times New Roman" w:hAnsi="Times New Roman" w:cs="Times New Roman"/>
              </w:rPr>
              <w:t>».</w:t>
            </w:r>
          </w:p>
          <w:p w:rsidR="00511E92" w:rsidRPr="00A87875" w:rsidRDefault="00511E92" w:rsidP="00AA7F33">
            <w:pPr>
              <w:widowControl w:val="0"/>
              <w:numPr>
                <w:ilvl w:val="0"/>
                <w:numId w:val="55"/>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 xml:space="preserve">Участие в районных соревнованиях по борьбе и </w:t>
            </w:r>
            <w:r>
              <w:rPr>
                <w:rFonts w:ascii="Times New Roman" w:hAnsi="Times New Roman" w:cs="Times New Roman"/>
              </w:rPr>
              <w:t>волейболу</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Педагог-организатор ОБЖ</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Учитель</w:t>
            </w:r>
            <w:r w:rsidRPr="00E02F9F">
              <w:rPr>
                <w:rFonts w:ascii="Times New Roman" w:hAnsi="Times New Roman" w:cs="Times New Roman"/>
                <w:bCs/>
              </w:rPr>
              <w:t xml:space="preserve"> физкультуры</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1-9класса</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Интеллектуальное воспитание</w:t>
            </w:r>
          </w:p>
          <w:p w:rsidR="00511E92" w:rsidRPr="00E02F9F" w:rsidRDefault="00511E92" w:rsidP="00FE0285">
            <w:pPr>
              <w:spacing w:after="0" w:line="240" w:lineRule="auto"/>
              <w:contextualSpacing/>
              <w:jc w:val="center"/>
              <w:rPr>
                <w:rFonts w:ascii="Times New Roman" w:hAnsi="Times New Roman" w:cs="Times New Roman"/>
                <w:bCs/>
              </w:rPr>
            </w:pPr>
          </w:p>
          <w:p w:rsidR="00511E92" w:rsidRPr="00E02F9F" w:rsidRDefault="00511E92" w:rsidP="00FE0285">
            <w:pPr>
              <w:spacing w:after="0" w:line="240" w:lineRule="auto"/>
              <w:contextualSpacing/>
              <w:jc w:val="center"/>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91"/>
              </w:numPr>
              <w:tabs>
                <w:tab w:val="left" w:pos="3915"/>
              </w:tabs>
              <w:suppressAutoHyphens/>
              <w:ind w:left="360"/>
            </w:pPr>
            <w:r w:rsidRPr="00E02F9F">
              <w:t>Международный день распространения</w:t>
            </w:r>
            <w:r>
              <w:t xml:space="preserve"> </w:t>
            </w:r>
            <w:r w:rsidRPr="00E02F9F">
              <w:t>грамотности</w:t>
            </w:r>
          </w:p>
          <w:p w:rsidR="00511E92" w:rsidRPr="00E02F9F" w:rsidRDefault="00511E92" w:rsidP="00AA7F33">
            <w:pPr>
              <w:pStyle w:val="af3"/>
              <w:widowControl w:val="0"/>
              <w:numPr>
                <w:ilvl w:val="0"/>
                <w:numId w:val="91"/>
              </w:numPr>
              <w:tabs>
                <w:tab w:val="left" w:pos="296"/>
              </w:tabs>
              <w:suppressAutoHyphens/>
              <w:ind w:left="360"/>
            </w:pPr>
            <w:r w:rsidRPr="00E02F9F">
              <w:t>Школьный этап предметных олимпиад</w:t>
            </w:r>
          </w:p>
          <w:p w:rsidR="00511E92" w:rsidRPr="00E02F9F" w:rsidRDefault="00511E92" w:rsidP="00AA7F33">
            <w:pPr>
              <w:pStyle w:val="af3"/>
              <w:widowControl w:val="0"/>
              <w:numPr>
                <w:ilvl w:val="0"/>
                <w:numId w:val="91"/>
              </w:numPr>
              <w:tabs>
                <w:tab w:val="left" w:pos="296"/>
              </w:tabs>
              <w:suppressAutoHyphens/>
              <w:ind w:left="360"/>
            </w:pPr>
            <w:r w:rsidRPr="00E02F9F">
              <w:t>Международный день школьных библиотек</w:t>
            </w:r>
          </w:p>
          <w:p w:rsidR="00511E92" w:rsidRPr="00E02F9F" w:rsidRDefault="00511E92" w:rsidP="00AA7F33">
            <w:pPr>
              <w:pStyle w:val="af3"/>
              <w:widowControl w:val="0"/>
              <w:numPr>
                <w:ilvl w:val="0"/>
                <w:numId w:val="91"/>
              </w:numPr>
              <w:suppressAutoHyphens/>
              <w:ind w:left="360"/>
            </w:pPr>
            <w:r w:rsidRPr="00E02F9F">
              <w:t>Всероссийский урок безопасности в сети Интернет</w:t>
            </w:r>
          </w:p>
          <w:p w:rsidR="00511E92" w:rsidRDefault="00511E92" w:rsidP="00AA7F33">
            <w:pPr>
              <w:pStyle w:val="af3"/>
              <w:widowControl w:val="0"/>
              <w:numPr>
                <w:ilvl w:val="0"/>
                <w:numId w:val="91"/>
              </w:numPr>
              <w:suppressAutoHyphens/>
              <w:ind w:left="360"/>
            </w:pPr>
            <w:r w:rsidRPr="00E02F9F">
              <w:t>2 октября - День профессионально-технического образования</w:t>
            </w:r>
          </w:p>
          <w:p w:rsidR="00511E92" w:rsidRPr="00E02F9F" w:rsidRDefault="00511E92" w:rsidP="00AA7F33">
            <w:pPr>
              <w:pStyle w:val="af3"/>
              <w:widowControl w:val="0"/>
              <w:numPr>
                <w:ilvl w:val="0"/>
                <w:numId w:val="91"/>
              </w:numPr>
              <w:suppressAutoHyphens/>
              <w:ind w:left="360"/>
            </w:pPr>
            <w:r>
              <w:t>15 октября – всемирный день математики</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Учителя предметники</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ЗДВР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Библиотекарь</w:t>
            </w:r>
          </w:p>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1-9 классов</w:t>
            </w:r>
          </w:p>
          <w:p w:rsidR="00511E92" w:rsidRPr="00E02F9F" w:rsidRDefault="00511E92" w:rsidP="00FE0285">
            <w:pPr>
              <w:spacing w:after="0" w:line="240" w:lineRule="auto"/>
              <w:ind w:left="360"/>
              <w:contextualSpacing/>
              <w:jc w:val="center"/>
              <w:rPr>
                <w:rFonts w:ascii="Times New Roman" w:hAnsi="Times New Roman" w:cs="Times New Roman"/>
                <w:bCs/>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Работа с родителями. Профориентационная работа.</w:t>
            </w:r>
          </w:p>
          <w:p w:rsidR="00511E92" w:rsidRPr="00E02F9F" w:rsidRDefault="00511E92" w:rsidP="00FE0285">
            <w:pPr>
              <w:spacing w:after="0" w:line="240" w:lineRule="auto"/>
              <w:contextualSpacing/>
              <w:jc w:val="center"/>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54"/>
              </w:numPr>
              <w:suppressAutoHyphens/>
              <w:spacing w:after="0" w:line="240" w:lineRule="auto"/>
              <w:contextualSpacing/>
              <w:rPr>
                <w:rFonts w:ascii="Times New Roman" w:hAnsi="Times New Roman" w:cs="Times New Roman"/>
              </w:rPr>
            </w:pPr>
            <w:r w:rsidRPr="00E02F9F">
              <w:rPr>
                <w:rFonts w:ascii="Times New Roman" w:hAnsi="Times New Roman" w:cs="Times New Roman"/>
              </w:rPr>
              <w:t xml:space="preserve">Индивидуальные беседы. </w:t>
            </w:r>
          </w:p>
          <w:p w:rsidR="00511E92" w:rsidRPr="00E02F9F" w:rsidRDefault="00511E92" w:rsidP="00AA7F33">
            <w:pPr>
              <w:widowControl w:val="0"/>
              <w:numPr>
                <w:ilvl w:val="0"/>
                <w:numId w:val="54"/>
              </w:numPr>
              <w:suppressAutoHyphens/>
              <w:spacing w:after="0" w:line="240" w:lineRule="auto"/>
              <w:contextualSpacing/>
              <w:rPr>
                <w:rFonts w:ascii="Times New Roman" w:hAnsi="Times New Roman" w:cs="Times New Roman"/>
              </w:rPr>
            </w:pPr>
            <w:r w:rsidRPr="00E02F9F">
              <w:rPr>
                <w:rFonts w:ascii="Times New Roman" w:hAnsi="Times New Roman" w:cs="Times New Roman"/>
              </w:rPr>
              <w:t xml:space="preserve">Посещение неблагополучных семей с целью проверки бытовых условий. </w:t>
            </w:r>
          </w:p>
          <w:p w:rsidR="00511E92" w:rsidRPr="00874D42" w:rsidRDefault="00511E92" w:rsidP="00AA7F33">
            <w:pPr>
              <w:widowControl w:val="0"/>
              <w:numPr>
                <w:ilvl w:val="0"/>
                <w:numId w:val="54"/>
              </w:numPr>
              <w:suppressAutoHyphens/>
              <w:spacing w:after="0" w:line="240" w:lineRule="auto"/>
              <w:contextualSpacing/>
              <w:jc w:val="both"/>
              <w:rPr>
                <w:rFonts w:ascii="Times New Roman" w:hAnsi="Times New Roman" w:cs="Times New Roman"/>
              </w:rPr>
            </w:pPr>
            <w:r>
              <w:rPr>
                <w:rFonts w:ascii="Times New Roman" w:hAnsi="Times New Roman"/>
                <w:lang w:val="tt-RU"/>
              </w:rPr>
              <w:t>Төрле  һөнәр  ияләре  белән  очрашулар  үткәрү.</w:t>
            </w:r>
          </w:p>
          <w:p w:rsidR="00511E92" w:rsidRPr="00E02F9F" w:rsidRDefault="00511E92" w:rsidP="00AA7F33">
            <w:pPr>
              <w:widowControl w:val="0"/>
              <w:numPr>
                <w:ilvl w:val="0"/>
                <w:numId w:val="54"/>
              </w:numPr>
              <w:suppressAutoHyphens/>
              <w:spacing w:after="0" w:line="240" w:lineRule="auto"/>
              <w:contextualSpacing/>
              <w:jc w:val="both"/>
              <w:rPr>
                <w:rFonts w:ascii="Times New Roman" w:hAnsi="Times New Roman" w:cs="Times New Roman"/>
              </w:rPr>
            </w:pPr>
            <w:r>
              <w:rPr>
                <w:rFonts w:ascii="Times New Roman" w:hAnsi="Times New Roman"/>
                <w:lang w:val="tt-RU"/>
              </w:rPr>
              <w:t>17 октябрь – Әтиләр көне. “Әтием белән бергә” акциясендә катнашу</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1-9 классов</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Родительский комитет</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rPr>
              <w:t>Работа с классными руководителями</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00"/>
              </w:numPr>
              <w:suppressAutoHyphens/>
            </w:pPr>
            <w:r w:rsidRPr="00E02F9F">
              <w:t>Заседание классных руководителей.</w:t>
            </w:r>
          </w:p>
          <w:p w:rsidR="00511E92" w:rsidRPr="00E02F9F" w:rsidRDefault="00511E92" w:rsidP="00AA7F33">
            <w:pPr>
              <w:pStyle w:val="af3"/>
              <w:widowControl w:val="0"/>
              <w:numPr>
                <w:ilvl w:val="0"/>
                <w:numId w:val="100"/>
              </w:numPr>
              <w:suppressAutoHyphens/>
            </w:pPr>
            <w:r>
              <w:t>Сыйныфта концерт номерлары өйрәтү</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1-9 классов</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ЗДВР</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rPr>
              <w:t>Работа с педагогом- организатором, библиотекарем</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AD53DF" w:rsidRDefault="00511E92" w:rsidP="00AA7F33">
            <w:pPr>
              <w:pStyle w:val="af3"/>
              <w:widowControl w:val="0"/>
              <w:numPr>
                <w:ilvl w:val="0"/>
                <w:numId w:val="146"/>
              </w:numPr>
              <w:suppressAutoHyphens/>
              <w:ind w:hanging="246"/>
            </w:pPr>
            <w:r w:rsidRPr="00AD53DF">
              <w:t>Форум юных граждан Республики Татарстан</w:t>
            </w:r>
          </w:p>
          <w:p w:rsidR="00511E92" w:rsidRDefault="00511E92" w:rsidP="00AA7F33">
            <w:pPr>
              <w:pStyle w:val="af3"/>
              <w:widowControl w:val="0"/>
              <w:numPr>
                <w:ilvl w:val="0"/>
                <w:numId w:val="146"/>
              </w:numPr>
              <w:shd w:val="clear" w:color="auto" w:fill="FFFFFF"/>
              <w:tabs>
                <w:tab w:val="left" w:pos="3915"/>
              </w:tabs>
              <w:suppressAutoHyphens/>
              <w:ind w:hanging="246"/>
            </w:pPr>
            <w:r w:rsidRPr="00AD53DF">
              <w:t>День самоуправления</w:t>
            </w:r>
          </w:p>
          <w:p w:rsidR="00511E92" w:rsidRPr="00AD53DF" w:rsidRDefault="00511E92" w:rsidP="00AA7F33">
            <w:pPr>
              <w:pStyle w:val="af3"/>
              <w:widowControl w:val="0"/>
              <w:numPr>
                <w:ilvl w:val="0"/>
                <w:numId w:val="146"/>
              </w:numPr>
              <w:shd w:val="clear" w:color="auto" w:fill="FFFFFF"/>
              <w:tabs>
                <w:tab w:val="left" w:pos="3915"/>
              </w:tabs>
              <w:suppressAutoHyphens/>
              <w:ind w:hanging="246"/>
            </w:pPr>
            <w:r>
              <w:t>29 октября – День рождения РДШ.</w:t>
            </w:r>
          </w:p>
          <w:p w:rsidR="00511E92" w:rsidRPr="00AD53DF" w:rsidRDefault="00511E92" w:rsidP="00AA7F33">
            <w:pPr>
              <w:pStyle w:val="af3"/>
              <w:widowControl w:val="0"/>
              <w:numPr>
                <w:ilvl w:val="0"/>
                <w:numId w:val="146"/>
              </w:numPr>
              <w:suppressAutoHyphens/>
              <w:ind w:hanging="246"/>
            </w:pPr>
            <w:r w:rsidRPr="00AD53DF">
              <w:t>Согласование плана работы на осенние каникулы.</w:t>
            </w:r>
          </w:p>
          <w:p w:rsidR="00511E92" w:rsidRPr="00AD53DF" w:rsidRDefault="00511E92" w:rsidP="00AA7F33">
            <w:pPr>
              <w:pStyle w:val="af3"/>
              <w:widowControl w:val="0"/>
              <w:numPr>
                <w:ilvl w:val="0"/>
                <w:numId w:val="146"/>
              </w:numPr>
              <w:suppressAutoHyphens/>
              <w:ind w:hanging="246"/>
            </w:pPr>
            <w:r w:rsidRPr="00AD53DF">
              <w:rPr>
                <w:bCs/>
                <w:lang w:eastAsia="en-US"/>
              </w:rPr>
              <w:t>Информационный бюллетень, посвященный ко Дню учителя.</w:t>
            </w:r>
          </w:p>
          <w:p w:rsidR="00511E92" w:rsidRPr="00AD53DF" w:rsidRDefault="00511E92" w:rsidP="00AA7F33">
            <w:pPr>
              <w:pStyle w:val="af3"/>
              <w:widowControl w:val="0"/>
              <w:numPr>
                <w:ilvl w:val="0"/>
                <w:numId w:val="146"/>
              </w:numPr>
              <w:suppressAutoHyphens/>
              <w:ind w:hanging="246"/>
            </w:pPr>
            <w:r w:rsidRPr="00AD53DF">
              <w:rPr>
                <w:rFonts w:eastAsia="Calibri"/>
                <w:lang w:eastAsia="en-US"/>
              </w:rPr>
              <w:t xml:space="preserve">Беседа: </w:t>
            </w:r>
            <w:r w:rsidRPr="00AD53DF">
              <w:rPr>
                <w:lang w:val="tt-RU" w:eastAsia="en-US"/>
              </w:rPr>
              <w:t>“Китап-белем чишмәсе”</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библиотекарь</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rPr>
              <w:t>Работа с педагогами дополнительного образования</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AD53DF" w:rsidRDefault="00511E92" w:rsidP="00AA7F33">
            <w:pPr>
              <w:pStyle w:val="af3"/>
              <w:widowControl w:val="0"/>
              <w:numPr>
                <w:ilvl w:val="0"/>
                <w:numId w:val="145"/>
              </w:numPr>
              <w:suppressAutoHyphens/>
              <w:ind w:left="123" w:hanging="597"/>
            </w:pPr>
            <w:r w:rsidRPr="00AD53DF">
              <w:t>Посещение занятий</w:t>
            </w:r>
          </w:p>
          <w:p w:rsidR="00511E92" w:rsidRPr="00AD53DF" w:rsidRDefault="00511E92" w:rsidP="00AA7F33">
            <w:pPr>
              <w:pStyle w:val="af3"/>
              <w:widowControl w:val="0"/>
              <w:numPr>
                <w:ilvl w:val="0"/>
                <w:numId w:val="145"/>
              </w:numPr>
              <w:suppressAutoHyphens/>
              <w:ind w:left="123" w:hanging="597"/>
            </w:pPr>
            <w:r w:rsidRPr="00AD53DF">
              <w:rPr>
                <w:color w:val="333333"/>
              </w:rPr>
              <w:t>Согласование плана работы на осенние каникулы.</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Педагоги доп.образования</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ind w:left="360"/>
              <w:contextualSpacing/>
              <w:jc w:val="center"/>
              <w:rPr>
                <w:rFonts w:ascii="Times New Roman" w:hAnsi="Times New Roman" w:cs="Times New Roman"/>
                <w:bCs/>
              </w:rPr>
            </w:pPr>
          </w:p>
        </w:tc>
      </w:tr>
    </w:tbl>
    <w:p w:rsidR="00511E92" w:rsidRPr="00E02F9F" w:rsidRDefault="00511E92" w:rsidP="00511E92">
      <w:pPr>
        <w:spacing w:after="0" w:line="240" w:lineRule="auto"/>
        <w:ind w:left="360"/>
        <w:contextualSpacing/>
        <w:jc w:val="center"/>
        <w:rPr>
          <w:rFonts w:ascii="Times New Roman" w:hAnsi="Times New Roman" w:cs="Times New Roman"/>
          <w:bCs/>
          <w:u w:val="single"/>
        </w:rPr>
      </w:pPr>
    </w:p>
    <w:p w:rsidR="00511E92" w:rsidRPr="00E02F9F" w:rsidRDefault="00511E92" w:rsidP="00511E92">
      <w:pPr>
        <w:spacing w:after="0" w:line="240" w:lineRule="auto"/>
        <w:ind w:left="360"/>
        <w:contextualSpacing/>
        <w:jc w:val="center"/>
        <w:rPr>
          <w:rFonts w:ascii="Times New Roman" w:hAnsi="Times New Roman" w:cs="Times New Roman"/>
        </w:rPr>
      </w:pPr>
      <w:r w:rsidRPr="00E02F9F">
        <w:rPr>
          <w:rFonts w:ascii="Times New Roman" w:hAnsi="Times New Roman" w:cs="Times New Roman"/>
          <w:bCs/>
          <w:u w:val="single"/>
        </w:rPr>
        <w:t>Ноябрь</w:t>
      </w:r>
    </w:p>
    <w:p w:rsidR="00511E92" w:rsidRPr="00E02F9F" w:rsidRDefault="00511E92" w:rsidP="00511E92">
      <w:pPr>
        <w:spacing w:after="0" w:line="240" w:lineRule="auto"/>
        <w:contextualSpacing/>
        <w:jc w:val="center"/>
        <w:rPr>
          <w:rFonts w:ascii="Times New Roman" w:hAnsi="Times New Roman" w:cs="Times New Roman"/>
          <w:bCs/>
          <w:i/>
          <w:iCs/>
          <w:caps/>
          <w:u w:val="single"/>
        </w:rPr>
      </w:pPr>
      <w:r w:rsidRPr="00E02F9F">
        <w:rPr>
          <w:rFonts w:ascii="Times New Roman" w:eastAsia="Calibri" w:hAnsi="Times New Roman" w:cs="Times New Roman"/>
          <w:caps/>
          <w:lang w:val="tt-RU"/>
        </w:rPr>
        <w:t>Месячник правовых знаний</w:t>
      </w:r>
    </w:p>
    <w:tbl>
      <w:tblPr>
        <w:tblW w:w="5000" w:type="pct"/>
        <w:tblBorders>
          <w:top w:val="single" w:sz="2" w:space="0" w:color="000001"/>
          <w:left w:val="single" w:sz="2" w:space="0" w:color="000001"/>
          <w:bottom w:val="single" w:sz="2" w:space="0" w:color="000001"/>
          <w:insideH w:val="single" w:sz="2" w:space="0" w:color="000001"/>
        </w:tblBorders>
        <w:tblCellMar>
          <w:top w:w="98" w:type="dxa"/>
          <w:left w:w="91" w:type="dxa"/>
          <w:bottom w:w="98" w:type="dxa"/>
          <w:right w:w="98" w:type="dxa"/>
        </w:tblCellMar>
        <w:tblLook w:val="04A0" w:firstRow="1" w:lastRow="0" w:firstColumn="1" w:lastColumn="0" w:noHBand="0" w:noVBand="1"/>
      </w:tblPr>
      <w:tblGrid>
        <w:gridCol w:w="2238"/>
        <w:gridCol w:w="4110"/>
        <w:gridCol w:w="1852"/>
        <w:gridCol w:w="1292"/>
      </w:tblGrid>
      <w:tr w:rsidR="00511E92" w:rsidRPr="00E02F9F" w:rsidTr="00FE0285">
        <w:tc>
          <w:tcPr>
            <w:tcW w:w="1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lastRenderedPageBreak/>
              <w:t>Направление воспитательной работы</w:t>
            </w:r>
          </w:p>
        </w:tc>
        <w:tc>
          <w:tcPr>
            <w:tcW w:w="2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Основные мероприятия</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Ответственный</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Отметка о проведении</w:t>
            </w:r>
          </w:p>
        </w:tc>
      </w:tr>
      <w:tr w:rsidR="00511E92" w:rsidRPr="00E02F9F" w:rsidTr="00FE0285">
        <w:tc>
          <w:tcPr>
            <w:tcW w:w="1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pStyle w:val="af1"/>
              <w:contextualSpacing/>
            </w:pPr>
          </w:p>
          <w:p w:rsidR="00511E92" w:rsidRPr="00E02F9F" w:rsidRDefault="00511E92" w:rsidP="00FE0285">
            <w:pPr>
              <w:pStyle w:val="af1"/>
              <w:contextualSpacing/>
            </w:pPr>
            <w:r w:rsidRPr="00E02F9F">
              <w:rPr>
                <w:bCs/>
              </w:rPr>
              <w:t>Гражданское и патриотическое воспитание</w:t>
            </w:r>
          </w:p>
          <w:p w:rsidR="00511E92" w:rsidRPr="00E02F9F" w:rsidRDefault="00511E92" w:rsidP="00FE0285">
            <w:pPr>
              <w:pStyle w:val="af1"/>
              <w:contextualSpacing/>
              <w:rPr>
                <w:bCs/>
              </w:rPr>
            </w:pPr>
          </w:p>
          <w:p w:rsidR="00511E92" w:rsidRPr="00E02F9F" w:rsidRDefault="00511E92" w:rsidP="00FE0285">
            <w:pPr>
              <w:spacing w:after="0" w:line="240" w:lineRule="auto"/>
              <w:contextualSpacing/>
              <w:rPr>
                <w:rFonts w:ascii="Times New Roman" w:eastAsia="Times New Roman" w:hAnsi="Times New Roman" w:cs="Times New Roman"/>
              </w:rPr>
            </w:pPr>
          </w:p>
        </w:tc>
        <w:tc>
          <w:tcPr>
            <w:tcW w:w="2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58"/>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 xml:space="preserve">Мероприятия, посвященные Дню народного единства - 4 ноября. </w:t>
            </w:r>
          </w:p>
          <w:p w:rsidR="00511E92" w:rsidRPr="00E02F9F" w:rsidRDefault="00511E92" w:rsidP="00AA7F33">
            <w:pPr>
              <w:widowControl w:val="0"/>
              <w:numPr>
                <w:ilvl w:val="0"/>
                <w:numId w:val="58"/>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Мероприятия, посвященные Международному дню толерантности (16 ноября);</w:t>
            </w:r>
          </w:p>
          <w:p w:rsidR="00511E92" w:rsidRPr="00E02F9F" w:rsidRDefault="00511E92" w:rsidP="00AA7F33">
            <w:pPr>
              <w:widowControl w:val="0"/>
              <w:numPr>
                <w:ilvl w:val="0"/>
                <w:numId w:val="58"/>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Акция «</w:t>
            </w:r>
            <w:r>
              <w:rPr>
                <w:rFonts w:ascii="Times New Roman" w:hAnsi="Times New Roman" w:cs="Times New Roman"/>
              </w:rPr>
              <w:t>Хочу помочь…</w:t>
            </w:r>
            <w:r w:rsidRPr="00E02F9F">
              <w:rPr>
                <w:rFonts w:ascii="Times New Roman" w:hAnsi="Times New Roman" w:cs="Times New Roman"/>
              </w:rPr>
              <w:t>». 16 ноября – Международный день терпимости (толерантности).</w:t>
            </w:r>
          </w:p>
          <w:p w:rsidR="00511E92" w:rsidRPr="00E02F9F" w:rsidRDefault="00511E92" w:rsidP="00AA7F33">
            <w:pPr>
              <w:widowControl w:val="0"/>
              <w:numPr>
                <w:ilvl w:val="0"/>
                <w:numId w:val="58"/>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Работа отряда профилактики.</w:t>
            </w:r>
          </w:p>
          <w:p w:rsidR="00511E92" w:rsidRDefault="00511E92" w:rsidP="00AA7F33">
            <w:pPr>
              <w:widowControl w:val="0"/>
              <w:numPr>
                <w:ilvl w:val="0"/>
                <w:numId w:val="58"/>
              </w:numPr>
              <w:suppressAutoHyphens/>
              <w:spacing w:after="0" w:line="240" w:lineRule="auto"/>
              <w:contextualSpacing/>
              <w:rPr>
                <w:rFonts w:ascii="Times New Roman" w:hAnsi="Times New Roman" w:cs="Times New Roman"/>
              </w:rPr>
            </w:pPr>
            <w:r w:rsidRPr="00E02F9F">
              <w:rPr>
                <w:rFonts w:ascii="Times New Roman" w:hAnsi="Times New Roman" w:cs="Times New Roman"/>
              </w:rPr>
              <w:t>19 - 28 ноября - Декада против жестокого обращения и суицида.  Классные часы «Вся правда о суициде».</w:t>
            </w:r>
          </w:p>
          <w:p w:rsidR="00511E92" w:rsidRPr="002C34AA" w:rsidRDefault="00511E92" w:rsidP="00AA7F33">
            <w:pPr>
              <w:widowControl w:val="0"/>
              <w:numPr>
                <w:ilvl w:val="0"/>
                <w:numId w:val="58"/>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lang w:val="tt-RU"/>
              </w:rPr>
              <w:t>Прием в ряды юнармейцев</w:t>
            </w:r>
            <w:r w:rsidRPr="00E02F9F">
              <w:rPr>
                <w:rFonts w:ascii="Times New Roman" w:hAnsi="Times New Roman" w:cs="Times New Roman"/>
              </w:rPr>
              <w:t xml:space="preserve">  (1-10. 10)</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1-9класса</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Учитель ОБЖ</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 xml:space="preserve">   Правовое воспитание. Профилактическая работа.</w:t>
            </w:r>
          </w:p>
          <w:p w:rsidR="00511E92" w:rsidRPr="00E02F9F" w:rsidRDefault="00511E92" w:rsidP="00FE0285">
            <w:pPr>
              <w:spacing w:after="0" w:line="240" w:lineRule="auto"/>
              <w:contextualSpacing/>
              <w:rPr>
                <w:rFonts w:ascii="Times New Roman" w:hAnsi="Times New Roman" w:cs="Times New Roman"/>
                <w:bCs/>
              </w:rPr>
            </w:pPr>
          </w:p>
          <w:p w:rsidR="00511E92" w:rsidRPr="00E02F9F" w:rsidRDefault="00511E92" w:rsidP="00FE0285">
            <w:pPr>
              <w:spacing w:after="0" w:line="240" w:lineRule="auto"/>
              <w:contextualSpacing/>
              <w:rPr>
                <w:rFonts w:ascii="Times New Roman" w:eastAsia="Times New Roman" w:hAnsi="Times New Roman" w:cs="Times New Roman"/>
              </w:rPr>
            </w:pPr>
          </w:p>
        </w:tc>
        <w:tc>
          <w:tcPr>
            <w:tcW w:w="2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63"/>
              </w:numPr>
              <w:suppressAutoHyphens/>
              <w:spacing w:after="0" w:line="240" w:lineRule="auto"/>
              <w:contextualSpacing/>
              <w:rPr>
                <w:rFonts w:ascii="Times New Roman" w:hAnsi="Times New Roman" w:cs="Times New Roman"/>
              </w:rPr>
            </w:pPr>
            <w:r w:rsidRPr="00E02F9F">
              <w:rPr>
                <w:rFonts w:ascii="Times New Roman" w:hAnsi="Times New Roman" w:cs="Times New Roman"/>
              </w:rPr>
              <w:t>Рейды по проверке чистоты в кабинетах и дежурства по школе.</w:t>
            </w:r>
          </w:p>
          <w:p w:rsidR="00511E92" w:rsidRPr="00E02F9F" w:rsidRDefault="00511E92" w:rsidP="00AA7F33">
            <w:pPr>
              <w:widowControl w:val="0"/>
              <w:numPr>
                <w:ilvl w:val="0"/>
                <w:numId w:val="63"/>
              </w:numPr>
              <w:suppressAutoHyphens/>
              <w:spacing w:after="0" w:line="240" w:lineRule="auto"/>
              <w:contextualSpacing/>
              <w:rPr>
                <w:rFonts w:ascii="Times New Roman" w:hAnsi="Times New Roman" w:cs="Times New Roman"/>
              </w:rPr>
            </w:pPr>
            <w:r>
              <w:rPr>
                <w:rFonts w:ascii="Times New Roman" w:hAnsi="Times New Roman" w:cs="Times New Roman"/>
                <w:lang w:val="tt-RU"/>
              </w:rPr>
              <w:t>Международный день толерантности” (16 ноября)</w:t>
            </w:r>
          </w:p>
          <w:p w:rsidR="00511E92" w:rsidRPr="00E02F9F" w:rsidRDefault="00511E92" w:rsidP="00AA7F33">
            <w:pPr>
              <w:widowControl w:val="0"/>
              <w:numPr>
                <w:ilvl w:val="0"/>
                <w:numId w:val="63"/>
              </w:numPr>
              <w:suppressAutoHyphens/>
              <w:spacing w:after="0" w:line="240" w:lineRule="auto"/>
              <w:contextualSpacing/>
              <w:rPr>
                <w:rFonts w:ascii="Times New Roman" w:hAnsi="Times New Roman" w:cs="Times New Roman"/>
              </w:rPr>
            </w:pPr>
            <w:r w:rsidRPr="00E02F9F">
              <w:rPr>
                <w:rFonts w:ascii="Times New Roman" w:hAnsi="Times New Roman" w:cs="Times New Roman"/>
              </w:rPr>
              <w:t>Заседание актива «</w:t>
            </w:r>
            <w:r w:rsidRPr="00E02F9F">
              <w:rPr>
                <w:rFonts w:ascii="Times New Roman" w:hAnsi="Times New Roman" w:cs="Times New Roman"/>
                <w:lang w:val="tt-RU"/>
              </w:rPr>
              <w:t>Мирас</w:t>
            </w:r>
            <w:r w:rsidRPr="00E02F9F">
              <w:rPr>
                <w:rFonts w:ascii="Times New Roman" w:hAnsi="Times New Roman" w:cs="Times New Roman"/>
              </w:rPr>
              <w:t>»</w:t>
            </w:r>
            <w:r w:rsidRPr="00E02F9F">
              <w:rPr>
                <w:rFonts w:ascii="Times New Roman" w:hAnsi="Times New Roman" w:cs="Times New Roman"/>
                <w:lang w:val="tt-RU"/>
              </w:rPr>
              <w:t>.</w:t>
            </w:r>
            <w:r w:rsidRPr="00E02F9F">
              <w:rPr>
                <w:rFonts w:ascii="Times New Roman" w:hAnsi="Times New Roman" w:cs="Times New Roman"/>
              </w:rPr>
              <w:t xml:space="preserve"> </w:t>
            </w:r>
          </w:p>
          <w:p w:rsidR="00511E92" w:rsidRPr="00E02F9F" w:rsidRDefault="00511E92" w:rsidP="00AA7F33">
            <w:pPr>
              <w:pStyle w:val="af1"/>
              <w:numPr>
                <w:ilvl w:val="0"/>
                <w:numId w:val="63"/>
              </w:numPr>
              <w:suppressAutoHyphens/>
              <w:contextualSpacing/>
            </w:pPr>
            <w:r w:rsidRPr="00E02F9F">
              <w:rPr>
                <w:lang w:val="tt-RU"/>
              </w:rPr>
              <w:t>Классный час</w:t>
            </w:r>
            <w:r w:rsidRPr="00E02F9F">
              <w:t xml:space="preserve"> по правовому воспитанию </w:t>
            </w:r>
            <w:r w:rsidRPr="00E02F9F">
              <w:rPr>
                <w:lang w:val="tt-RU"/>
              </w:rPr>
              <w:t>“</w:t>
            </w:r>
            <w:r w:rsidRPr="00E02F9F">
              <w:t xml:space="preserve">Права и обязанности </w:t>
            </w:r>
            <w:r>
              <w:t>детей</w:t>
            </w:r>
            <w:r w:rsidRPr="00E02F9F">
              <w:rPr>
                <w:lang w:val="tt-RU"/>
              </w:rPr>
              <w:t>”.</w:t>
            </w:r>
          </w:p>
          <w:p w:rsidR="00511E92" w:rsidRPr="00E02F9F" w:rsidRDefault="00511E92" w:rsidP="00AA7F33">
            <w:pPr>
              <w:pStyle w:val="af3"/>
              <w:widowControl w:val="0"/>
              <w:numPr>
                <w:ilvl w:val="0"/>
                <w:numId w:val="63"/>
              </w:numPr>
              <w:suppressAutoHyphens/>
            </w:pPr>
            <w:r w:rsidRPr="00E02F9F">
              <w:t>Всемирный день борьбы с курением.</w:t>
            </w:r>
          </w:p>
          <w:p w:rsidR="00511E92" w:rsidRPr="0030324F" w:rsidRDefault="00511E92" w:rsidP="00AA7F33">
            <w:pPr>
              <w:pStyle w:val="af3"/>
              <w:widowControl w:val="0"/>
              <w:numPr>
                <w:ilvl w:val="0"/>
                <w:numId w:val="63"/>
              </w:numPr>
              <w:suppressAutoHyphens/>
            </w:pPr>
            <w:r w:rsidRPr="00FD7478">
              <w:t>Заседание совета по профилактике правонарушений</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lang w:val="tt-RU"/>
              </w:rPr>
              <w:t>ШУС</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Учителя истории и обществознания</w:t>
            </w:r>
          </w:p>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1-9 классов</w:t>
            </w:r>
          </w:p>
          <w:p w:rsidR="00511E92" w:rsidRPr="00E02F9F" w:rsidRDefault="00511E92" w:rsidP="00FE0285">
            <w:pPr>
              <w:spacing w:after="0" w:line="240" w:lineRule="auto"/>
              <w:contextualSpacing/>
              <w:jc w:val="center"/>
              <w:rPr>
                <w:rFonts w:ascii="Times New Roman" w:eastAsia="Times New Roman" w:hAnsi="Times New Roman" w:cs="Times New Roman"/>
                <w:bCs/>
              </w:rPr>
            </w:pP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p>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Экологическое воспитание. Трудовое воспитание.</w:t>
            </w:r>
          </w:p>
        </w:tc>
        <w:tc>
          <w:tcPr>
            <w:tcW w:w="2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61"/>
              </w:numPr>
              <w:suppressAutoHyphens/>
              <w:spacing w:after="0" w:line="240" w:lineRule="auto"/>
              <w:contextualSpacing/>
              <w:rPr>
                <w:rFonts w:ascii="Times New Roman" w:hAnsi="Times New Roman" w:cs="Times New Roman"/>
              </w:rPr>
            </w:pPr>
            <w:r w:rsidRPr="00E02F9F">
              <w:rPr>
                <w:rFonts w:ascii="Times New Roman" w:hAnsi="Times New Roman" w:cs="Times New Roman"/>
              </w:rPr>
              <w:t xml:space="preserve"> Классные часы «Школа экологической грамотности».</w:t>
            </w:r>
          </w:p>
          <w:p w:rsidR="00511E92" w:rsidRPr="00E02F9F" w:rsidRDefault="00511E92" w:rsidP="00AA7F33">
            <w:pPr>
              <w:widowControl w:val="0"/>
              <w:numPr>
                <w:ilvl w:val="0"/>
                <w:numId w:val="61"/>
              </w:numPr>
              <w:suppressAutoHyphens/>
              <w:spacing w:after="0" w:line="240" w:lineRule="auto"/>
              <w:contextualSpacing/>
              <w:rPr>
                <w:rFonts w:ascii="Times New Roman" w:hAnsi="Times New Roman" w:cs="Times New Roman"/>
              </w:rPr>
            </w:pPr>
            <w:r w:rsidRPr="00E02F9F">
              <w:rPr>
                <w:rFonts w:ascii="Times New Roman" w:eastAsia="Times New Roman" w:hAnsi="Times New Roman" w:cs="Times New Roman"/>
              </w:rPr>
              <w:t>Конкурс «Самый чистый класс».</w:t>
            </w:r>
          </w:p>
          <w:p w:rsidR="00511E92" w:rsidRPr="00E02F9F" w:rsidRDefault="00511E92" w:rsidP="00AA7F33">
            <w:pPr>
              <w:widowControl w:val="0"/>
              <w:numPr>
                <w:ilvl w:val="0"/>
                <w:numId w:val="61"/>
              </w:numPr>
              <w:suppressAutoHyphens/>
              <w:spacing w:after="0" w:line="240" w:lineRule="auto"/>
              <w:contextualSpacing/>
              <w:rPr>
                <w:rFonts w:ascii="Times New Roman" w:hAnsi="Times New Roman" w:cs="Times New Roman"/>
              </w:rPr>
            </w:pPr>
            <w:r w:rsidRPr="00E02F9F">
              <w:rPr>
                <w:rFonts w:ascii="Times New Roman" w:hAnsi="Times New Roman" w:cs="Times New Roman"/>
              </w:rPr>
              <w:t>Ухаживание за комнатными цветами.</w:t>
            </w:r>
          </w:p>
          <w:p w:rsidR="00511E92" w:rsidRPr="00E02F9F" w:rsidRDefault="00511E92" w:rsidP="00AA7F33">
            <w:pPr>
              <w:widowControl w:val="0"/>
              <w:numPr>
                <w:ilvl w:val="0"/>
                <w:numId w:val="61"/>
              </w:numPr>
              <w:suppressAutoHyphens/>
              <w:spacing w:after="0" w:line="240" w:lineRule="auto"/>
              <w:contextualSpacing/>
              <w:rPr>
                <w:rFonts w:ascii="Times New Roman" w:hAnsi="Times New Roman" w:cs="Times New Roman"/>
              </w:rPr>
            </w:pPr>
            <w:r w:rsidRPr="00E02F9F">
              <w:rPr>
                <w:rFonts w:ascii="Times New Roman" w:hAnsi="Times New Roman" w:cs="Times New Roman"/>
              </w:rPr>
              <w:t>Участие в осенних ярмарках.</w:t>
            </w:r>
          </w:p>
          <w:p w:rsidR="00511E92" w:rsidRPr="00E02F9F" w:rsidRDefault="00511E92" w:rsidP="00AA7F33">
            <w:pPr>
              <w:widowControl w:val="0"/>
              <w:numPr>
                <w:ilvl w:val="0"/>
                <w:numId w:val="61"/>
              </w:numPr>
              <w:suppressAutoHyphens/>
              <w:spacing w:after="0" w:line="240" w:lineRule="auto"/>
              <w:contextualSpacing/>
              <w:rPr>
                <w:rFonts w:ascii="Times New Roman" w:hAnsi="Times New Roman" w:cs="Times New Roman"/>
              </w:rPr>
            </w:pPr>
            <w:r w:rsidRPr="00E02F9F">
              <w:rPr>
                <w:rFonts w:ascii="Times New Roman" w:eastAsia="Calibri" w:hAnsi="Times New Roman" w:cs="Times New Roman"/>
                <w:shd w:val="clear" w:color="auto" w:fill="FFFFFF"/>
                <w:lang w:eastAsia="en-US"/>
              </w:rPr>
              <w:t>Конкурс рисунков «Родина глазами ребенка».</w:t>
            </w:r>
          </w:p>
          <w:p w:rsidR="00511E92" w:rsidRPr="00E02F9F" w:rsidRDefault="00511E92" w:rsidP="00FE0285">
            <w:pPr>
              <w:spacing w:after="0" w:line="240" w:lineRule="auto"/>
              <w:contextualSpacing/>
              <w:rPr>
                <w:rFonts w:ascii="Times New Roman" w:hAnsi="Times New Roman" w:cs="Times New Roman"/>
              </w:rPr>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Учителя биологии</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Учителя технологии</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1-9класса</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 xml:space="preserve">Духовно- нравственное и </w:t>
            </w:r>
            <w:proofErr w:type="gramStart"/>
            <w:r w:rsidRPr="00E02F9F">
              <w:rPr>
                <w:rFonts w:ascii="Times New Roman" w:hAnsi="Times New Roman" w:cs="Times New Roman"/>
                <w:bCs/>
              </w:rPr>
              <w:t>эстетическое  воспитание</w:t>
            </w:r>
            <w:proofErr w:type="gramEnd"/>
          </w:p>
          <w:p w:rsidR="00511E92" w:rsidRPr="00E02F9F" w:rsidRDefault="00511E92" w:rsidP="00FE0285">
            <w:pPr>
              <w:spacing w:after="0" w:line="240" w:lineRule="auto"/>
              <w:contextualSpacing/>
              <w:rPr>
                <w:rFonts w:ascii="Times New Roman" w:hAnsi="Times New Roman" w:cs="Times New Roman"/>
                <w:bCs/>
              </w:rPr>
            </w:pPr>
          </w:p>
        </w:tc>
        <w:tc>
          <w:tcPr>
            <w:tcW w:w="2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62"/>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Тематическая неделя «</w:t>
            </w:r>
            <w:r w:rsidRPr="00E02F9F">
              <w:rPr>
                <w:rFonts w:ascii="Times New Roman" w:hAnsi="Times New Roman" w:cs="Times New Roman"/>
                <w:lang w:val="tt-RU"/>
              </w:rPr>
              <w:t>Иң кадерле кешем - ӘНИЕМ</w:t>
            </w:r>
            <w:r w:rsidRPr="00E02F9F">
              <w:rPr>
                <w:rFonts w:ascii="Times New Roman" w:hAnsi="Times New Roman" w:cs="Times New Roman"/>
              </w:rPr>
              <w:t>»</w:t>
            </w:r>
            <w:r w:rsidRPr="00E02F9F">
              <w:rPr>
                <w:rFonts w:ascii="Times New Roman" w:hAnsi="Times New Roman" w:cs="Times New Roman"/>
                <w:lang w:val="tt-RU"/>
              </w:rPr>
              <w:t xml:space="preserve"> (2</w:t>
            </w:r>
            <w:r>
              <w:rPr>
                <w:rFonts w:ascii="Times New Roman" w:hAnsi="Times New Roman" w:cs="Times New Roman"/>
                <w:lang w:val="tt-RU"/>
              </w:rPr>
              <w:t>2</w:t>
            </w:r>
            <w:r w:rsidRPr="00E02F9F">
              <w:rPr>
                <w:rFonts w:ascii="Times New Roman" w:hAnsi="Times New Roman" w:cs="Times New Roman"/>
                <w:lang w:val="tt-RU"/>
              </w:rPr>
              <w:t>-2</w:t>
            </w:r>
            <w:r>
              <w:rPr>
                <w:rFonts w:ascii="Times New Roman" w:hAnsi="Times New Roman" w:cs="Times New Roman"/>
                <w:lang w:val="tt-RU"/>
              </w:rPr>
              <w:t>8</w:t>
            </w:r>
            <w:r w:rsidRPr="00E02F9F">
              <w:rPr>
                <w:rFonts w:ascii="Times New Roman" w:hAnsi="Times New Roman" w:cs="Times New Roman"/>
                <w:lang w:val="tt-RU"/>
              </w:rPr>
              <w:t>.11)</w:t>
            </w:r>
            <w:r>
              <w:rPr>
                <w:rFonts w:ascii="Times New Roman" w:hAnsi="Times New Roman" w:cs="Times New Roman"/>
                <w:lang w:val="tt-RU"/>
              </w:rPr>
              <w:t xml:space="preserve"> (по отделҗному плану)</w:t>
            </w:r>
          </w:p>
          <w:p w:rsidR="00511E92" w:rsidRPr="00E02F9F" w:rsidRDefault="00511E92" w:rsidP="00AA7F33">
            <w:pPr>
              <w:widowControl w:val="0"/>
              <w:numPr>
                <w:ilvl w:val="0"/>
                <w:numId w:val="62"/>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Беседы на классных часах «Общественный порядок и правила поведения, обучающихся в общественных местах»;</w:t>
            </w:r>
          </w:p>
          <w:p w:rsidR="00511E92" w:rsidRPr="00E02F9F" w:rsidRDefault="00511E92" w:rsidP="00AA7F33">
            <w:pPr>
              <w:pStyle w:val="af3"/>
              <w:widowControl w:val="0"/>
              <w:numPr>
                <w:ilvl w:val="0"/>
                <w:numId w:val="62"/>
              </w:numPr>
              <w:suppressAutoHyphens/>
              <w:jc w:val="both"/>
            </w:pPr>
            <w:r w:rsidRPr="00E02F9F">
              <w:t>Открытое мероприятие, посвященное Дню Матери. (</w:t>
            </w:r>
            <w:r>
              <w:rPr>
                <w:lang w:val="tt-RU"/>
              </w:rPr>
              <w:t>5</w:t>
            </w:r>
            <w:r>
              <w:t xml:space="preserve"> класс</w:t>
            </w:r>
            <w:r w:rsidRPr="00E02F9F">
              <w:t xml:space="preserve">) </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Учитель ИЗО</w:t>
            </w:r>
            <w:r>
              <w:rPr>
                <w:rFonts w:ascii="Times New Roman" w:hAnsi="Times New Roman" w:cs="Times New Roman"/>
                <w:bCs/>
              </w:rPr>
              <w:t xml:space="preserve"> и музыки</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236935"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bCs/>
                <w:lang w:val="tt-RU"/>
              </w:rPr>
              <w:t>Аухадиев И.Ф.</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p>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lastRenderedPageBreak/>
              <w:t>Физическое воспитание и формирование культуры здоровья</w:t>
            </w:r>
          </w:p>
          <w:p w:rsidR="00511E92" w:rsidRPr="00E02F9F" w:rsidRDefault="00511E92" w:rsidP="00FE0285">
            <w:pPr>
              <w:spacing w:after="0" w:line="240" w:lineRule="auto"/>
              <w:contextualSpacing/>
              <w:rPr>
                <w:rFonts w:ascii="Times New Roman" w:hAnsi="Times New Roman" w:cs="Times New Roman"/>
                <w:bCs/>
              </w:rPr>
            </w:pPr>
          </w:p>
        </w:tc>
        <w:tc>
          <w:tcPr>
            <w:tcW w:w="2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60"/>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lastRenderedPageBreak/>
              <w:t>21 ноября - Школьная акция «Спорт против наркотиков».</w:t>
            </w:r>
          </w:p>
          <w:p w:rsidR="00511E92" w:rsidRPr="00E02F9F" w:rsidRDefault="00511E92" w:rsidP="00AA7F33">
            <w:pPr>
              <w:widowControl w:val="0"/>
              <w:numPr>
                <w:ilvl w:val="0"/>
                <w:numId w:val="60"/>
              </w:numPr>
              <w:suppressAutoHyphens/>
              <w:spacing w:after="0" w:line="240" w:lineRule="auto"/>
              <w:contextualSpacing/>
              <w:jc w:val="both"/>
              <w:rPr>
                <w:rFonts w:ascii="Times New Roman" w:hAnsi="Times New Roman" w:cs="Times New Roman"/>
              </w:rPr>
            </w:pPr>
            <w:r>
              <w:rPr>
                <w:rFonts w:ascii="Times New Roman" w:hAnsi="Times New Roman" w:cs="Times New Roman"/>
                <w:lang w:val="tt-RU"/>
              </w:rPr>
              <w:lastRenderedPageBreak/>
              <w:t>М</w:t>
            </w:r>
            <w:r>
              <w:rPr>
                <w:rFonts w:ascii="Times New Roman" w:hAnsi="Times New Roman" w:cs="Times New Roman"/>
              </w:rPr>
              <w:t>еждународный день слепых» (13 ноября)</w:t>
            </w:r>
          </w:p>
          <w:p w:rsidR="00511E92" w:rsidRPr="00E02F9F" w:rsidRDefault="00511E92" w:rsidP="00AA7F33">
            <w:pPr>
              <w:widowControl w:val="0"/>
              <w:numPr>
                <w:ilvl w:val="0"/>
                <w:numId w:val="60"/>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Участие в конкурсах, акциях, фестивалях по профилактике ПАВ и пропаганде ЗОЖ.</w:t>
            </w:r>
          </w:p>
          <w:p w:rsidR="00511E92" w:rsidRPr="00E02F9F" w:rsidRDefault="00511E92" w:rsidP="00AA7F33">
            <w:pPr>
              <w:widowControl w:val="0"/>
              <w:numPr>
                <w:ilvl w:val="0"/>
                <w:numId w:val="60"/>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Участие в районных спортивных соревнованиях по волейболу, бадминтону, борьбе)</w:t>
            </w:r>
          </w:p>
          <w:p w:rsidR="00511E92" w:rsidRPr="00E02F9F" w:rsidRDefault="00511E92" w:rsidP="00AA7F33">
            <w:pPr>
              <w:widowControl w:val="0"/>
              <w:numPr>
                <w:ilvl w:val="0"/>
                <w:numId w:val="60"/>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Общешкольное родительское собрание с участием представителей из правохранительных органов, здравохранения, психологической службы.</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 xml:space="preserve">Педагог-организатор 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Интеллектуальное воспитание</w:t>
            </w:r>
          </w:p>
          <w:p w:rsidR="00511E92" w:rsidRPr="00E02F9F" w:rsidRDefault="00511E92" w:rsidP="00FE0285">
            <w:pPr>
              <w:spacing w:after="0" w:line="240" w:lineRule="auto"/>
              <w:contextualSpacing/>
              <w:rPr>
                <w:rFonts w:ascii="Times New Roman" w:hAnsi="Times New Roman" w:cs="Times New Roman"/>
                <w:bCs/>
              </w:rPr>
            </w:pPr>
          </w:p>
          <w:p w:rsidR="00511E92" w:rsidRPr="00E02F9F" w:rsidRDefault="00511E92" w:rsidP="00FE0285">
            <w:pPr>
              <w:spacing w:after="0" w:line="240" w:lineRule="auto"/>
              <w:contextualSpacing/>
              <w:rPr>
                <w:rFonts w:ascii="Times New Roman" w:hAnsi="Times New Roman" w:cs="Times New Roman"/>
                <w:bCs/>
              </w:rPr>
            </w:pPr>
          </w:p>
        </w:tc>
        <w:tc>
          <w:tcPr>
            <w:tcW w:w="2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92"/>
              </w:numPr>
              <w:tabs>
                <w:tab w:val="clear" w:pos="360"/>
                <w:tab w:val="num" w:pos="228"/>
              </w:tabs>
              <w:suppressAutoHyphens/>
            </w:pPr>
            <w:r w:rsidRPr="00E02F9F">
              <w:t xml:space="preserve">Неделя истории и обществознания, </w:t>
            </w:r>
            <w:proofErr w:type="gramStart"/>
            <w:r>
              <w:t>искусства</w:t>
            </w:r>
            <w:r w:rsidRPr="00E02F9F">
              <w:t xml:space="preserve">  (</w:t>
            </w:r>
            <w:proofErr w:type="gramEnd"/>
            <w:r w:rsidRPr="00E02F9F">
              <w:t>по отдельному плану)</w:t>
            </w:r>
          </w:p>
          <w:p w:rsidR="00511E92" w:rsidRPr="00E02F9F" w:rsidRDefault="00511E92" w:rsidP="00AA7F33">
            <w:pPr>
              <w:pStyle w:val="af3"/>
              <w:widowControl w:val="0"/>
              <w:numPr>
                <w:ilvl w:val="0"/>
                <w:numId w:val="92"/>
              </w:numPr>
              <w:tabs>
                <w:tab w:val="clear" w:pos="360"/>
                <w:tab w:val="num" w:pos="228"/>
              </w:tabs>
              <w:suppressAutoHyphens/>
            </w:pPr>
            <w:r w:rsidRPr="00E02F9F">
              <w:t>Экскурсии в музеи района.</w:t>
            </w:r>
          </w:p>
          <w:p w:rsidR="00511E92" w:rsidRPr="00E02F9F" w:rsidRDefault="00511E92" w:rsidP="00AA7F33">
            <w:pPr>
              <w:pStyle w:val="af3"/>
              <w:widowControl w:val="0"/>
              <w:numPr>
                <w:ilvl w:val="0"/>
                <w:numId w:val="92"/>
              </w:numPr>
              <w:tabs>
                <w:tab w:val="clear" w:pos="360"/>
                <w:tab w:val="num" w:pos="228"/>
              </w:tabs>
              <w:suppressAutoHyphens/>
            </w:pPr>
            <w:r w:rsidRPr="00E02F9F">
              <w:t>Участие на муниципальном этапе предметных олимпиад.</w:t>
            </w:r>
          </w:p>
          <w:p w:rsidR="00511E92" w:rsidRPr="00E02F9F" w:rsidRDefault="00511E92" w:rsidP="00AA7F33">
            <w:pPr>
              <w:pStyle w:val="af3"/>
              <w:widowControl w:val="0"/>
              <w:numPr>
                <w:ilvl w:val="0"/>
                <w:numId w:val="92"/>
              </w:numPr>
              <w:suppressAutoHyphens/>
            </w:pPr>
            <w:r w:rsidRPr="00E02F9F">
              <w:t>День словаря (22 ноября)</w:t>
            </w:r>
            <w:r>
              <w:t>. 220 лет со дня рождения В.И.Даля</w:t>
            </w:r>
          </w:p>
          <w:p w:rsidR="00511E92" w:rsidRPr="0079040B" w:rsidRDefault="00511E92" w:rsidP="00AA7F33">
            <w:pPr>
              <w:pStyle w:val="af3"/>
              <w:widowControl w:val="0"/>
              <w:numPr>
                <w:ilvl w:val="0"/>
                <w:numId w:val="92"/>
              </w:numPr>
              <w:suppressAutoHyphens/>
            </w:pPr>
            <w:r>
              <w:rPr>
                <w:lang w:val="tt-RU"/>
              </w:rPr>
              <w:t>200</w:t>
            </w:r>
            <w:r w:rsidRPr="00E02F9F">
              <w:t xml:space="preserve"> лет</w:t>
            </w:r>
            <w:r>
              <w:rPr>
                <w:lang w:val="tt-RU"/>
              </w:rPr>
              <w:t>ие</w:t>
            </w:r>
            <w:r w:rsidRPr="00E02F9F">
              <w:t xml:space="preserve"> со дня рождения </w:t>
            </w:r>
            <w:r>
              <w:rPr>
                <w:lang w:val="tt-RU"/>
              </w:rPr>
              <w:t>Ф.М. Достоевского (11 ноября)</w:t>
            </w:r>
          </w:p>
          <w:p w:rsidR="00511E92" w:rsidRPr="00E02F9F" w:rsidRDefault="00511E92" w:rsidP="00AA7F33">
            <w:pPr>
              <w:pStyle w:val="af3"/>
              <w:widowControl w:val="0"/>
              <w:numPr>
                <w:ilvl w:val="0"/>
                <w:numId w:val="92"/>
              </w:numPr>
              <w:suppressAutoHyphens/>
            </w:pPr>
            <w:r>
              <w:rPr>
                <w:lang w:val="tt-RU"/>
              </w:rPr>
              <w:t>310 лет со дня рождения М.В.Ломоносова</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Учителя предметники</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ЗДВР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Библиотекарь</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rPr>
              <w:t xml:space="preserve">Классные руководители </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rPr>
          <w:trHeight w:val="4710"/>
        </w:trPr>
        <w:tc>
          <w:tcPr>
            <w:tcW w:w="1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p>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t xml:space="preserve">Работа с родителями. </w:t>
            </w:r>
          </w:p>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Профориентационная работа.</w:t>
            </w:r>
          </w:p>
          <w:p w:rsidR="00511E92" w:rsidRPr="00E02F9F" w:rsidRDefault="00511E92" w:rsidP="00FE0285">
            <w:pPr>
              <w:spacing w:after="0" w:line="240" w:lineRule="auto"/>
              <w:contextualSpacing/>
              <w:rPr>
                <w:rFonts w:ascii="Times New Roman" w:hAnsi="Times New Roman" w:cs="Times New Roman"/>
                <w:bCs/>
              </w:rPr>
            </w:pPr>
          </w:p>
        </w:tc>
        <w:tc>
          <w:tcPr>
            <w:tcW w:w="2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59"/>
              </w:numPr>
              <w:tabs>
                <w:tab w:val="clear" w:pos="360"/>
                <w:tab w:val="num" w:pos="228"/>
              </w:tabs>
              <w:suppressAutoHyphens/>
              <w:spacing w:after="0" w:line="240" w:lineRule="auto"/>
              <w:contextualSpacing/>
              <w:rPr>
                <w:rFonts w:ascii="Times New Roman" w:hAnsi="Times New Roman" w:cs="Times New Roman"/>
              </w:rPr>
            </w:pPr>
            <w:r w:rsidRPr="00E02F9F">
              <w:rPr>
                <w:rFonts w:ascii="Times New Roman" w:hAnsi="Times New Roman" w:cs="Times New Roman"/>
              </w:rPr>
              <w:t>Беседы с родителями, посещение неблагополучных семей;</w:t>
            </w:r>
          </w:p>
          <w:p w:rsidR="00511E92" w:rsidRPr="00E02F9F" w:rsidRDefault="00511E92" w:rsidP="00AA7F33">
            <w:pPr>
              <w:widowControl w:val="0"/>
              <w:numPr>
                <w:ilvl w:val="0"/>
                <w:numId w:val="59"/>
              </w:numPr>
              <w:tabs>
                <w:tab w:val="clear" w:pos="360"/>
              </w:tabs>
              <w:suppressAutoHyphens/>
              <w:spacing w:after="0" w:line="240" w:lineRule="auto"/>
              <w:ind w:left="228" w:hanging="228"/>
              <w:contextualSpacing/>
              <w:rPr>
                <w:rFonts w:ascii="Times New Roman" w:hAnsi="Times New Roman" w:cs="Times New Roman"/>
              </w:rPr>
            </w:pPr>
            <w:r w:rsidRPr="00E02F9F">
              <w:rPr>
                <w:rFonts w:ascii="Times New Roman" w:hAnsi="Times New Roman" w:cs="Times New Roman"/>
              </w:rPr>
              <w:t>Общешкольное родительское собрание с участием представителей из правохранительных органов, здравохранения, п</w:t>
            </w:r>
            <w:r>
              <w:rPr>
                <w:rFonts w:ascii="Times New Roman" w:hAnsi="Times New Roman" w:cs="Times New Roman"/>
              </w:rPr>
              <w:t>сихологической службы на тему «</w:t>
            </w:r>
            <w:r>
              <w:rPr>
                <w:rFonts w:ascii="Times New Roman" w:hAnsi="Times New Roman" w:cs="Times New Roman"/>
                <w:lang w:val="tt-RU"/>
              </w:rPr>
              <w:t>Балалар куркынычсызлыгын тәэмин итәргә</w:t>
            </w:r>
            <w:r w:rsidRPr="00E02F9F">
              <w:rPr>
                <w:rFonts w:ascii="Times New Roman" w:hAnsi="Times New Roman" w:cs="Times New Roman"/>
                <w:lang w:val="tt-RU"/>
              </w:rPr>
              <w:t>”.</w:t>
            </w:r>
          </w:p>
          <w:p w:rsidR="00511E92" w:rsidRPr="00E02F9F" w:rsidRDefault="00511E92" w:rsidP="00AA7F33">
            <w:pPr>
              <w:widowControl w:val="0"/>
              <w:numPr>
                <w:ilvl w:val="0"/>
                <w:numId w:val="59"/>
              </w:numPr>
              <w:tabs>
                <w:tab w:val="clear" w:pos="360"/>
                <w:tab w:val="num" w:pos="228"/>
              </w:tabs>
              <w:suppressAutoHyphens/>
              <w:spacing w:after="0" w:line="240" w:lineRule="auto"/>
              <w:contextualSpacing/>
              <w:rPr>
                <w:rFonts w:ascii="Times New Roman" w:hAnsi="Times New Roman" w:cs="Times New Roman"/>
              </w:rPr>
            </w:pPr>
            <w:r w:rsidRPr="00E02F9F">
              <w:rPr>
                <w:rFonts w:ascii="Times New Roman" w:hAnsi="Times New Roman" w:cs="Times New Roman"/>
                <w:lang w:val="tt-RU"/>
              </w:rPr>
              <w:t xml:space="preserve">Беседы </w:t>
            </w:r>
            <w:r w:rsidRPr="00E02F9F">
              <w:rPr>
                <w:rFonts w:ascii="Times New Roman" w:hAnsi="Times New Roman" w:cs="Times New Roman"/>
              </w:rPr>
              <w:t xml:space="preserve"> «</w:t>
            </w:r>
            <w:r>
              <w:rPr>
                <w:rFonts w:ascii="Times New Roman" w:hAnsi="Times New Roman" w:cs="Times New Roman"/>
                <w:lang w:val="tt-RU"/>
              </w:rPr>
              <w:t>Һөнәрләр турында</w:t>
            </w:r>
            <w:r w:rsidRPr="00E02F9F">
              <w:rPr>
                <w:rFonts w:ascii="Times New Roman" w:hAnsi="Times New Roman" w:cs="Times New Roman"/>
              </w:rPr>
              <w:t>»;</w:t>
            </w:r>
          </w:p>
          <w:p w:rsidR="00511E92" w:rsidRPr="00E02F9F" w:rsidRDefault="00511E92" w:rsidP="00AA7F33">
            <w:pPr>
              <w:widowControl w:val="0"/>
              <w:numPr>
                <w:ilvl w:val="0"/>
                <w:numId w:val="59"/>
              </w:numPr>
              <w:tabs>
                <w:tab w:val="clear" w:pos="360"/>
                <w:tab w:val="num" w:pos="228"/>
              </w:tabs>
              <w:suppressAutoHyphens/>
              <w:spacing w:after="0" w:line="240" w:lineRule="auto"/>
              <w:contextualSpacing/>
              <w:rPr>
                <w:rFonts w:ascii="Times New Roman" w:hAnsi="Times New Roman" w:cs="Times New Roman"/>
              </w:rPr>
            </w:pPr>
            <w:r w:rsidRPr="00E02F9F">
              <w:rPr>
                <w:rFonts w:ascii="Times New Roman" w:hAnsi="Times New Roman" w:cs="Times New Roman"/>
              </w:rPr>
              <w:t>Профориентационная работа среди старшеклассников. Классные часы, тренинги.</w:t>
            </w:r>
          </w:p>
          <w:p w:rsidR="00511E92" w:rsidRDefault="00511E92" w:rsidP="00AA7F33">
            <w:pPr>
              <w:widowControl w:val="0"/>
              <w:numPr>
                <w:ilvl w:val="0"/>
                <w:numId w:val="59"/>
              </w:numPr>
              <w:tabs>
                <w:tab w:val="clear" w:pos="360"/>
                <w:tab w:val="num" w:pos="228"/>
              </w:tabs>
              <w:suppressAutoHyphens/>
              <w:spacing w:after="0" w:line="240" w:lineRule="auto"/>
              <w:contextualSpacing/>
              <w:rPr>
                <w:rFonts w:ascii="Times New Roman" w:hAnsi="Times New Roman" w:cs="Times New Roman"/>
              </w:rPr>
            </w:pPr>
            <w:r w:rsidRPr="00E02F9F">
              <w:rPr>
                <w:rFonts w:ascii="Times New Roman" w:hAnsi="Times New Roman" w:cs="Times New Roman"/>
              </w:rPr>
              <w:t>Участие в муниципальном этапе конкурса родительских комитетов «Секреты дружного класса». (8 класс)</w:t>
            </w:r>
          </w:p>
          <w:p w:rsidR="00511E92" w:rsidRPr="00E02F9F" w:rsidRDefault="00511E92" w:rsidP="00AA7F33">
            <w:pPr>
              <w:widowControl w:val="0"/>
              <w:numPr>
                <w:ilvl w:val="0"/>
                <w:numId w:val="59"/>
              </w:numPr>
              <w:tabs>
                <w:tab w:val="clear" w:pos="360"/>
                <w:tab w:val="num" w:pos="228"/>
              </w:tabs>
              <w:suppressAutoHyphens/>
              <w:spacing w:after="0" w:line="240" w:lineRule="auto"/>
              <w:contextualSpacing/>
              <w:rPr>
                <w:rFonts w:ascii="Times New Roman" w:hAnsi="Times New Roman" w:cs="Times New Roman"/>
              </w:rPr>
            </w:pPr>
            <w:r>
              <w:rPr>
                <w:rFonts w:ascii="Times New Roman" w:hAnsi="Times New Roman"/>
                <w:lang w:val="tt-RU"/>
              </w:rPr>
              <w:t>Төрле  һөнәр  ияләре  белән  очрашулар  үткәрү.</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Родительский комитет</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rPr>
              <w:t>Работа с классными руководителями</w:t>
            </w:r>
          </w:p>
        </w:tc>
        <w:tc>
          <w:tcPr>
            <w:tcW w:w="2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04"/>
              </w:numPr>
              <w:tabs>
                <w:tab w:val="clear" w:pos="634"/>
                <w:tab w:val="num" w:pos="86"/>
                <w:tab w:val="num" w:pos="228"/>
              </w:tabs>
              <w:suppressAutoHyphens/>
              <w:ind w:left="370" w:hanging="370"/>
            </w:pPr>
            <w:proofErr w:type="gramStart"/>
            <w:r w:rsidRPr="00E02F9F">
              <w:t xml:space="preserve">Совещание </w:t>
            </w:r>
            <w:r w:rsidRPr="00E02F9F">
              <w:rPr>
                <w:bCs/>
                <w:color w:val="000000"/>
              </w:rPr>
              <w:t xml:space="preserve"> классных</w:t>
            </w:r>
            <w:proofErr w:type="gramEnd"/>
            <w:r w:rsidRPr="00E02F9F">
              <w:rPr>
                <w:bCs/>
                <w:color w:val="000000"/>
              </w:rPr>
              <w:t xml:space="preserve"> руководителей </w:t>
            </w:r>
          </w:p>
          <w:p w:rsidR="00511E92" w:rsidRPr="00E02F9F" w:rsidRDefault="00511E92" w:rsidP="00AA7F33">
            <w:pPr>
              <w:pStyle w:val="af3"/>
              <w:widowControl w:val="0"/>
              <w:numPr>
                <w:ilvl w:val="0"/>
                <w:numId w:val="104"/>
              </w:numPr>
              <w:tabs>
                <w:tab w:val="clear" w:pos="634"/>
                <w:tab w:val="num" w:pos="86"/>
                <w:tab w:val="num" w:pos="228"/>
              </w:tabs>
              <w:suppressAutoHyphens/>
              <w:ind w:left="370" w:hanging="370"/>
            </w:pPr>
            <w:r>
              <w:rPr>
                <w:lang w:val="tt-RU"/>
              </w:rPr>
              <w:t>Участие класса и классных руководителей  в об</w:t>
            </w:r>
            <w:r>
              <w:t xml:space="preserve">щешкольных </w:t>
            </w:r>
            <w:r>
              <w:rPr>
                <w:lang w:val="tt-RU"/>
              </w:rPr>
              <w:t xml:space="preserve"> мероприятиях </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rPr>
              <w:t xml:space="preserve">Классные руководители </w:t>
            </w:r>
            <w:r>
              <w:rPr>
                <w:rFonts w:ascii="Times New Roman" w:hAnsi="Times New Roman" w:cs="Times New Roman"/>
                <w:bCs/>
              </w:rPr>
              <w:t>ЗДВР</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rPr>
              <w:t>Работа с педагогом- организатором, с библиотекарем</w:t>
            </w:r>
          </w:p>
        </w:tc>
        <w:tc>
          <w:tcPr>
            <w:tcW w:w="2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02"/>
              </w:numPr>
              <w:suppressAutoHyphens/>
              <w:ind w:left="86" w:firstLine="0"/>
            </w:pPr>
            <w:r w:rsidRPr="00E02F9F">
              <w:t xml:space="preserve">Посещение тимуровскими </w:t>
            </w:r>
            <w:proofErr w:type="gramStart"/>
            <w:r w:rsidRPr="00E02F9F">
              <w:t>отрядами  на</w:t>
            </w:r>
            <w:proofErr w:type="gramEnd"/>
            <w:r w:rsidRPr="00E02F9F">
              <w:t xml:space="preserve"> дому подшефных пожилых.</w:t>
            </w:r>
          </w:p>
          <w:p w:rsidR="00511E92" w:rsidRPr="00E02F9F" w:rsidRDefault="00511E92" w:rsidP="00AA7F33">
            <w:pPr>
              <w:pStyle w:val="af3"/>
              <w:widowControl w:val="0"/>
              <w:numPr>
                <w:ilvl w:val="0"/>
                <w:numId w:val="102"/>
              </w:numPr>
              <w:suppressAutoHyphens/>
              <w:ind w:left="86" w:firstLine="0"/>
            </w:pPr>
            <w:r w:rsidRPr="00E02F9F">
              <w:rPr>
                <w:rFonts w:eastAsia="Calibri"/>
                <w:shd w:val="clear" w:color="auto" w:fill="FFFFFF"/>
                <w:lang w:eastAsia="en-US"/>
              </w:rPr>
              <w:lastRenderedPageBreak/>
              <w:t>Конкурс рисунков «Родина глазами ребенка»</w:t>
            </w:r>
          </w:p>
          <w:p w:rsidR="00511E92" w:rsidRPr="00E02F9F" w:rsidRDefault="00511E92" w:rsidP="00FE0285">
            <w:pPr>
              <w:pStyle w:val="af3"/>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lastRenderedPageBreak/>
              <w:t>Педагог-организатор</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библиотекарь</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rPr>
              <w:t>Работа с педагогами дополнительного образования</w:t>
            </w:r>
          </w:p>
        </w:tc>
        <w:tc>
          <w:tcPr>
            <w:tcW w:w="2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03"/>
              </w:numPr>
              <w:suppressAutoHyphens/>
              <w:ind w:left="0" w:firstLine="0"/>
            </w:pPr>
            <w:r w:rsidRPr="00E02F9F">
              <w:t>Работа по плану осенних каникул</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Педагоги доп.образования</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ind w:left="360"/>
              <w:contextualSpacing/>
              <w:jc w:val="center"/>
              <w:rPr>
                <w:rFonts w:ascii="Times New Roman" w:hAnsi="Times New Roman" w:cs="Times New Roman"/>
                <w:bCs/>
              </w:rPr>
            </w:pPr>
          </w:p>
        </w:tc>
      </w:tr>
    </w:tbl>
    <w:p w:rsidR="00511E92" w:rsidRPr="00E02F9F" w:rsidRDefault="00511E92" w:rsidP="00511E92">
      <w:pPr>
        <w:spacing w:after="0" w:line="240" w:lineRule="auto"/>
        <w:contextualSpacing/>
        <w:rPr>
          <w:rFonts w:ascii="Times New Roman" w:hAnsi="Times New Roman" w:cs="Times New Roman"/>
        </w:rPr>
      </w:pPr>
    </w:p>
    <w:p w:rsidR="00511E92" w:rsidRPr="00E02F9F" w:rsidRDefault="00511E92" w:rsidP="00511E92">
      <w:pPr>
        <w:spacing w:after="0" w:line="240" w:lineRule="auto"/>
        <w:ind w:left="360"/>
        <w:contextualSpacing/>
        <w:jc w:val="center"/>
        <w:rPr>
          <w:rFonts w:ascii="Times New Roman" w:hAnsi="Times New Roman" w:cs="Times New Roman"/>
        </w:rPr>
      </w:pPr>
      <w:r w:rsidRPr="00E02F9F">
        <w:rPr>
          <w:rFonts w:ascii="Times New Roman" w:hAnsi="Times New Roman" w:cs="Times New Roman"/>
          <w:bCs/>
          <w:u w:val="single"/>
        </w:rPr>
        <w:t>Декабрь</w:t>
      </w:r>
    </w:p>
    <w:p w:rsidR="00511E92" w:rsidRPr="00E02F9F" w:rsidRDefault="00511E92" w:rsidP="00511E92">
      <w:pPr>
        <w:spacing w:after="0" w:line="240" w:lineRule="auto"/>
        <w:contextualSpacing/>
        <w:jc w:val="center"/>
        <w:rPr>
          <w:rFonts w:ascii="Times New Roman" w:hAnsi="Times New Roman" w:cs="Times New Roman"/>
          <w:caps/>
          <w:lang w:val="tt-RU"/>
        </w:rPr>
      </w:pPr>
      <w:r w:rsidRPr="00E02F9F">
        <w:rPr>
          <w:rFonts w:ascii="Times New Roman" w:hAnsi="Times New Roman" w:cs="Times New Roman"/>
          <w:bCs/>
          <w:i/>
          <w:iCs/>
          <w:caps/>
          <w:u w:val="single"/>
          <w:lang w:val="tt-RU"/>
        </w:rPr>
        <w:t>Месячник знаний</w:t>
      </w:r>
    </w:p>
    <w:p w:rsidR="00511E92" w:rsidRPr="00E02F9F" w:rsidRDefault="00511E92" w:rsidP="00511E92">
      <w:pPr>
        <w:spacing w:after="0" w:line="240" w:lineRule="auto"/>
        <w:contextualSpacing/>
        <w:jc w:val="center"/>
        <w:rPr>
          <w:rFonts w:ascii="Times New Roman" w:hAnsi="Times New Roman" w:cs="Times New Roman"/>
          <w:bCs/>
          <w:i/>
          <w:iCs/>
          <w:u w:val="single"/>
        </w:rPr>
      </w:pPr>
    </w:p>
    <w:tbl>
      <w:tblPr>
        <w:tblW w:w="5000" w:type="pct"/>
        <w:tblBorders>
          <w:top w:val="single" w:sz="2" w:space="0" w:color="000001"/>
          <w:left w:val="single" w:sz="2" w:space="0" w:color="000001"/>
          <w:bottom w:val="single" w:sz="2" w:space="0" w:color="000001"/>
          <w:insideH w:val="single" w:sz="2" w:space="0" w:color="000001"/>
        </w:tblBorders>
        <w:tblCellMar>
          <w:top w:w="98" w:type="dxa"/>
          <w:left w:w="91" w:type="dxa"/>
          <w:bottom w:w="98" w:type="dxa"/>
          <w:right w:w="98" w:type="dxa"/>
        </w:tblCellMar>
        <w:tblLook w:val="04A0" w:firstRow="1" w:lastRow="0" w:firstColumn="1" w:lastColumn="0" w:noHBand="0" w:noVBand="1"/>
      </w:tblPr>
      <w:tblGrid>
        <w:gridCol w:w="2238"/>
        <w:gridCol w:w="4110"/>
        <w:gridCol w:w="1852"/>
        <w:gridCol w:w="1292"/>
      </w:tblGrid>
      <w:tr w:rsidR="00511E92" w:rsidRPr="00E02F9F" w:rsidTr="00FE0285">
        <w:tc>
          <w:tcPr>
            <w:tcW w:w="1231"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Направление воспитательной работы</w:t>
            </w:r>
          </w:p>
        </w:tc>
        <w:tc>
          <w:tcPr>
            <w:tcW w:w="2268"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Основные мероприятия</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Ответственный</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Отметка о проведении</w:t>
            </w:r>
          </w:p>
        </w:tc>
      </w:tr>
      <w:tr w:rsidR="00511E92" w:rsidRPr="00E02F9F" w:rsidTr="00FE0285">
        <w:trPr>
          <w:trHeight w:val="464"/>
        </w:trPr>
        <w:tc>
          <w:tcPr>
            <w:tcW w:w="1231"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pStyle w:val="af1"/>
              <w:contextualSpacing/>
            </w:pPr>
          </w:p>
          <w:p w:rsidR="00511E92" w:rsidRPr="00E02F9F" w:rsidRDefault="00511E92" w:rsidP="00FE0285">
            <w:pPr>
              <w:pStyle w:val="af1"/>
              <w:contextualSpacing/>
            </w:pPr>
            <w:r w:rsidRPr="00E02F9F">
              <w:rPr>
                <w:bCs/>
              </w:rPr>
              <w:t>Гражданское и патриотическое воспитание</w:t>
            </w:r>
          </w:p>
          <w:p w:rsidR="00511E92" w:rsidRPr="00E02F9F" w:rsidRDefault="00511E92" w:rsidP="00FE0285">
            <w:pPr>
              <w:pStyle w:val="af1"/>
              <w:contextualSpacing/>
              <w:rPr>
                <w:bCs/>
              </w:rPr>
            </w:pPr>
          </w:p>
          <w:p w:rsidR="00511E92" w:rsidRPr="00E02F9F" w:rsidRDefault="00511E92" w:rsidP="00FE0285">
            <w:pPr>
              <w:spacing w:after="0" w:line="240" w:lineRule="auto"/>
              <w:contextualSpacing/>
              <w:rPr>
                <w:rFonts w:ascii="Times New Roman" w:eastAsia="Times New Roman" w:hAnsi="Times New Roman" w:cs="Times New Roman"/>
              </w:rPr>
            </w:pPr>
          </w:p>
        </w:tc>
        <w:tc>
          <w:tcPr>
            <w:tcW w:w="2268"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64"/>
              </w:numPr>
              <w:suppressAutoHyphens/>
              <w:spacing w:after="0" w:line="240" w:lineRule="auto"/>
              <w:contextualSpacing/>
              <w:rPr>
                <w:rFonts w:ascii="Times New Roman" w:hAnsi="Times New Roman" w:cs="Times New Roman"/>
              </w:rPr>
            </w:pPr>
            <w:r w:rsidRPr="00E02F9F">
              <w:rPr>
                <w:rFonts w:ascii="Times New Roman" w:hAnsi="Times New Roman" w:cs="Times New Roman"/>
              </w:rPr>
              <w:t>День Неизвестного Солдата</w:t>
            </w:r>
            <w:r w:rsidRPr="00E02F9F">
              <w:rPr>
                <w:rFonts w:ascii="Times New Roman" w:hAnsi="Times New Roman" w:cs="Times New Roman"/>
                <w:lang w:val="tt-RU"/>
              </w:rPr>
              <w:t>.</w:t>
            </w:r>
            <w:r>
              <w:rPr>
                <w:rFonts w:ascii="Times New Roman" w:hAnsi="Times New Roman" w:cs="Times New Roman"/>
                <w:lang w:val="tt-RU"/>
              </w:rPr>
              <w:t xml:space="preserve"> (03.12)</w:t>
            </w:r>
          </w:p>
          <w:p w:rsidR="00511E92" w:rsidRPr="00E02F9F" w:rsidRDefault="00511E92" w:rsidP="00AA7F33">
            <w:pPr>
              <w:widowControl w:val="0"/>
              <w:numPr>
                <w:ilvl w:val="0"/>
                <w:numId w:val="64"/>
              </w:numPr>
              <w:suppressAutoHyphens/>
              <w:spacing w:after="0" w:line="240" w:lineRule="auto"/>
              <w:contextualSpacing/>
              <w:rPr>
                <w:rFonts w:ascii="Times New Roman" w:hAnsi="Times New Roman" w:cs="Times New Roman"/>
              </w:rPr>
            </w:pPr>
            <w:r w:rsidRPr="00E02F9F">
              <w:rPr>
                <w:rFonts w:ascii="Times New Roman" w:hAnsi="Times New Roman" w:cs="Times New Roman"/>
              </w:rPr>
              <w:t>День Героев Отечества.</w:t>
            </w:r>
            <w:r>
              <w:rPr>
                <w:rFonts w:ascii="Times New Roman" w:hAnsi="Times New Roman" w:cs="Times New Roman"/>
              </w:rPr>
              <w:t xml:space="preserve"> (09.12)</w:t>
            </w:r>
          </w:p>
          <w:p w:rsidR="00511E92" w:rsidRPr="00E02F9F" w:rsidRDefault="00511E92" w:rsidP="00AA7F33">
            <w:pPr>
              <w:widowControl w:val="0"/>
              <w:numPr>
                <w:ilvl w:val="0"/>
                <w:numId w:val="64"/>
              </w:numPr>
              <w:suppressAutoHyphens/>
              <w:spacing w:after="0" w:line="240" w:lineRule="auto"/>
              <w:contextualSpacing/>
              <w:rPr>
                <w:rFonts w:ascii="Times New Roman" w:hAnsi="Times New Roman" w:cs="Times New Roman"/>
              </w:rPr>
            </w:pPr>
            <w:r w:rsidRPr="00E02F9F">
              <w:rPr>
                <w:rFonts w:ascii="Times New Roman" w:hAnsi="Times New Roman" w:cs="Times New Roman"/>
              </w:rPr>
              <w:t>Мероприятия, посвященные 12 декабря – Дню Конституции РФ</w:t>
            </w:r>
            <w:r w:rsidRPr="00E02F9F">
              <w:rPr>
                <w:rFonts w:ascii="Times New Roman" w:hAnsi="Times New Roman" w:cs="Times New Roman"/>
                <w:lang w:val="tt-RU"/>
              </w:rPr>
              <w:t>.</w:t>
            </w:r>
            <w:r>
              <w:rPr>
                <w:rFonts w:ascii="Times New Roman" w:hAnsi="Times New Roman" w:cs="Times New Roman"/>
                <w:lang w:val="tt-RU"/>
              </w:rPr>
              <w:t xml:space="preserve"> Всероссийская акция “Мы – граждане России”</w:t>
            </w:r>
          </w:p>
          <w:p w:rsidR="00511E92" w:rsidRPr="00E02F9F" w:rsidRDefault="00511E92" w:rsidP="00AA7F33">
            <w:pPr>
              <w:pStyle w:val="af3"/>
              <w:widowControl w:val="0"/>
              <w:numPr>
                <w:ilvl w:val="0"/>
                <w:numId w:val="64"/>
              </w:numPr>
              <w:tabs>
                <w:tab w:val="clear" w:pos="360"/>
                <w:tab w:val="num" w:pos="228"/>
              </w:tabs>
              <w:suppressAutoHyphens/>
              <w:ind w:left="86" w:hanging="86"/>
            </w:pPr>
            <w:r w:rsidRPr="00E02F9F">
              <w:t>Международный день добровольца в России (05.12)</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Учитель ОБЖ</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231"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 xml:space="preserve">    Правовое воспитание. Профилактическая работа.</w:t>
            </w:r>
          </w:p>
          <w:p w:rsidR="00511E92" w:rsidRPr="00E02F9F" w:rsidRDefault="00511E92" w:rsidP="00FE0285">
            <w:pPr>
              <w:spacing w:after="0" w:line="240" w:lineRule="auto"/>
              <w:contextualSpacing/>
              <w:rPr>
                <w:rFonts w:ascii="Times New Roman" w:hAnsi="Times New Roman" w:cs="Times New Roman"/>
                <w:bCs/>
              </w:rPr>
            </w:pPr>
          </w:p>
          <w:p w:rsidR="00511E92" w:rsidRPr="00E02F9F" w:rsidRDefault="00511E92" w:rsidP="00FE0285">
            <w:pPr>
              <w:spacing w:after="0" w:line="240" w:lineRule="auto"/>
              <w:contextualSpacing/>
              <w:rPr>
                <w:rFonts w:ascii="Times New Roman" w:eastAsia="Times New Roman" w:hAnsi="Times New Roman" w:cs="Times New Roman"/>
              </w:rPr>
            </w:pPr>
          </w:p>
        </w:tc>
        <w:tc>
          <w:tcPr>
            <w:tcW w:w="2268"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68"/>
              </w:numPr>
              <w:suppressAutoHyphens/>
              <w:spacing w:after="0" w:line="240" w:lineRule="auto"/>
              <w:contextualSpacing/>
              <w:rPr>
                <w:rFonts w:ascii="Times New Roman" w:hAnsi="Times New Roman" w:cs="Times New Roman"/>
              </w:rPr>
            </w:pPr>
            <w:r w:rsidRPr="00E02F9F">
              <w:rPr>
                <w:rFonts w:ascii="Times New Roman" w:hAnsi="Times New Roman" w:cs="Times New Roman"/>
              </w:rPr>
              <w:t xml:space="preserve"> «Не сломай свою судьбу»- Всемирный День борьбы со СПИДом</w:t>
            </w:r>
            <w:r>
              <w:rPr>
                <w:rFonts w:ascii="Times New Roman" w:hAnsi="Times New Roman" w:cs="Times New Roman"/>
              </w:rPr>
              <w:t xml:space="preserve"> (01.12)</w:t>
            </w:r>
            <w:r w:rsidRPr="00E02F9F">
              <w:rPr>
                <w:rFonts w:ascii="Times New Roman" w:hAnsi="Times New Roman" w:cs="Times New Roman"/>
              </w:rPr>
              <w:t xml:space="preserve"> </w:t>
            </w:r>
          </w:p>
          <w:p w:rsidR="00511E92" w:rsidRPr="00E02F9F" w:rsidRDefault="00511E92" w:rsidP="00AA7F33">
            <w:pPr>
              <w:widowControl w:val="0"/>
              <w:numPr>
                <w:ilvl w:val="0"/>
                <w:numId w:val="68"/>
              </w:numPr>
              <w:suppressAutoHyphens/>
              <w:spacing w:after="0" w:line="240" w:lineRule="auto"/>
              <w:contextualSpacing/>
              <w:rPr>
                <w:rFonts w:ascii="Times New Roman" w:hAnsi="Times New Roman" w:cs="Times New Roman"/>
              </w:rPr>
            </w:pPr>
            <w:proofErr w:type="gramStart"/>
            <w:r w:rsidRPr="00E02F9F">
              <w:rPr>
                <w:rFonts w:ascii="Times New Roman" w:hAnsi="Times New Roman" w:cs="Times New Roman"/>
              </w:rPr>
              <w:t>Классные часы</w:t>
            </w:r>
            <w:proofErr w:type="gramEnd"/>
            <w:r w:rsidRPr="00E02F9F">
              <w:rPr>
                <w:rFonts w:ascii="Times New Roman" w:hAnsi="Times New Roman" w:cs="Times New Roman"/>
              </w:rPr>
              <w:t xml:space="preserve"> посвященны</w:t>
            </w:r>
            <w:r>
              <w:rPr>
                <w:rFonts w:ascii="Times New Roman" w:hAnsi="Times New Roman" w:cs="Times New Roman"/>
              </w:rPr>
              <w:t>е</w:t>
            </w:r>
            <w:r w:rsidRPr="00E02F9F">
              <w:rPr>
                <w:rFonts w:ascii="Times New Roman" w:hAnsi="Times New Roman" w:cs="Times New Roman"/>
              </w:rPr>
              <w:t xml:space="preserve"> </w:t>
            </w:r>
            <w:r>
              <w:rPr>
                <w:rFonts w:ascii="Times New Roman" w:hAnsi="Times New Roman" w:cs="Times New Roman"/>
              </w:rPr>
              <w:t>международному д</w:t>
            </w:r>
            <w:r w:rsidRPr="00E02F9F">
              <w:rPr>
                <w:rFonts w:ascii="Times New Roman" w:hAnsi="Times New Roman" w:cs="Times New Roman"/>
              </w:rPr>
              <w:t>ню</w:t>
            </w:r>
            <w:r>
              <w:rPr>
                <w:rFonts w:ascii="Times New Roman" w:hAnsi="Times New Roman" w:cs="Times New Roman"/>
              </w:rPr>
              <w:t xml:space="preserve"> инвалидов. (03.12)</w:t>
            </w:r>
          </w:p>
          <w:p w:rsidR="00511E92" w:rsidRPr="00E02F9F" w:rsidRDefault="00511E92" w:rsidP="00AA7F33">
            <w:pPr>
              <w:widowControl w:val="0"/>
              <w:numPr>
                <w:ilvl w:val="0"/>
                <w:numId w:val="68"/>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Инструктаж по технике безопасности во время зимних каникул, о безопасном проведении Новогодних праздников</w:t>
            </w:r>
          </w:p>
          <w:p w:rsidR="00511E92" w:rsidRPr="00E02F9F" w:rsidRDefault="00511E92" w:rsidP="00AA7F33">
            <w:pPr>
              <w:pStyle w:val="af3"/>
              <w:widowControl w:val="0"/>
              <w:numPr>
                <w:ilvl w:val="0"/>
                <w:numId w:val="68"/>
              </w:numPr>
              <w:suppressAutoHyphens/>
              <w:jc w:val="both"/>
            </w:pPr>
            <w:r w:rsidRPr="00E02F9F">
              <w:t>Классные часы «Пиротехника и последствия шалости с пиротехникой».</w:t>
            </w:r>
          </w:p>
          <w:p w:rsidR="00511E92" w:rsidRPr="00E02F9F" w:rsidRDefault="00511E92" w:rsidP="00AA7F33">
            <w:pPr>
              <w:pStyle w:val="af3"/>
              <w:widowControl w:val="0"/>
              <w:numPr>
                <w:ilvl w:val="0"/>
                <w:numId w:val="68"/>
              </w:numPr>
              <w:suppressAutoHyphens/>
              <w:jc w:val="both"/>
            </w:pPr>
            <w:r w:rsidRPr="00E02F9F">
              <w:rPr>
                <w:lang w:eastAsia="en-US"/>
              </w:rPr>
              <w:t xml:space="preserve">День прав </w:t>
            </w:r>
            <w:proofErr w:type="gramStart"/>
            <w:r w:rsidRPr="00E02F9F">
              <w:rPr>
                <w:lang w:eastAsia="en-US"/>
              </w:rPr>
              <w:t xml:space="preserve">человека </w:t>
            </w:r>
            <w:r>
              <w:rPr>
                <w:lang w:eastAsia="en-US"/>
              </w:rPr>
              <w:t>.</w:t>
            </w:r>
            <w:proofErr w:type="gramEnd"/>
            <w:r>
              <w:rPr>
                <w:lang w:eastAsia="en-US"/>
              </w:rPr>
              <w:t xml:space="preserve"> Единый урок «Права </w:t>
            </w:r>
            <w:proofErr w:type="gramStart"/>
            <w:r>
              <w:rPr>
                <w:lang w:eastAsia="en-US"/>
              </w:rPr>
              <w:t>человека»</w:t>
            </w:r>
            <w:r w:rsidRPr="00E02F9F">
              <w:rPr>
                <w:lang w:eastAsia="en-US"/>
              </w:rPr>
              <w:t>(</w:t>
            </w:r>
            <w:proofErr w:type="gramEnd"/>
            <w:r w:rsidRPr="00E02F9F">
              <w:rPr>
                <w:lang w:eastAsia="en-US"/>
              </w:rPr>
              <w:t>10.12)</w:t>
            </w:r>
          </w:p>
          <w:p w:rsidR="00511E92" w:rsidRPr="00E02F9F" w:rsidRDefault="00511E92" w:rsidP="00AA7F33">
            <w:pPr>
              <w:pStyle w:val="af3"/>
              <w:widowControl w:val="0"/>
              <w:numPr>
                <w:ilvl w:val="0"/>
                <w:numId w:val="68"/>
              </w:numPr>
              <w:suppressAutoHyphens/>
            </w:pPr>
            <w:r w:rsidRPr="00E02F9F">
              <w:t xml:space="preserve">Инструктаж безопасного поведения </w:t>
            </w:r>
            <w:proofErr w:type="gramStart"/>
            <w:r w:rsidRPr="00E02F9F">
              <w:t>на  водоемах</w:t>
            </w:r>
            <w:proofErr w:type="gramEnd"/>
            <w:r w:rsidRPr="00E02F9F">
              <w:t xml:space="preserve"> покрытых льдом, ПДД, культуре поведения на праздничных мероприятиях, соблюдение законов.</w:t>
            </w:r>
          </w:p>
          <w:p w:rsidR="00511E92" w:rsidRDefault="00511E92" w:rsidP="00AA7F33">
            <w:pPr>
              <w:pStyle w:val="af3"/>
              <w:widowControl w:val="0"/>
              <w:numPr>
                <w:ilvl w:val="0"/>
                <w:numId w:val="68"/>
              </w:numPr>
              <w:suppressAutoHyphens/>
            </w:pPr>
            <w:r w:rsidRPr="00E02F9F">
              <w:t>День борьбы против коррупции. (09.12)</w:t>
            </w:r>
          </w:p>
          <w:p w:rsidR="00511E92" w:rsidRPr="00E02F9F" w:rsidRDefault="00511E92" w:rsidP="00AA7F33">
            <w:pPr>
              <w:pStyle w:val="af3"/>
              <w:widowControl w:val="0"/>
              <w:numPr>
                <w:ilvl w:val="0"/>
                <w:numId w:val="68"/>
              </w:numPr>
              <w:suppressAutoHyphens/>
            </w:pPr>
            <w:r w:rsidRPr="00876F22">
              <w:rPr>
                <w:rFonts w:eastAsia="Calibri"/>
                <w:lang w:val="tt-RU"/>
              </w:rPr>
              <w:t>Антикоррупционные мероприятия (по плану)</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lang w:val="tt-RU"/>
              </w:rPr>
              <w:t>ШУС</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Учителя истории и обществознания</w:t>
            </w:r>
          </w:p>
          <w:p w:rsidR="00511E92" w:rsidRPr="00E02F9F" w:rsidRDefault="00511E92" w:rsidP="00FE0285">
            <w:pPr>
              <w:spacing w:after="0" w:line="240" w:lineRule="auto"/>
              <w:contextualSpacing/>
              <w:jc w:val="center"/>
              <w:rPr>
                <w:rFonts w:ascii="Times New Roman" w:eastAsia="Times New Roman" w:hAnsi="Times New Roman" w:cs="Times New Roman"/>
                <w:bCs/>
              </w:rPr>
            </w:pPr>
            <w:r>
              <w:rPr>
                <w:rFonts w:ascii="Times New Roman" w:hAnsi="Times New Roman" w:cs="Times New Roman"/>
              </w:rPr>
              <w:t xml:space="preserve">Классные руководители </w:t>
            </w: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231"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p>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t xml:space="preserve">Экологическое воспитание. </w:t>
            </w:r>
          </w:p>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Трудовое воспитание.</w:t>
            </w:r>
          </w:p>
        </w:tc>
        <w:tc>
          <w:tcPr>
            <w:tcW w:w="2268"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66"/>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Классные часы по теме «Земля - мой дом родной».</w:t>
            </w:r>
          </w:p>
          <w:p w:rsidR="00511E92" w:rsidRPr="00E02F9F" w:rsidRDefault="00511E92" w:rsidP="00AA7F33">
            <w:pPr>
              <w:widowControl w:val="0"/>
              <w:numPr>
                <w:ilvl w:val="0"/>
                <w:numId w:val="66"/>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Акция «Покормите птиц зимой» (изготовление кормушек).</w:t>
            </w:r>
          </w:p>
          <w:p w:rsidR="00511E92" w:rsidRPr="00E02F9F" w:rsidRDefault="00511E92" w:rsidP="00AA7F33">
            <w:pPr>
              <w:widowControl w:val="0"/>
              <w:numPr>
                <w:ilvl w:val="0"/>
                <w:numId w:val="66"/>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 xml:space="preserve">Экскурсии в зимний лес (поход </w:t>
            </w:r>
            <w:r w:rsidRPr="00E02F9F">
              <w:rPr>
                <w:rFonts w:ascii="Times New Roman" w:hAnsi="Times New Roman" w:cs="Times New Roman"/>
              </w:rPr>
              <w:lastRenderedPageBreak/>
              <w:t>выходного дня).</w:t>
            </w:r>
          </w:p>
          <w:p w:rsidR="00511E92" w:rsidRPr="00E02F9F" w:rsidRDefault="00511E92" w:rsidP="00AA7F33">
            <w:pPr>
              <w:pStyle w:val="af3"/>
              <w:widowControl w:val="0"/>
              <w:numPr>
                <w:ilvl w:val="0"/>
                <w:numId w:val="66"/>
              </w:numPr>
              <w:suppressAutoHyphens/>
            </w:pPr>
            <w:r w:rsidRPr="00E02F9F">
              <w:t>Конкурс снежных фигур.</w:t>
            </w:r>
          </w:p>
          <w:p w:rsidR="00511E92" w:rsidRPr="00E02F9F" w:rsidRDefault="00511E92" w:rsidP="00AA7F33">
            <w:pPr>
              <w:pStyle w:val="af3"/>
              <w:widowControl w:val="0"/>
              <w:numPr>
                <w:ilvl w:val="0"/>
                <w:numId w:val="66"/>
              </w:numPr>
              <w:suppressAutoHyphens/>
              <w:jc w:val="both"/>
            </w:pPr>
            <w:r w:rsidRPr="00E02F9F">
              <w:t>Мастерская деда Мороза (украшение залов, кабинетов).</w:t>
            </w:r>
          </w:p>
          <w:p w:rsidR="00511E92" w:rsidRPr="00E02F9F" w:rsidRDefault="00511E92" w:rsidP="00AA7F33">
            <w:pPr>
              <w:widowControl w:val="0"/>
              <w:numPr>
                <w:ilvl w:val="0"/>
                <w:numId w:val="66"/>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color w:val="303031"/>
                <w:shd w:val="clear" w:color="auto" w:fill="FFFFFF"/>
              </w:rPr>
              <w:t>День заповедников и национальных парков (11.12)</w:t>
            </w:r>
          </w:p>
          <w:p w:rsidR="00511E92" w:rsidRPr="00E02F9F" w:rsidRDefault="00511E92" w:rsidP="00AA7F33">
            <w:pPr>
              <w:widowControl w:val="0"/>
              <w:numPr>
                <w:ilvl w:val="0"/>
                <w:numId w:val="66"/>
              </w:numPr>
              <w:suppressAutoHyphens/>
              <w:spacing w:after="0" w:line="240" w:lineRule="auto"/>
              <w:contextualSpacing/>
              <w:jc w:val="both"/>
              <w:rPr>
                <w:rFonts w:ascii="Times New Roman" w:hAnsi="Times New Roman" w:cs="Times New Roman"/>
              </w:rPr>
            </w:pPr>
            <w:r w:rsidRPr="00E02F9F">
              <w:rPr>
                <w:rFonts w:ascii="Times New Roman" w:eastAsia="Calibri" w:hAnsi="Times New Roman" w:cs="Times New Roman"/>
                <w:lang w:eastAsia="en-US"/>
              </w:rPr>
              <w:t>Творческий конкурс: «Лучшее оформление книжной закладки» для учащихся начальных классов</w:t>
            </w:r>
          </w:p>
          <w:p w:rsidR="00511E92" w:rsidRPr="00E02F9F" w:rsidRDefault="00511E92" w:rsidP="00AA7F33">
            <w:pPr>
              <w:widowControl w:val="0"/>
              <w:numPr>
                <w:ilvl w:val="0"/>
                <w:numId w:val="66"/>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lang w:val="tt-RU" w:eastAsia="en-US"/>
              </w:rPr>
              <w:t>“Яшә китап!” Ремонт книг</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231"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p>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 xml:space="preserve">Духовно- нравственное и </w:t>
            </w:r>
            <w:proofErr w:type="gramStart"/>
            <w:r w:rsidRPr="00E02F9F">
              <w:rPr>
                <w:rFonts w:ascii="Times New Roman" w:hAnsi="Times New Roman" w:cs="Times New Roman"/>
                <w:bCs/>
              </w:rPr>
              <w:t>эстетическое  воспитание</w:t>
            </w:r>
            <w:proofErr w:type="gramEnd"/>
          </w:p>
          <w:p w:rsidR="00511E92" w:rsidRPr="00E02F9F" w:rsidRDefault="00511E92" w:rsidP="00FE0285">
            <w:pPr>
              <w:spacing w:after="0" w:line="240" w:lineRule="auto"/>
              <w:contextualSpacing/>
              <w:rPr>
                <w:rFonts w:ascii="Times New Roman" w:hAnsi="Times New Roman" w:cs="Times New Roman"/>
                <w:bCs/>
              </w:rPr>
            </w:pPr>
          </w:p>
        </w:tc>
        <w:tc>
          <w:tcPr>
            <w:tcW w:w="2268"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1"/>
              <w:numPr>
                <w:ilvl w:val="0"/>
                <w:numId w:val="67"/>
              </w:numPr>
              <w:suppressAutoHyphens/>
              <w:contextualSpacing/>
            </w:pPr>
            <w:r w:rsidRPr="00E02F9F">
              <w:t>Подготовка и проведение новогодних праздников.</w:t>
            </w:r>
          </w:p>
          <w:p w:rsidR="00511E92" w:rsidRPr="00E02F9F" w:rsidRDefault="00511E92" w:rsidP="00AA7F33">
            <w:pPr>
              <w:pStyle w:val="af1"/>
              <w:numPr>
                <w:ilvl w:val="0"/>
                <w:numId w:val="67"/>
              </w:numPr>
              <w:suppressAutoHyphens/>
              <w:contextualSpacing/>
            </w:pPr>
            <w:r w:rsidRPr="00E02F9F">
              <w:t>Новогодний бал. (9 класс)</w:t>
            </w:r>
          </w:p>
          <w:p w:rsidR="00511E92" w:rsidRPr="00E02F9F" w:rsidRDefault="00511E92" w:rsidP="00AA7F33">
            <w:pPr>
              <w:widowControl w:val="0"/>
              <w:numPr>
                <w:ilvl w:val="0"/>
                <w:numId w:val="67"/>
              </w:numPr>
              <w:suppressAutoHyphens/>
              <w:spacing w:after="0" w:line="240" w:lineRule="auto"/>
              <w:contextualSpacing/>
              <w:rPr>
                <w:rFonts w:ascii="Times New Roman" w:hAnsi="Times New Roman" w:cs="Times New Roman"/>
              </w:rPr>
            </w:pPr>
            <w:r w:rsidRPr="00E02F9F">
              <w:rPr>
                <w:rFonts w:ascii="Times New Roman" w:hAnsi="Times New Roman" w:cs="Times New Roman"/>
              </w:rPr>
              <w:t>Конкурс творческих работ «Мастерская Деда Мороза»</w:t>
            </w:r>
          </w:p>
          <w:p w:rsidR="00511E92" w:rsidRPr="00E02F9F" w:rsidRDefault="00511E92" w:rsidP="00AA7F33">
            <w:pPr>
              <w:widowControl w:val="0"/>
              <w:numPr>
                <w:ilvl w:val="0"/>
                <w:numId w:val="67"/>
              </w:numPr>
              <w:suppressAutoHyphens/>
              <w:spacing w:after="0" w:line="240" w:lineRule="auto"/>
              <w:contextualSpacing/>
              <w:rPr>
                <w:rFonts w:ascii="Times New Roman" w:hAnsi="Times New Roman" w:cs="Times New Roman"/>
              </w:rPr>
            </w:pPr>
            <w:r w:rsidRPr="00E02F9F">
              <w:rPr>
                <w:rFonts w:ascii="Times New Roman" w:hAnsi="Times New Roman" w:cs="Times New Roman"/>
              </w:rPr>
              <w:t>Конкурс</w:t>
            </w:r>
            <w:r>
              <w:rPr>
                <w:rFonts w:ascii="Times New Roman" w:hAnsi="Times New Roman" w:cs="Times New Roman"/>
              </w:rPr>
              <w:t xml:space="preserve"> новогодних газет</w:t>
            </w:r>
            <w:r w:rsidRPr="00E02F9F">
              <w:rPr>
                <w:rFonts w:ascii="Times New Roman" w:hAnsi="Times New Roman" w:cs="Times New Roman"/>
              </w:rPr>
              <w:t>.</w:t>
            </w:r>
          </w:p>
          <w:p w:rsidR="00511E92" w:rsidRPr="00E02F9F" w:rsidRDefault="00511E92" w:rsidP="00AA7F33">
            <w:pPr>
              <w:widowControl w:val="0"/>
              <w:numPr>
                <w:ilvl w:val="0"/>
                <w:numId w:val="67"/>
              </w:numPr>
              <w:suppressAutoHyphens/>
              <w:spacing w:after="0" w:line="240" w:lineRule="auto"/>
              <w:contextualSpacing/>
              <w:rPr>
                <w:rFonts w:ascii="Times New Roman" w:hAnsi="Times New Roman" w:cs="Times New Roman"/>
              </w:rPr>
            </w:pPr>
            <w:r w:rsidRPr="00E02F9F">
              <w:rPr>
                <w:rFonts w:ascii="Times New Roman" w:hAnsi="Times New Roman" w:cs="Times New Roman"/>
              </w:rPr>
              <w:t>Конкурс новогодних открыток.</w:t>
            </w:r>
          </w:p>
          <w:p w:rsidR="00511E92" w:rsidRPr="00E02F9F" w:rsidRDefault="00511E92" w:rsidP="00AA7F33">
            <w:pPr>
              <w:widowControl w:val="0"/>
              <w:numPr>
                <w:ilvl w:val="0"/>
                <w:numId w:val="67"/>
              </w:numPr>
              <w:suppressAutoHyphens/>
              <w:spacing w:after="0" w:line="240" w:lineRule="auto"/>
              <w:contextualSpacing/>
              <w:rPr>
                <w:rFonts w:ascii="Times New Roman" w:hAnsi="Times New Roman" w:cs="Times New Roman"/>
              </w:rPr>
            </w:pPr>
            <w:r w:rsidRPr="00E02F9F">
              <w:rPr>
                <w:rFonts w:ascii="Times New Roman" w:hAnsi="Times New Roman" w:cs="Times New Roman"/>
              </w:rPr>
              <w:t>Новогодняя дискотека.</w:t>
            </w:r>
          </w:p>
          <w:p w:rsidR="00511E92" w:rsidRPr="00FF5CB0" w:rsidRDefault="00511E92" w:rsidP="00AA7F33">
            <w:pPr>
              <w:widowControl w:val="0"/>
              <w:numPr>
                <w:ilvl w:val="0"/>
                <w:numId w:val="67"/>
              </w:numPr>
              <w:suppressAutoHyphens/>
              <w:spacing w:after="0" w:line="240" w:lineRule="auto"/>
              <w:contextualSpacing/>
              <w:rPr>
                <w:rFonts w:ascii="Times New Roman" w:hAnsi="Times New Roman" w:cs="Times New Roman"/>
              </w:rPr>
            </w:pPr>
            <w:r w:rsidRPr="00E02F9F">
              <w:rPr>
                <w:rFonts w:ascii="Times New Roman" w:hAnsi="Times New Roman" w:cs="Times New Roman"/>
              </w:rPr>
              <w:t>Мероприятия декады инвалидов (по отдельному плану)</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231"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p>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Физическое воспитание и формирование культуры здоровья</w:t>
            </w:r>
          </w:p>
          <w:p w:rsidR="00511E92" w:rsidRPr="00E02F9F" w:rsidRDefault="00511E92" w:rsidP="00FE0285">
            <w:pPr>
              <w:spacing w:after="0" w:line="240" w:lineRule="auto"/>
              <w:contextualSpacing/>
              <w:rPr>
                <w:rFonts w:ascii="Times New Roman" w:hAnsi="Times New Roman" w:cs="Times New Roman"/>
                <w:bCs/>
              </w:rPr>
            </w:pPr>
          </w:p>
        </w:tc>
        <w:tc>
          <w:tcPr>
            <w:tcW w:w="2268"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65"/>
              </w:numPr>
              <w:suppressAutoHyphens/>
              <w:jc w:val="both"/>
            </w:pPr>
            <w:r w:rsidRPr="00E02F9F">
              <w:t xml:space="preserve">Спортивная акция «Занимаясь спортом, сохраним здоровье!» (ко всемирному дню борьбы со СПИДом). </w:t>
            </w:r>
          </w:p>
          <w:p w:rsidR="00511E92" w:rsidRPr="00E02F9F" w:rsidRDefault="00511E92" w:rsidP="00AA7F33">
            <w:pPr>
              <w:pStyle w:val="af3"/>
              <w:widowControl w:val="0"/>
              <w:numPr>
                <w:ilvl w:val="0"/>
                <w:numId w:val="65"/>
              </w:numPr>
              <w:suppressAutoHyphens/>
              <w:jc w:val="both"/>
            </w:pPr>
            <w:r w:rsidRPr="00E02F9F">
              <w:t>День лыжника.</w:t>
            </w:r>
          </w:p>
          <w:p w:rsidR="00511E92" w:rsidRPr="00E02F9F" w:rsidRDefault="00511E92" w:rsidP="00AA7F33">
            <w:pPr>
              <w:pStyle w:val="af3"/>
              <w:widowControl w:val="0"/>
              <w:numPr>
                <w:ilvl w:val="0"/>
                <w:numId w:val="65"/>
              </w:numPr>
              <w:suppressAutoHyphens/>
              <w:jc w:val="both"/>
            </w:pPr>
            <w:r w:rsidRPr="00E02F9F">
              <w:t>Участие в районных соревнованиях.</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Учитель</w:t>
            </w:r>
            <w:r w:rsidRPr="00E02F9F">
              <w:rPr>
                <w:rFonts w:ascii="Times New Roman" w:hAnsi="Times New Roman" w:cs="Times New Roman"/>
                <w:bCs/>
              </w:rPr>
              <w:t xml:space="preserve"> физкультуры</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231"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Интеллектуальное воспитание</w:t>
            </w:r>
          </w:p>
          <w:p w:rsidR="00511E92" w:rsidRPr="00E02F9F" w:rsidRDefault="00511E92" w:rsidP="00FE0285">
            <w:pPr>
              <w:spacing w:after="0" w:line="240" w:lineRule="auto"/>
              <w:contextualSpacing/>
              <w:rPr>
                <w:rFonts w:ascii="Times New Roman" w:hAnsi="Times New Roman" w:cs="Times New Roman"/>
                <w:bCs/>
              </w:rPr>
            </w:pPr>
          </w:p>
          <w:p w:rsidR="00511E92" w:rsidRPr="00E02F9F" w:rsidRDefault="00511E92" w:rsidP="00FE0285">
            <w:pPr>
              <w:spacing w:after="0" w:line="240" w:lineRule="auto"/>
              <w:contextualSpacing/>
              <w:rPr>
                <w:rFonts w:ascii="Times New Roman" w:hAnsi="Times New Roman" w:cs="Times New Roman"/>
                <w:bCs/>
              </w:rPr>
            </w:pPr>
          </w:p>
        </w:tc>
        <w:tc>
          <w:tcPr>
            <w:tcW w:w="2268"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93"/>
              </w:numPr>
              <w:suppressAutoHyphens/>
            </w:pPr>
            <w:r w:rsidRPr="00E02F9F">
              <w:t>Участие в районных предметных олимпиадах и чемпионатах</w:t>
            </w:r>
          </w:p>
          <w:p w:rsidR="00511E92" w:rsidRPr="00E02F9F" w:rsidRDefault="00511E92" w:rsidP="00AA7F33">
            <w:pPr>
              <w:pStyle w:val="af3"/>
              <w:widowControl w:val="0"/>
              <w:numPr>
                <w:ilvl w:val="0"/>
                <w:numId w:val="93"/>
              </w:numPr>
              <w:suppressAutoHyphens/>
            </w:pPr>
            <w:r w:rsidRPr="00E02F9F">
              <w:t>Неделя начальных классов.</w:t>
            </w:r>
          </w:p>
          <w:p w:rsidR="00511E92" w:rsidRPr="00E02F9F" w:rsidRDefault="00511E92" w:rsidP="00AA7F33">
            <w:pPr>
              <w:pStyle w:val="af3"/>
              <w:widowControl w:val="0"/>
              <w:numPr>
                <w:ilvl w:val="0"/>
                <w:numId w:val="93"/>
              </w:numPr>
              <w:suppressAutoHyphens/>
              <w:autoSpaceDE w:val="0"/>
              <w:autoSpaceDN w:val="0"/>
              <w:adjustRightInd w:val="0"/>
            </w:pPr>
            <w:r>
              <w:rPr>
                <w:bCs/>
                <w:color w:val="000000"/>
                <w:lang w:val="tt-RU"/>
              </w:rPr>
              <w:t>200 лет со дня рождения Н.А. Некрасова</w:t>
            </w:r>
          </w:p>
          <w:p w:rsidR="00511E92" w:rsidRPr="00E02F9F" w:rsidRDefault="00511E92" w:rsidP="00FE0285">
            <w:pPr>
              <w:pStyle w:val="af3"/>
              <w:widowControl w:val="0"/>
              <w:suppressAutoHyphens/>
              <w:autoSpaceDE w:val="0"/>
              <w:autoSpaceDN w:val="0"/>
              <w:adjustRightInd w:val="0"/>
              <w:ind w:left="360"/>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Учителя предметники</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ЗДВР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Библиотекарь</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rPr>
              <w:t xml:space="preserve">Классные руководители </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rPr>
          <w:trHeight w:val="3819"/>
        </w:trPr>
        <w:tc>
          <w:tcPr>
            <w:tcW w:w="1231"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Работа с родителями. Профориентационная работа.</w:t>
            </w:r>
          </w:p>
          <w:p w:rsidR="00511E92" w:rsidRPr="00E02F9F" w:rsidRDefault="00511E92" w:rsidP="00FE0285">
            <w:pPr>
              <w:spacing w:after="0" w:line="240" w:lineRule="auto"/>
              <w:contextualSpacing/>
              <w:rPr>
                <w:rFonts w:ascii="Times New Roman" w:hAnsi="Times New Roman" w:cs="Times New Roman"/>
                <w:bCs/>
              </w:rPr>
            </w:pPr>
          </w:p>
        </w:tc>
        <w:tc>
          <w:tcPr>
            <w:tcW w:w="2268"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107"/>
              </w:numPr>
              <w:suppressAutoHyphens/>
              <w:spacing w:after="0" w:line="240" w:lineRule="auto"/>
              <w:contextualSpacing/>
              <w:rPr>
                <w:rFonts w:ascii="Times New Roman" w:hAnsi="Times New Roman" w:cs="Times New Roman"/>
              </w:rPr>
            </w:pPr>
            <w:r w:rsidRPr="00E02F9F">
              <w:rPr>
                <w:rFonts w:ascii="Times New Roman" w:hAnsi="Times New Roman" w:cs="Times New Roman"/>
              </w:rPr>
              <w:t xml:space="preserve"> Индивидуальная работа с родителями неуспевающих учеников.</w:t>
            </w:r>
          </w:p>
          <w:p w:rsidR="00511E92" w:rsidRPr="00E02F9F" w:rsidRDefault="00511E92" w:rsidP="00AA7F33">
            <w:pPr>
              <w:widowControl w:val="0"/>
              <w:numPr>
                <w:ilvl w:val="0"/>
                <w:numId w:val="107"/>
              </w:numPr>
              <w:suppressAutoHyphens/>
              <w:spacing w:after="0" w:line="240" w:lineRule="auto"/>
              <w:contextualSpacing/>
              <w:rPr>
                <w:rFonts w:ascii="Times New Roman" w:hAnsi="Times New Roman" w:cs="Times New Roman"/>
              </w:rPr>
            </w:pPr>
            <w:r w:rsidRPr="00E02F9F">
              <w:rPr>
                <w:rFonts w:ascii="Times New Roman" w:hAnsi="Times New Roman" w:cs="Times New Roman"/>
              </w:rPr>
              <w:t>Участие и посещение родителей новогодних мероприятий</w:t>
            </w:r>
            <w:r w:rsidRPr="00E02F9F">
              <w:rPr>
                <w:rFonts w:ascii="Times New Roman" w:hAnsi="Times New Roman" w:cs="Times New Roman"/>
                <w:lang w:val="tt-RU"/>
              </w:rPr>
              <w:t>.</w:t>
            </w:r>
          </w:p>
          <w:p w:rsidR="00511E92" w:rsidRPr="00E02F9F" w:rsidRDefault="00511E92" w:rsidP="00AA7F33">
            <w:pPr>
              <w:pStyle w:val="af1"/>
              <w:numPr>
                <w:ilvl w:val="0"/>
                <w:numId w:val="107"/>
              </w:numPr>
              <w:suppressAutoHyphens/>
              <w:contextualSpacing/>
              <w:jc w:val="both"/>
            </w:pPr>
            <w:r w:rsidRPr="00E02F9F">
              <w:t xml:space="preserve">Благотворительные новогодние акции: «Книга - каждому!», </w:t>
            </w:r>
          </w:p>
          <w:p w:rsidR="00511E92" w:rsidRPr="00E02F9F" w:rsidRDefault="00511E92" w:rsidP="00AA7F33">
            <w:pPr>
              <w:pStyle w:val="af3"/>
              <w:widowControl w:val="0"/>
              <w:numPr>
                <w:ilvl w:val="0"/>
                <w:numId w:val="107"/>
              </w:numPr>
              <w:suppressAutoHyphens/>
              <w:jc w:val="both"/>
            </w:pPr>
            <w:r w:rsidRPr="00E02F9F">
              <w:t>Классные часы по профориентации «Ты и твоя будущая профессия».</w:t>
            </w:r>
          </w:p>
          <w:p w:rsidR="00511E92" w:rsidRDefault="00511E92" w:rsidP="00AA7F33">
            <w:pPr>
              <w:pStyle w:val="af3"/>
              <w:widowControl w:val="0"/>
              <w:numPr>
                <w:ilvl w:val="0"/>
                <w:numId w:val="107"/>
              </w:numPr>
              <w:suppressAutoHyphens/>
              <w:jc w:val="both"/>
            </w:pPr>
            <w:r w:rsidRPr="00E02F9F">
              <w:t>Классные родительские всеобучи в рамках программы «Путь к успеху»</w:t>
            </w:r>
          </w:p>
          <w:p w:rsidR="00511E92" w:rsidRPr="00E02F9F" w:rsidRDefault="00511E92" w:rsidP="00AA7F33">
            <w:pPr>
              <w:pStyle w:val="af3"/>
              <w:widowControl w:val="0"/>
              <w:numPr>
                <w:ilvl w:val="0"/>
                <w:numId w:val="107"/>
              </w:numPr>
              <w:suppressAutoHyphens/>
              <w:jc w:val="both"/>
            </w:pPr>
            <w:r>
              <w:rPr>
                <w:lang w:val="tt-RU"/>
              </w:rPr>
              <w:t>Төрле  һөнәр  ияләре  белән  очрашулар  үткәрү.</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Родительский комитет</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231"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rPr>
              <w:lastRenderedPageBreak/>
              <w:t>Работа с классными руководителями</w:t>
            </w:r>
          </w:p>
        </w:tc>
        <w:tc>
          <w:tcPr>
            <w:tcW w:w="2268"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05"/>
              </w:numPr>
              <w:suppressAutoHyphens/>
            </w:pPr>
            <w:r w:rsidRPr="00E02F9F">
              <w:t>Планирование проведения новогодних праздников.</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rPr>
              <w:t xml:space="preserve">Классные руководители </w:t>
            </w:r>
            <w:r>
              <w:rPr>
                <w:rFonts w:ascii="Times New Roman" w:hAnsi="Times New Roman" w:cs="Times New Roman"/>
                <w:bCs/>
              </w:rPr>
              <w:t>ЗДВР</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231"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rPr>
              <w:t>Работа с педагогом организатором, с библиотекарем</w:t>
            </w:r>
          </w:p>
        </w:tc>
        <w:tc>
          <w:tcPr>
            <w:tcW w:w="2268"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06"/>
              </w:numPr>
              <w:tabs>
                <w:tab w:val="left" w:pos="34"/>
              </w:tabs>
              <w:suppressAutoHyphens/>
            </w:pPr>
            <w:r w:rsidRPr="00E02F9F">
              <w:t>Операция «Чистота»</w:t>
            </w:r>
          </w:p>
          <w:p w:rsidR="00511E92" w:rsidRPr="00E02F9F" w:rsidRDefault="00511E92" w:rsidP="00AA7F33">
            <w:pPr>
              <w:pStyle w:val="af3"/>
              <w:widowControl w:val="0"/>
              <w:numPr>
                <w:ilvl w:val="0"/>
                <w:numId w:val="106"/>
              </w:numPr>
              <w:suppressAutoHyphens/>
            </w:pPr>
            <w:r w:rsidRPr="00E02F9F">
              <w:t xml:space="preserve">Согласование плана работы на зимние каникулы. </w:t>
            </w:r>
          </w:p>
          <w:p w:rsidR="00511E92" w:rsidRPr="00E02F9F" w:rsidRDefault="00511E92" w:rsidP="00AA7F33">
            <w:pPr>
              <w:pStyle w:val="af3"/>
              <w:widowControl w:val="0"/>
              <w:numPr>
                <w:ilvl w:val="0"/>
                <w:numId w:val="106"/>
              </w:numPr>
              <w:suppressAutoHyphens/>
            </w:pPr>
            <w:r w:rsidRPr="00E02F9F">
              <w:rPr>
                <w:rFonts w:eastAsia="Calibri"/>
                <w:lang w:eastAsia="en-US"/>
              </w:rPr>
              <w:t>Творческий конкурс: «Лучшее оформление книжной закладки» для учащихся начальных классов</w:t>
            </w:r>
          </w:p>
          <w:p w:rsidR="00511E92" w:rsidRPr="00E02F9F" w:rsidRDefault="00511E92" w:rsidP="00AA7F33">
            <w:pPr>
              <w:pStyle w:val="af3"/>
              <w:widowControl w:val="0"/>
              <w:numPr>
                <w:ilvl w:val="0"/>
                <w:numId w:val="106"/>
              </w:numPr>
              <w:suppressAutoHyphens/>
            </w:pPr>
            <w:r w:rsidRPr="00E02F9F">
              <w:rPr>
                <w:lang w:val="tt-RU" w:eastAsia="en-US"/>
              </w:rPr>
              <w:t>“Яшә китап!” Ремонт книг</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библиотекарь</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231"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rPr>
              <w:t>Работа с педагогами дополнительного образования</w:t>
            </w:r>
          </w:p>
        </w:tc>
        <w:tc>
          <w:tcPr>
            <w:tcW w:w="2268"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08"/>
              </w:numPr>
              <w:suppressAutoHyphens/>
            </w:pPr>
            <w:r w:rsidRPr="00E02F9F">
              <w:t>Согласование плана работы на зимние каникулы.</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Педагоги доп.образования</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bl>
    <w:p w:rsidR="00511E92" w:rsidRPr="00E02F9F" w:rsidRDefault="00511E92" w:rsidP="00511E92">
      <w:pPr>
        <w:spacing w:after="0" w:line="240" w:lineRule="auto"/>
        <w:contextualSpacing/>
        <w:rPr>
          <w:rFonts w:ascii="Times New Roman" w:hAnsi="Times New Roman" w:cs="Times New Roman"/>
        </w:rPr>
      </w:pPr>
    </w:p>
    <w:p w:rsidR="00511E92" w:rsidRDefault="00511E92" w:rsidP="00511E92">
      <w:pPr>
        <w:spacing w:after="0" w:line="240" w:lineRule="auto"/>
        <w:ind w:left="360"/>
        <w:contextualSpacing/>
        <w:jc w:val="center"/>
        <w:rPr>
          <w:rFonts w:ascii="Times New Roman" w:hAnsi="Times New Roman" w:cs="Times New Roman"/>
          <w:bCs/>
          <w:u w:val="single"/>
        </w:rPr>
      </w:pPr>
    </w:p>
    <w:p w:rsidR="00511E92" w:rsidRDefault="00511E92" w:rsidP="00511E92">
      <w:pPr>
        <w:spacing w:after="0" w:line="240" w:lineRule="auto"/>
        <w:ind w:left="360"/>
        <w:contextualSpacing/>
        <w:jc w:val="center"/>
        <w:rPr>
          <w:rFonts w:ascii="Times New Roman" w:hAnsi="Times New Roman" w:cs="Times New Roman"/>
          <w:bCs/>
          <w:u w:val="single"/>
        </w:rPr>
      </w:pPr>
    </w:p>
    <w:p w:rsidR="00511E92" w:rsidRDefault="00511E92" w:rsidP="00511E92">
      <w:pPr>
        <w:spacing w:after="0" w:line="240" w:lineRule="auto"/>
        <w:ind w:left="360"/>
        <w:contextualSpacing/>
        <w:jc w:val="center"/>
        <w:rPr>
          <w:rFonts w:ascii="Times New Roman" w:hAnsi="Times New Roman" w:cs="Times New Roman"/>
          <w:bCs/>
          <w:u w:val="single"/>
        </w:rPr>
      </w:pPr>
    </w:p>
    <w:p w:rsidR="00511E92" w:rsidRDefault="00511E92" w:rsidP="00511E92">
      <w:pPr>
        <w:spacing w:after="0" w:line="240" w:lineRule="auto"/>
        <w:ind w:left="360"/>
        <w:contextualSpacing/>
        <w:jc w:val="center"/>
        <w:rPr>
          <w:rFonts w:ascii="Times New Roman" w:hAnsi="Times New Roman" w:cs="Times New Roman"/>
          <w:bCs/>
          <w:u w:val="single"/>
        </w:rPr>
      </w:pPr>
    </w:p>
    <w:p w:rsidR="00511E92" w:rsidRDefault="00511E92" w:rsidP="00511E92">
      <w:pPr>
        <w:spacing w:after="0" w:line="240" w:lineRule="auto"/>
        <w:ind w:left="360"/>
        <w:contextualSpacing/>
        <w:jc w:val="center"/>
        <w:rPr>
          <w:rFonts w:ascii="Times New Roman" w:hAnsi="Times New Roman" w:cs="Times New Roman"/>
          <w:bCs/>
          <w:u w:val="single"/>
        </w:rPr>
      </w:pPr>
    </w:p>
    <w:p w:rsidR="00511E92" w:rsidRPr="00E02F9F" w:rsidRDefault="00511E92" w:rsidP="00511E92">
      <w:pPr>
        <w:spacing w:after="0" w:line="240" w:lineRule="auto"/>
        <w:ind w:left="360"/>
        <w:contextualSpacing/>
        <w:jc w:val="center"/>
        <w:rPr>
          <w:rFonts w:ascii="Times New Roman" w:hAnsi="Times New Roman" w:cs="Times New Roman"/>
        </w:rPr>
      </w:pPr>
      <w:r w:rsidRPr="00E02F9F">
        <w:rPr>
          <w:rFonts w:ascii="Times New Roman" w:hAnsi="Times New Roman" w:cs="Times New Roman"/>
          <w:bCs/>
          <w:u w:val="single"/>
        </w:rPr>
        <w:t>Январь</w:t>
      </w:r>
    </w:p>
    <w:p w:rsidR="00511E92" w:rsidRPr="00E02F9F" w:rsidRDefault="00511E92" w:rsidP="00511E92">
      <w:pPr>
        <w:spacing w:after="0" w:line="240" w:lineRule="auto"/>
        <w:contextualSpacing/>
        <w:jc w:val="center"/>
        <w:rPr>
          <w:rFonts w:ascii="Times New Roman" w:hAnsi="Times New Roman" w:cs="Times New Roman"/>
        </w:rPr>
      </w:pPr>
      <w:r w:rsidRPr="00E02F9F">
        <w:rPr>
          <w:rFonts w:ascii="Times New Roman" w:eastAsia="Calibri" w:hAnsi="Times New Roman" w:cs="Times New Roman"/>
          <w:lang w:eastAsia="en-US"/>
        </w:rPr>
        <w:t>МЕСЯЧНИК СПОРТИВНО-ОЗДОРОВИТЕЛЬНОЙ РАБОТЫ</w:t>
      </w:r>
    </w:p>
    <w:tbl>
      <w:tblPr>
        <w:tblW w:w="5000" w:type="pct"/>
        <w:tblBorders>
          <w:top w:val="single" w:sz="2" w:space="0" w:color="000001"/>
          <w:left w:val="single" w:sz="2" w:space="0" w:color="000001"/>
          <w:bottom w:val="single" w:sz="2" w:space="0" w:color="000001"/>
          <w:insideH w:val="single" w:sz="2" w:space="0" w:color="000001"/>
        </w:tblBorders>
        <w:tblCellMar>
          <w:top w:w="98" w:type="dxa"/>
          <w:left w:w="91" w:type="dxa"/>
          <w:bottom w:w="98" w:type="dxa"/>
          <w:right w:w="98" w:type="dxa"/>
        </w:tblCellMar>
        <w:tblLook w:val="04A0" w:firstRow="1" w:lastRow="0" w:firstColumn="1" w:lastColumn="0" w:noHBand="0" w:noVBand="1"/>
      </w:tblPr>
      <w:tblGrid>
        <w:gridCol w:w="2238"/>
        <w:gridCol w:w="4110"/>
        <w:gridCol w:w="1852"/>
        <w:gridCol w:w="1292"/>
      </w:tblGrid>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Направление воспитательной работы</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Основные мероприятия</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Ответственный</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Отметка о проведении</w:t>
            </w: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pStyle w:val="af1"/>
              <w:contextualSpacing/>
            </w:pPr>
          </w:p>
          <w:p w:rsidR="00511E92" w:rsidRPr="00E02F9F" w:rsidRDefault="00511E92" w:rsidP="00FE0285">
            <w:pPr>
              <w:pStyle w:val="af1"/>
              <w:contextualSpacing/>
            </w:pPr>
            <w:r w:rsidRPr="00E02F9F">
              <w:rPr>
                <w:bCs/>
              </w:rPr>
              <w:t>Гражданское и патриотическое воспитание</w:t>
            </w:r>
          </w:p>
          <w:p w:rsidR="00511E92" w:rsidRPr="00E02F9F" w:rsidRDefault="00511E92" w:rsidP="00FE0285">
            <w:pPr>
              <w:pStyle w:val="af1"/>
              <w:contextualSpacing/>
              <w:rPr>
                <w:bCs/>
              </w:rPr>
            </w:pPr>
          </w:p>
          <w:p w:rsidR="00511E92" w:rsidRPr="00E02F9F" w:rsidRDefault="00511E92" w:rsidP="00FE0285">
            <w:pPr>
              <w:spacing w:after="0" w:line="240" w:lineRule="auto"/>
              <w:contextualSpacing/>
              <w:rPr>
                <w:rFonts w:ascii="Times New Roman" w:eastAsia="Times New Roman" w:hAnsi="Times New Roman" w:cs="Times New Roman"/>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69"/>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Тематический урок истории «День памяти жертв Холокоста»</w:t>
            </w:r>
            <w:r w:rsidRPr="00E02F9F">
              <w:rPr>
                <w:rFonts w:ascii="Times New Roman" w:eastAsia="Times New Roman" w:hAnsi="Times New Roman" w:cs="Times New Roman"/>
              </w:rPr>
              <w:t>.</w:t>
            </w:r>
          </w:p>
          <w:p w:rsidR="00511E92" w:rsidRPr="00E02F9F" w:rsidRDefault="00511E92" w:rsidP="00AA7F33">
            <w:pPr>
              <w:widowControl w:val="0"/>
              <w:numPr>
                <w:ilvl w:val="0"/>
                <w:numId w:val="69"/>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«Родина моя – Россия» (классные часы по классам).</w:t>
            </w:r>
          </w:p>
          <w:p w:rsidR="00511E92" w:rsidRPr="0012669F" w:rsidRDefault="00511E92" w:rsidP="00AA7F33">
            <w:pPr>
              <w:widowControl w:val="0"/>
              <w:numPr>
                <w:ilvl w:val="0"/>
                <w:numId w:val="69"/>
              </w:numPr>
              <w:suppressAutoHyphens/>
              <w:spacing w:after="0" w:line="240" w:lineRule="auto"/>
              <w:contextualSpacing/>
              <w:jc w:val="both"/>
              <w:rPr>
                <w:rFonts w:ascii="Times New Roman" w:hAnsi="Times New Roman" w:cs="Times New Roman"/>
              </w:rPr>
            </w:pPr>
            <w:r w:rsidRPr="00E02F9F">
              <w:rPr>
                <w:rFonts w:ascii="Times New Roman" w:eastAsia="Times New Roman" w:hAnsi="Times New Roman" w:cs="Times New Roman"/>
              </w:rPr>
              <w:t>Уроки мужества «Будем помнить подвиг Ленинграда» (27 января 1944г. снятие блокады Ленинграда).</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Учитель истории</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rPr>
          <w:trHeight w:val="814"/>
        </w:trPr>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eastAsia="Times New Roman" w:hAnsi="Times New Roman" w:cs="Times New Roman"/>
              </w:rPr>
            </w:pPr>
            <w:r w:rsidRPr="00E02F9F">
              <w:rPr>
                <w:rFonts w:ascii="Times New Roman" w:hAnsi="Times New Roman" w:cs="Times New Roman"/>
                <w:bCs/>
              </w:rPr>
              <w:t xml:space="preserve"> Правовое воспитание. Профилактическая работа.</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14"/>
              </w:numPr>
              <w:suppressAutoHyphens/>
            </w:pPr>
            <w:r w:rsidRPr="00E02F9F">
              <w:t>Проверка классных уголков.</w:t>
            </w:r>
          </w:p>
          <w:p w:rsidR="00511E92" w:rsidRPr="00E02F9F" w:rsidRDefault="00511E92" w:rsidP="00AA7F33">
            <w:pPr>
              <w:pStyle w:val="af3"/>
              <w:widowControl w:val="0"/>
              <w:numPr>
                <w:ilvl w:val="0"/>
                <w:numId w:val="114"/>
              </w:numPr>
              <w:suppressAutoHyphens/>
              <w:autoSpaceDE w:val="0"/>
              <w:autoSpaceDN w:val="0"/>
              <w:adjustRightInd w:val="0"/>
              <w:rPr>
                <w:lang w:val="tt-RU"/>
              </w:rPr>
            </w:pPr>
            <w:r w:rsidRPr="00E02F9F">
              <w:rPr>
                <w:lang w:val="tt-RU"/>
              </w:rPr>
              <w:t>Встреча с инспектором ПДН.</w:t>
            </w:r>
          </w:p>
          <w:p w:rsidR="00511E92" w:rsidRPr="00E02F9F" w:rsidRDefault="00511E92" w:rsidP="00AA7F33">
            <w:pPr>
              <w:pStyle w:val="af3"/>
              <w:widowControl w:val="0"/>
              <w:numPr>
                <w:ilvl w:val="0"/>
                <w:numId w:val="114"/>
              </w:numPr>
              <w:suppressAutoHyphens/>
              <w:autoSpaceDE w:val="0"/>
              <w:autoSpaceDN w:val="0"/>
              <w:adjustRightInd w:val="0"/>
              <w:rPr>
                <w:lang w:val="tt-RU"/>
              </w:rPr>
            </w:pPr>
            <w:r w:rsidRPr="00E02F9F">
              <w:rPr>
                <w:lang w:val="tt-RU"/>
              </w:rPr>
              <w:t>Встреча со служащими ГИБДД.</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eastAsia="Times New Roman" w:hAnsi="Times New Roman" w:cs="Times New Roman"/>
              </w:rPr>
            </w:pPr>
            <w:r w:rsidRPr="00E02F9F">
              <w:rPr>
                <w:rFonts w:ascii="Times New Roman" w:hAnsi="Times New Roman" w:cs="Times New Roman"/>
                <w:bCs/>
              </w:rPr>
              <w:t>Педагог-организатор</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p>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t xml:space="preserve">Экологическое воспитание. </w:t>
            </w:r>
          </w:p>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Трудовое воспитание.</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71"/>
              </w:numPr>
              <w:suppressAutoHyphens/>
              <w:spacing w:after="0" w:line="240" w:lineRule="auto"/>
              <w:contextualSpacing/>
              <w:rPr>
                <w:rFonts w:ascii="Times New Roman" w:hAnsi="Times New Roman" w:cs="Times New Roman"/>
              </w:rPr>
            </w:pPr>
            <w:r w:rsidRPr="00E02F9F">
              <w:rPr>
                <w:rFonts w:ascii="Times New Roman" w:hAnsi="Times New Roman" w:cs="Times New Roman"/>
              </w:rPr>
              <w:t>«Синичкина столовая» (подкормка зимующих птиц).</w:t>
            </w:r>
          </w:p>
          <w:p w:rsidR="00511E92" w:rsidRPr="00E02F9F" w:rsidRDefault="00511E92" w:rsidP="00AA7F33">
            <w:pPr>
              <w:widowControl w:val="0"/>
              <w:numPr>
                <w:ilvl w:val="0"/>
                <w:numId w:val="71"/>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Фотовыставка «Мои домашние питомцы».</w:t>
            </w:r>
          </w:p>
          <w:p w:rsidR="00511E92" w:rsidRPr="00E02F9F" w:rsidRDefault="00511E92" w:rsidP="00FE0285">
            <w:pPr>
              <w:spacing w:after="0" w:line="240" w:lineRule="auto"/>
              <w:contextualSpacing/>
              <w:jc w:val="both"/>
              <w:rPr>
                <w:rFonts w:ascii="Times New Roman" w:hAnsi="Times New Roman" w:cs="Times New Roman"/>
              </w:rPr>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Классные руководители</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 xml:space="preserve">Духовно- нравственное и </w:t>
            </w:r>
            <w:proofErr w:type="gramStart"/>
            <w:r w:rsidRPr="00E02F9F">
              <w:rPr>
                <w:rFonts w:ascii="Times New Roman" w:hAnsi="Times New Roman" w:cs="Times New Roman"/>
                <w:bCs/>
              </w:rPr>
              <w:t>эстетическое  воспитание</w:t>
            </w:r>
            <w:proofErr w:type="gramEnd"/>
          </w:p>
          <w:p w:rsidR="00511E92" w:rsidRPr="00E02F9F" w:rsidRDefault="00511E92" w:rsidP="00FE0285">
            <w:pPr>
              <w:spacing w:after="0" w:line="240" w:lineRule="auto"/>
              <w:contextualSpacing/>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1f8"/>
              <w:numPr>
                <w:ilvl w:val="0"/>
                <w:numId w:val="72"/>
              </w:numPr>
              <w:suppressAutoHyphens/>
              <w:spacing w:before="0" w:beforeAutospacing="0" w:after="0" w:afterAutospacing="0"/>
              <w:contextualSpacing/>
            </w:pPr>
            <w:r w:rsidRPr="00E02F9F">
              <w:t>День детского кино. «В мире детского кино» (Просмотр худ. Фильмов).</w:t>
            </w:r>
          </w:p>
          <w:p w:rsidR="00511E92" w:rsidRPr="00E02F9F" w:rsidRDefault="00511E92" w:rsidP="00AA7F33">
            <w:pPr>
              <w:pStyle w:val="1f8"/>
              <w:numPr>
                <w:ilvl w:val="0"/>
                <w:numId w:val="72"/>
              </w:numPr>
              <w:suppressAutoHyphens/>
              <w:spacing w:before="0" w:beforeAutospacing="0" w:after="0" w:afterAutospacing="0"/>
              <w:contextualSpacing/>
            </w:pPr>
            <w:r w:rsidRPr="00E02F9F">
              <w:t>Фестиваль видеороликов о школьной жизни ко Дню детского кино</w:t>
            </w:r>
            <w:r w:rsidRPr="00E02F9F">
              <w:rPr>
                <w:lang w:val="tt-RU"/>
              </w:rPr>
              <w:t>.</w:t>
            </w:r>
            <w:r w:rsidRPr="00E02F9F">
              <w:t xml:space="preserve"> </w:t>
            </w:r>
          </w:p>
          <w:p w:rsidR="00511E92" w:rsidRPr="00E02F9F" w:rsidRDefault="00511E92" w:rsidP="00AA7F33">
            <w:pPr>
              <w:pStyle w:val="1f8"/>
              <w:numPr>
                <w:ilvl w:val="0"/>
                <w:numId w:val="72"/>
              </w:numPr>
              <w:suppressAutoHyphens/>
              <w:spacing w:before="0" w:beforeAutospacing="0" w:after="0" w:afterAutospacing="0"/>
              <w:contextualSpacing/>
              <w:jc w:val="both"/>
            </w:pPr>
            <w:r w:rsidRPr="00E02F9F">
              <w:rPr>
                <w:bCs/>
              </w:rPr>
              <w:t>Неделя театра.</w:t>
            </w:r>
          </w:p>
          <w:p w:rsidR="00511E92" w:rsidRPr="00E02F9F" w:rsidRDefault="00511E92" w:rsidP="00AA7F33">
            <w:pPr>
              <w:pStyle w:val="1f8"/>
              <w:numPr>
                <w:ilvl w:val="0"/>
                <w:numId w:val="72"/>
              </w:numPr>
              <w:suppressAutoHyphens/>
              <w:spacing w:before="0" w:beforeAutospacing="0" w:after="0" w:afterAutospacing="0"/>
              <w:contextualSpacing/>
            </w:pPr>
            <w:r w:rsidRPr="00E02F9F">
              <w:t>Акция «Спасибо!» Всемирный день «Спасибо».</w:t>
            </w:r>
          </w:p>
          <w:p w:rsidR="00511E92" w:rsidRPr="00E02F9F" w:rsidRDefault="00511E92" w:rsidP="00AA7F33">
            <w:pPr>
              <w:pStyle w:val="1f8"/>
              <w:numPr>
                <w:ilvl w:val="0"/>
                <w:numId w:val="72"/>
              </w:numPr>
              <w:suppressAutoHyphens/>
              <w:spacing w:before="0" w:beforeAutospacing="0" w:after="0" w:afterAutospacing="0"/>
              <w:contextualSpacing/>
            </w:pPr>
            <w:r w:rsidRPr="00E02F9F">
              <w:lastRenderedPageBreak/>
              <w:t>Мероприятия во время зимних каникул (по отдельному плану).</w:t>
            </w:r>
          </w:p>
          <w:p w:rsidR="00511E92" w:rsidRPr="00E02F9F" w:rsidRDefault="00511E92" w:rsidP="00AA7F33">
            <w:pPr>
              <w:pStyle w:val="1f8"/>
              <w:numPr>
                <w:ilvl w:val="0"/>
                <w:numId w:val="72"/>
              </w:numPr>
              <w:suppressAutoHyphens/>
              <w:spacing w:before="0" w:beforeAutospacing="0" w:after="0" w:afterAutospacing="0"/>
              <w:contextualSpacing/>
            </w:pPr>
            <w:r w:rsidRPr="00E02F9F">
              <w:t xml:space="preserve">Участие на школьном этапе </w:t>
            </w:r>
            <w:r>
              <w:rPr>
                <w:lang w:val="tt-RU"/>
              </w:rPr>
              <w:t>творческого конкурса</w:t>
            </w:r>
            <w:r w:rsidRPr="00E02F9F">
              <w:t>«Созвездие»</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Физическое воспитание и формирование культуры здоровья</w:t>
            </w:r>
          </w:p>
          <w:p w:rsidR="00511E92" w:rsidRPr="00E02F9F" w:rsidRDefault="00511E92" w:rsidP="00FE0285">
            <w:pPr>
              <w:spacing w:after="0" w:line="240" w:lineRule="auto"/>
              <w:contextualSpacing/>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1"/>
              <w:numPr>
                <w:ilvl w:val="0"/>
                <w:numId w:val="70"/>
              </w:numPr>
              <w:suppressAutoHyphens/>
              <w:contextualSpacing/>
              <w:jc w:val="both"/>
            </w:pPr>
            <w:r w:rsidRPr="00E02F9F">
              <w:t>Месячник спорта и здоровья (по отдельному плану).</w:t>
            </w:r>
          </w:p>
          <w:p w:rsidR="00511E92" w:rsidRPr="00E02F9F" w:rsidRDefault="00511E92" w:rsidP="00AA7F33">
            <w:pPr>
              <w:pStyle w:val="1f8"/>
              <w:numPr>
                <w:ilvl w:val="0"/>
                <w:numId w:val="70"/>
              </w:numPr>
              <w:suppressAutoHyphens/>
              <w:spacing w:before="0" w:beforeAutospacing="0" w:after="0" w:afterAutospacing="0"/>
              <w:contextualSpacing/>
              <w:jc w:val="both"/>
            </w:pPr>
            <w:r w:rsidRPr="00E02F9F">
              <w:rPr>
                <w:bCs/>
              </w:rPr>
              <w:t xml:space="preserve">Конкурс </w:t>
            </w:r>
            <w:r w:rsidRPr="00E02F9F">
              <w:t>«Па</w:t>
            </w:r>
            <w:r>
              <w:t>па, мама, я - спортивная семья»</w:t>
            </w:r>
          </w:p>
          <w:p w:rsidR="00511E92" w:rsidRPr="00E02F9F" w:rsidRDefault="00511E92" w:rsidP="00AA7F33">
            <w:pPr>
              <w:widowControl w:val="0"/>
              <w:numPr>
                <w:ilvl w:val="0"/>
                <w:numId w:val="70"/>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 xml:space="preserve">Конкурс танцевальный флешмоб «Кто, если не мы». </w:t>
            </w:r>
          </w:p>
          <w:p w:rsidR="00511E92" w:rsidRPr="00066194" w:rsidRDefault="00511E92" w:rsidP="00AA7F33">
            <w:pPr>
              <w:pStyle w:val="af3"/>
              <w:widowControl w:val="0"/>
              <w:numPr>
                <w:ilvl w:val="0"/>
                <w:numId w:val="70"/>
              </w:numPr>
              <w:suppressAutoHyphens/>
            </w:pPr>
            <w:r w:rsidRPr="00E02F9F">
              <w:t>День лыжника</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 ОБЖ</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Учитель</w:t>
            </w:r>
            <w:r w:rsidRPr="00E02F9F">
              <w:rPr>
                <w:rFonts w:ascii="Times New Roman" w:hAnsi="Times New Roman" w:cs="Times New Roman"/>
                <w:bCs/>
              </w:rPr>
              <w:t xml:space="preserve"> физкультуры</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Интеллектуальное воспитание</w:t>
            </w:r>
          </w:p>
          <w:p w:rsidR="00511E92" w:rsidRPr="00E02F9F" w:rsidRDefault="00511E92" w:rsidP="00FE0285">
            <w:pPr>
              <w:spacing w:after="0" w:line="240" w:lineRule="auto"/>
              <w:contextualSpacing/>
              <w:rPr>
                <w:rFonts w:ascii="Times New Roman" w:hAnsi="Times New Roman" w:cs="Times New Roman"/>
                <w:bCs/>
              </w:rPr>
            </w:pPr>
          </w:p>
          <w:p w:rsidR="00511E92" w:rsidRPr="00E02F9F" w:rsidRDefault="00511E92" w:rsidP="00FE0285">
            <w:pPr>
              <w:spacing w:after="0" w:line="240" w:lineRule="auto"/>
              <w:contextualSpacing/>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96"/>
              </w:numPr>
              <w:suppressAutoHyphens/>
            </w:pPr>
            <w:r w:rsidRPr="00E02F9F">
              <w:t>Неделя точных предметов «</w:t>
            </w:r>
            <w:proofErr w:type="gramStart"/>
            <w:r w:rsidRPr="00E02F9F">
              <w:t>МИФ»  (</w:t>
            </w:r>
            <w:proofErr w:type="gramEnd"/>
            <w:r w:rsidRPr="00E02F9F">
              <w:t>по отдельному плану).</w:t>
            </w:r>
          </w:p>
          <w:p w:rsidR="00511E92" w:rsidRPr="0012669F" w:rsidRDefault="00511E92" w:rsidP="00AA7F33">
            <w:pPr>
              <w:pStyle w:val="af3"/>
              <w:widowControl w:val="0"/>
              <w:numPr>
                <w:ilvl w:val="0"/>
                <w:numId w:val="96"/>
              </w:numPr>
              <w:suppressAutoHyphens/>
            </w:pPr>
            <w:r>
              <w:rPr>
                <w:color w:val="303031"/>
                <w:shd w:val="clear" w:color="auto" w:fill="FFFFFF"/>
              </w:rPr>
              <w:t>150 лет со дня рождения А.Н.Скрябина</w:t>
            </w:r>
          </w:p>
          <w:p w:rsidR="00511E92" w:rsidRPr="00E02F9F" w:rsidRDefault="00511E92" w:rsidP="00AA7F33">
            <w:pPr>
              <w:pStyle w:val="af3"/>
              <w:widowControl w:val="0"/>
              <w:numPr>
                <w:ilvl w:val="0"/>
                <w:numId w:val="96"/>
              </w:numPr>
              <w:suppressAutoHyphens/>
            </w:pPr>
            <w:r>
              <w:rPr>
                <w:color w:val="303031"/>
                <w:shd w:val="clear" w:color="auto" w:fill="FFFFFF"/>
              </w:rPr>
              <w:t>Всемирный день азбуки Брайля (04.01)</w:t>
            </w:r>
          </w:p>
          <w:p w:rsidR="00511E92" w:rsidRPr="00E02F9F" w:rsidRDefault="00511E92" w:rsidP="00FE0285">
            <w:pPr>
              <w:spacing w:after="0" w:line="240" w:lineRule="auto"/>
              <w:ind w:left="720"/>
              <w:contextualSpacing/>
              <w:rPr>
                <w:rFonts w:ascii="Times New Roman" w:hAnsi="Times New Roman" w:cs="Times New Roman"/>
              </w:rPr>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Учителя предметники</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ЗДВР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Библиотекарь</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rPr>
              <w:t xml:space="preserve">Классные руководители </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Работа с родителями. Профориентационная работа.</w:t>
            </w:r>
          </w:p>
          <w:p w:rsidR="00511E92" w:rsidRPr="00E02F9F" w:rsidRDefault="00511E92" w:rsidP="00FE0285">
            <w:pPr>
              <w:spacing w:after="0" w:line="240" w:lineRule="auto"/>
              <w:contextualSpacing/>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109"/>
              </w:numPr>
              <w:suppressAutoHyphens/>
              <w:spacing w:after="0" w:line="240" w:lineRule="auto"/>
              <w:contextualSpacing/>
              <w:rPr>
                <w:rFonts w:ascii="Times New Roman" w:hAnsi="Times New Roman" w:cs="Times New Roman"/>
              </w:rPr>
            </w:pPr>
            <w:r w:rsidRPr="00E02F9F">
              <w:rPr>
                <w:rFonts w:ascii="Times New Roman" w:hAnsi="Times New Roman" w:cs="Times New Roman"/>
              </w:rPr>
              <w:t>Библиотечный урок «Профессии на все времена»;</w:t>
            </w:r>
          </w:p>
          <w:p w:rsidR="00511E92" w:rsidRPr="00E02F9F" w:rsidRDefault="00511E92" w:rsidP="00AA7F33">
            <w:pPr>
              <w:widowControl w:val="0"/>
              <w:numPr>
                <w:ilvl w:val="0"/>
                <w:numId w:val="109"/>
              </w:numPr>
              <w:suppressAutoHyphens/>
              <w:spacing w:after="0" w:line="240" w:lineRule="auto"/>
              <w:contextualSpacing/>
              <w:jc w:val="both"/>
              <w:rPr>
                <w:rFonts w:ascii="Times New Roman" w:hAnsi="Times New Roman" w:cs="Times New Roman"/>
              </w:rPr>
            </w:pPr>
            <w:r w:rsidRPr="00E02F9F">
              <w:rPr>
                <w:rFonts w:ascii="Times New Roman" w:eastAsia="Calibri" w:hAnsi="Times New Roman" w:cs="Times New Roman"/>
              </w:rPr>
              <w:t>Встреча со студентами.</w:t>
            </w:r>
            <w:r>
              <w:rPr>
                <w:rFonts w:ascii="Times New Roman" w:eastAsia="Calibri" w:hAnsi="Times New Roman" w:cs="Times New Roman"/>
              </w:rPr>
              <w:t xml:space="preserve"> Всемитный день студенчества (25.01)</w:t>
            </w:r>
          </w:p>
          <w:p w:rsidR="00511E92" w:rsidRPr="00E02F9F" w:rsidRDefault="00511E92" w:rsidP="00AA7F33">
            <w:pPr>
              <w:widowControl w:val="0"/>
              <w:numPr>
                <w:ilvl w:val="0"/>
                <w:numId w:val="109"/>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 xml:space="preserve">Вовлечение родителей на организацию зимних каникул. </w:t>
            </w:r>
          </w:p>
          <w:p w:rsidR="00511E92" w:rsidRPr="00E02F9F" w:rsidRDefault="00511E92" w:rsidP="00AA7F33">
            <w:pPr>
              <w:widowControl w:val="0"/>
              <w:numPr>
                <w:ilvl w:val="0"/>
                <w:numId w:val="109"/>
              </w:numPr>
              <w:suppressAutoHyphens/>
              <w:spacing w:after="0" w:line="240" w:lineRule="auto"/>
              <w:contextualSpacing/>
              <w:rPr>
                <w:rFonts w:ascii="Times New Roman" w:hAnsi="Times New Roman" w:cs="Times New Roman"/>
              </w:rPr>
            </w:pPr>
            <w:r>
              <w:rPr>
                <w:rFonts w:ascii="Times New Roman" w:hAnsi="Times New Roman"/>
                <w:lang w:val="tt-RU"/>
              </w:rPr>
              <w:t>Төрле  һөнәр  ияләре  белән  очрашулар  үткәрү.</w:t>
            </w:r>
          </w:p>
          <w:p w:rsidR="00511E92" w:rsidRPr="00E02F9F" w:rsidRDefault="00511E92" w:rsidP="00FE0285">
            <w:pPr>
              <w:spacing w:after="0" w:line="240" w:lineRule="auto"/>
              <w:ind w:left="720"/>
              <w:contextualSpacing/>
              <w:rPr>
                <w:rFonts w:ascii="Times New Roman" w:hAnsi="Times New Roman" w:cs="Times New Roman"/>
              </w:rPr>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1-9 классов</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Родительский комитет</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t>Работа с классными руководителями.</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10"/>
              </w:numPr>
              <w:suppressAutoHyphens/>
            </w:pPr>
            <w:r w:rsidRPr="00E02F9F">
              <w:rPr>
                <w:shd w:val="clear" w:color="auto" w:fill="FFFFFF"/>
              </w:rPr>
              <w:t>Совещание классных руководителей</w:t>
            </w:r>
            <w:r w:rsidRPr="00E02F9F">
              <w:rPr>
                <w:bCs/>
                <w:iCs/>
                <w:u w:val="single"/>
              </w:rPr>
              <w:t xml:space="preserve"> </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1-9 классов</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ЗДВР</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t>Работа с педагогом-организатором.</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11"/>
              </w:numPr>
              <w:suppressAutoHyphens/>
              <w:rPr>
                <w:shd w:val="clear" w:color="auto" w:fill="FFFFFF"/>
              </w:rPr>
            </w:pPr>
            <w:r w:rsidRPr="00E02F9F">
              <w:t>Организация  зимних каникул.</w:t>
            </w:r>
            <w:r>
              <w:rPr>
                <w:lang w:val="tt-RU"/>
              </w:rPr>
              <w:t>(по отделҗному плану)</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библиотекарь</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t>Работа с педагогом дополнительного образования.</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12"/>
              </w:numPr>
              <w:suppressAutoHyphens/>
              <w:rPr>
                <w:shd w:val="clear" w:color="auto" w:fill="FFFFFF"/>
              </w:rPr>
            </w:pPr>
            <w:r w:rsidRPr="00E02F9F">
              <w:rPr>
                <w:shd w:val="clear" w:color="auto" w:fill="FFFFFF"/>
              </w:rPr>
              <w:t>Посещение уроков нравственности.</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Педагоги доп.образования</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bl>
    <w:p w:rsidR="00511E92" w:rsidRPr="00E02F9F" w:rsidRDefault="00511E92" w:rsidP="00511E92">
      <w:pPr>
        <w:spacing w:after="0" w:line="240" w:lineRule="auto"/>
        <w:contextualSpacing/>
        <w:rPr>
          <w:rFonts w:ascii="Times New Roman" w:hAnsi="Times New Roman" w:cs="Times New Roman"/>
        </w:rPr>
      </w:pPr>
    </w:p>
    <w:p w:rsidR="00511E92" w:rsidRPr="00E02F9F" w:rsidRDefault="00511E92" w:rsidP="00511E92">
      <w:pPr>
        <w:spacing w:after="0" w:line="240" w:lineRule="auto"/>
        <w:contextualSpacing/>
        <w:rPr>
          <w:rFonts w:ascii="Times New Roman" w:hAnsi="Times New Roman" w:cs="Times New Roman"/>
        </w:rPr>
      </w:pPr>
    </w:p>
    <w:p w:rsidR="00511E92" w:rsidRDefault="00511E92" w:rsidP="00511E92">
      <w:pPr>
        <w:spacing w:after="0" w:line="240" w:lineRule="auto"/>
        <w:contextualSpacing/>
        <w:jc w:val="center"/>
        <w:rPr>
          <w:rFonts w:ascii="Times New Roman" w:hAnsi="Times New Roman" w:cs="Times New Roman"/>
          <w:bCs/>
          <w:u w:val="single"/>
        </w:rPr>
      </w:pPr>
    </w:p>
    <w:p w:rsidR="00511E92" w:rsidRPr="00E02F9F" w:rsidRDefault="00511E92" w:rsidP="00511E92">
      <w:pPr>
        <w:spacing w:after="0" w:line="240" w:lineRule="auto"/>
        <w:contextualSpacing/>
        <w:jc w:val="center"/>
        <w:rPr>
          <w:rFonts w:ascii="Times New Roman" w:hAnsi="Times New Roman" w:cs="Times New Roman"/>
        </w:rPr>
      </w:pPr>
      <w:r w:rsidRPr="00E02F9F">
        <w:rPr>
          <w:rFonts w:ascii="Times New Roman" w:hAnsi="Times New Roman" w:cs="Times New Roman"/>
          <w:bCs/>
          <w:u w:val="single"/>
        </w:rPr>
        <w:t>Февраль</w:t>
      </w:r>
    </w:p>
    <w:p w:rsidR="00511E92" w:rsidRPr="00E02F9F" w:rsidRDefault="00511E92" w:rsidP="00511E92">
      <w:pPr>
        <w:spacing w:after="0" w:line="240" w:lineRule="auto"/>
        <w:contextualSpacing/>
        <w:jc w:val="center"/>
        <w:rPr>
          <w:rFonts w:ascii="Times New Roman" w:hAnsi="Times New Roman" w:cs="Times New Roman"/>
        </w:rPr>
      </w:pPr>
      <w:r w:rsidRPr="00E02F9F">
        <w:rPr>
          <w:rFonts w:ascii="Times New Roman" w:eastAsia="Calibri" w:hAnsi="Times New Roman" w:cs="Times New Roman"/>
          <w:lang w:val="tt-RU" w:eastAsia="en-US"/>
        </w:rPr>
        <w:t>МЕСЯЧНИК ПАТРИОТИЧЕСКОГО ВОСПИТАНИЯ</w:t>
      </w:r>
    </w:p>
    <w:tbl>
      <w:tblPr>
        <w:tblW w:w="5000" w:type="pct"/>
        <w:tblBorders>
          <w:top w:val="single" w:sz="2" w:space="0" w:color="000001"/>
          <w:left w:val="single" w:sz="2" w:space="0" w:color="000001"/>
          <w:bottom w:val="single" w:sz="2" w:space="0" w:color="000001"/>
          <w:insideH w:val="single" w:sz="2" w:space="0" w:color="000001"/>
        </w:tblBorders>
        <w:tblCellMar>
          <w:top w:w="98" w:type="dxa"/>
          <w:left w:w="91" w:type="dxa"/>
          <w:bottom w:w="98" w:type="dxa"/>
          <w:right w:w="98" w:type="dxa"/>
        </w:tblCellMar>
        <w:tblLook w:val="04A0" w:firstRow="1" w:lastRow="0" w:firstColumn="1" w:lastColumn="0" w:noHBand="0" w:noVBand="1"/>
      </w:tblPr>
      <w:tblGrid>
        <w:gridCol w:w="2238"/>
        <w:gridCol w:w="4213"/>
        <w:gridCol w:w="1749"/>
        <w:gridCol w:w="1292"/>
      </w:tblGrid>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Направление воспитательной работы</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Основные мероприятия</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Ответственный</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Отметка о проведении</w:t>
            </w: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pStyle w:val="af1"/>
              <w:contextualSpacing/>
              <w:jc w:val="center"/>
            </w:pPr>
            <w:r w:rsidRPr="00E02F9F">
              <w:rPr>
                <w:bCs/>
              </w:rPr>
              <w:lastRenderedPageBreak/>
              <w:t>Гражданское и патриотическое воспитание</w:t>
            </w:r>
          </w:p>
          <w:p w:rsidR="00511E92" w:rsidRPr="00E02F9F" w:rsidRDefault="00511E92" w:rsidP="00FE0285">
            <w:pPr>
              <w:pStyle w:val="af1"/>
              <w:contextualSpacing/>
              <w:jc w:val="center"/>
              <w:rPr>
                <w:bCs/>
              </w:rPr>
            </w:pP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12669F" w:rsidRDefault="00511E92" w:rsidP="00AA7F33">
            <w:pPr>
              <w:widowControl w:val="0"/>
              <w:numPr>
                <w:ilvl w:val="0"/>
                <w:numId w:val="73"/>
              </w:numPr>
              <w:suppressAutoHyphens/>
              <w:spacing w:after="0" w:line="240" w:lineRule="auto"/>
              <w:contextualSpacing/>
              <w:jc w:val="both"/>
              <w:rPr>
                <w:rFonts w:ascii="Times New Roman" w:hAnsi="Times New Roman" w:cs="Times New Roman"/>
              </w:rPr>
            </w:pPr>
            <w:r w:rsidRPr="00E02F9F">
              <w:rPr>
                <w:rFonts w:ascii="Times New Roman" w:eastAsia="Times New Roman" w:hAnsi="Times New Roman" w:cs="Times New Roman"/>
              </w:rPr>
              <w:t xml:space="preserve">Уроки мужества «Они сражались за Родину». </w:t>
            </w:r>
          </w:p>
          <w:p w:rsidR="00511E92" w:rsidRPr="00E02F9F" w:rsidRDefault="00511E92" w:rsidP="00AA7F33">
            <w:pPr>
              <w:widowControl w:val="0"/>
              <w:numPr>
                <w:ilvl w:val="0"/>
                <w:numId w:val="73"/>
              </w:numPr>
              <w:suppressAutoHyphens/>
              <w:spacing w:after="0" w:line="240" w:lineRule="auto"/>
              <w:contextualSpacing/>
              <w:jc w:val="both"/>
              <w:rPr>
                <w:rFonts w:ascii="Times New Roman" w:hAnsi="Times New Roman" w:cs="Times New Roman"/>
              </w:rPr>
            </w:pPr>
            <w:r w:rsidRPr="00E02F9F">
              <w:rPr>
                <w:rFonts w:ascii="Times New Roman" w:eastAsia="Times New Roman" w:hAnsi="Times New Roman" w:cs="Times New Roman"/>
              </w:rPr>
              <w:t>Поздравление пап, дедушек, участников ВОВ, воинов-интернационалистов.</w:t>
            </w:r>
          </w:p>
          <w:p w:rsidR="00511E92" w:rsidRPr="00E02F9F" w:rsidRDefault="00511E92" w:rsidP="00AA7F33">
            <w:pPr>
              <w:widowControl w:val="0"/>
              <w:numPr>
                <w:ilvl w:val="0"/>
                <w:numId w:val="73"/>
              </w:numPr>
              <w:suppressAutoHyphens/>
              <w:spacing w:after="0" w:line="240" w:lineRule="auto"/>
              <w:contextualSpacing/>
              <w:jc w:val="both"/>
              <w:rPr>
                <w:rFonts w:ascii="Times New Roman" w:hAnsi="Times New Roman" w:cs="Times New Roman"/>
              </w:rPr>
            </w:pPr>
            <w:r w:rsidRPr="00E02F9F">
              <w:rPr>
                <w:rFonts w:ascii="Times New Roman" w:eastAsia="Times New Roman" w:hAnsi="Times New Roman" w:cs="Times New Roman"/>
              </w:rPr>
              <w:t>Конкурс рисунков ко Дню защитника Отечества «Сыны Отечества!».</w:t>
            </w:r>
          </w:p>
          <w:p w:rsidR="00511E92" w:rsidRPr="00E02F9F" w:rsidRDefault="00511E92" w:rsidP="00AA7F33">
            <w:pPr>
              <w:widowControl w:val="0"/>
              <w:numPr>
                <w:ilvl w:val="0"/>
                <w:numId w:val="73"/>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color w:val="303031"/>
                <w:shd w:val="clear" w:color="auto" w:fill="FFFFFF"/>
              </w:rPr>
              <w:t>День вывода советских войск из Афганистана (1989) (15.02).</w:t>
            </w:r>
          </w:p>
          <w:p w:rsidR="00511E92" w:rsidRPr="00E02F9F" w:rsidRDefault="00511E92" w:rsidP="00AA7F33">
            <w:pPr>
              <w:widowControl w:val="0"/>
              <w:numPr>
                <w:ilvl w:val="0"/>
                <w:numId w:val="73"/>
              </w:numPr>
              <w:suppressAutoHyphens/>
              <w:spacing w:after="0" w:line="240" w:lineRule="auto"/>
              <w:contextualSpacing/>
              <w:jc w:val="both"/>
              <w:rPr>
                <w:rFonts w:ascii="Times New Roman" w:hAnsi="Times New Roman" w:cs="Times New Roman"/>
              </w:rPr>
            </w:pPr>
            <w:r w:rsidRPr="00E02F9F">
              <w:rPr>
                <w:rFonts w:ascii="Times New Roman" w:eastAsia="Times New Roman" w:hAnsi="Times New Roman" w:cs="Times New Roman"/>
              </w:rPr>
              <w:t>Классный час скорби и памяти ко Дню памяти воинов - интернационалистов «Афганистан – незаживающая рана». Поздравление воинов-интернационалистов.</w:t>
            </w:r>
          </w:p>
          <w:p w:rsidR="00511E92" w:rsidRPr="00E02F9F" w:rsidRDefault="00511E92" w:rsidP="00AA7F33">
            <w:pPr>
              <w:pStyle w:val="af3"/>
              <w:widowControl w:val="0"/>
              <w:numPr>
                <w:ilvl w:val="0"/>
                <w:numId w:val="73"/>
              </w:numPr>
              <w:suppressAutoHyphens/>
            </w:pPr>
            <w:r w:rsidRPr="00E02F9F">
              <w:t>Месячник военно-патриотического, спортивно-оздоровительного воспитания учащихся (по отдельному плану)</w:t>
            </w:r>
          </w:p>
          <w:p w:rsidR="00511E92" w:rsidRPr="00E02F9F" w:rsidRDefault="00511E92" w:rsidP="00AA7F33">
            <w:pPr>
              <w:pStyle w:val="1f8"/>
              <w:numPr>
                <w:ilvl w:val="0"/>
                <w:numId w:val="73"/>
              </w:numPr>
              <w:suppressAutoHyphens/>
              <w:spacing w:before="0" w:beforeAutospacing="0" w:after="0" w:afterAutospacing="0"/>
              <w:contextualSpacing/>
              <w:jc w:val="both"/>
            </w:pPr>
            <w:r w:rsidRPr="00E02F9F">
              <w:t>День памяти о россиянах, исполнявших служебный долг за пределами Отечества (15.02)</w:t>
            </w:r>
          </w:p>
          <w:p w:rsidR="00511E92" w:rsidRPr="00FF5CB0" w:rsidRDefault="00511E92" w:rsidP="00AA7F33">
            <w:pPr>
              <w:pStyle w:val="1f8"/>
              <w:numPr>
                <w:ilvl w:val="0"/>
                <w:numId w:val="73"/>
              </w:numPr>
              <w:suppressAutoHyphens/>
              <w:spacing w:before="0" w:beforeAutospacing="0" w:after="0" w:afterAutospacing="0"/>
              <w:contextualSpacing/>
              <w:jc w:val="both"/>
            </w:pPr>
            <w:r w:rsidRPr="00E02F9F">
              <w:rPr>
                <w:color w:val="000000"/>
              </w:rPr>
              <w:t>День защитника Отечества (23.02)</w:t>
            </w:r>
          </w:p>
          <w:p w:rsidR="00511E92" w:rsidRPr="00E02F9F" w:rsidRDefault="00511E92" w:rsidP="00AA7F33">
            <w:pPr>
              <w:pStyle w:val="1f8"/>
              <w:numPr>
                <w:ilvl w:val="0"/>
                <w:numId w:val="73"/>
              </w:numPr>
              <w:suppressAutoHyphens/>
              <w:spacing w:before="0" w:beforeAutospacing="0" w:after="0" w:afterAutospacing="0"/>
              <w:contextualSpacing/>
              <w:jc w:val="both"/>
            </w:pPr>
            <w:r>
              <w:rPr>
                <w:color w:val="000000"/>
                <w:lang w:val="tt-RU"/>
              </w:rPr>
              <w:t>Ме</w:t>
            </w:r>
            <w:r>
              <w:rPr>
                <w:color w:val="000000"/>
              </w:rPr>
              <w:t>ждународный день родного языка (21.02)</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1-9класса</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Учитель ОБЖ</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Правовое воспитание. Профилактическая работа.</w:t>
            </w:r>
          </w:p>
          <w:p w:rsidR="00511E92" w:rsidRPr="00E02F9F" w:rsidRDefault="00511E92" w:rsidP="00FE0285">
            <w:pPr>
              <w:spacing w:after="0" w:line="240" w:lineRule="auto"/>
              <w:contextualSpacing/>
              <w:jc w:val="center"/>
              <w:rPr>
                <w:rFonts w:ascii="Times New Roman" w:hAnsi="Times New Roman" w:cs="Times New Roman"/>
                <w:bCs/>
              </w:rPr>
            </w:pP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77"/>
              </w:numPr>
              <w:suppressAutoHyphens/>
              <w:spacing w:after="0" w:line="240" w:lineRule="auto"/>
              <w:contextualSpacing/>
              <w:rPr>
                <w:rFonts w:ascii="Times New Roman" w:hAnsi="Times New Roman" w:cs="Times New Roman"/>
              </w:rPr>
            </w:pPr>
            <w:r w:rsidRPr="00E02F9F">
              <w:rPr>
                <w:rFonts w:ascii="Times New Roman" w:hAnsi="Times New Roman" w:cs="Times New Roman"/>
              </w:rPr>
              <w:t>Рейд «Сохранность школьного имущества».</w:t>
            </w:r>
          </w:p>
          <w:p w:rsidR="00511E92" w:rsidRPr="00E02F9F" w:rsidRDefault="00511E92" w:rsidP="00AA7F33">
            <w:pPr>
              <w:widowControl w:val="0"/>
              <w:numPr>
                <w:ilvl w:val="0"/>
                <w:numId w:val="77"/>
              </w:numPr>
              <w:suppressAutoHyphens/>
              <w:spacing w:after="0" w:line="240" w:lineRule="auto"/>
              <w:contextualSpacing/>
              <w:rPr>
                <w:rFonts w:ascii="Times New Roman" w:hAnsi="Times New Roman" w:cs="Times New Roman"/>
              </w:rPr>
            </w:pPr>
            <w:r w:rsidRPr="00E02F9F">
              <w:rPr>
                <w:rFonts w:ascii="Times New Roman" w:hAnsi="Times New Roman" w:cs="Times New Roman"/>
              </w:rPr>
              <w:t>Заседание «Мирас».</w:t>
            </w:r>
          </w:p>
          <w:p w:rsidR="00511E92" w:rsidRPr="00E02F9F" w:rsidRDefault="00511E92" w:rsidP="00AA7F33">
            <w:pPr>
              <w:widowControl w:val="0"/>
              <w:numPr>
                <w:ilvl w:val="0"/>
                <w:numId w:val="77"/>
              </w:numPr>
              <w:suppressAutoHyphens/>
              <w:spacing w:after="0" w:line="240" w:lineRule="auto"/>
              <w:contextualSpacing/>
              <w:jc w:val="both"/>
              <w:rPr>
                <w:rFonts w:ascii="Times New Roman" w:hAnsi="Times New Roman" w:cs="Times New Roman"/>
              </w:rPr>
            </w:pPr>
            <w:r w:rsidRPr="00E02F9F">
              <w:rPr>
                <w:rFonts w:ascii="Times New Roman" w:eastAsia="Times New Roman" w:hAnsi="Times New Roman" w:cs="Times New Roman"/>
              </w:rPr>
              <w:t>Беседа: «Обучение детей безопасному поведению на улице, дорогах и в транспорте»</w:t>
            </w:r>
          </w:p>
          <w:p w:rsidR="00511E92" w:rsidRPr="00E02F9F" w:rsidRDefault="00511E92" w:rsidP="00AA7F33">
            <w:pPr>
              <w:widowControl w:val="0"/>
              <w:numPr>
                <w:ilvl w:val="0"/>
                <w:numId w:val="77"/>
              </w:numPr>
              <w:suppressAutoHyphens/>
              <w:spacing w:after="0" w:line="240" w:lineRule="auto"/>
              <w:contextualSpacing/>
              <w:rPr>
                <w:rFonts w:ascii="Times New Roman" w:hAnsi="Times New Roman" w:cs="Times New Roman"/>
              </w:rPr>
            </w:pPr>
            <w:r w:rsidRPr="00E02F9F">
              <w:rPr>
                <w:rFonts w:ascii="Times New Roman" w:eastAsia="Times New Roman" w:hAnsi="Times New Roman" w:cs="Times New Roman"/>
              </w:rPr>
              <w:t>Профилактическая антинаркотическая работа с учащимися, в том числе проведение интернет-уроков  «Имею право знать!».</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lang w:val="tt-RU"/>
              </w:rPr>
              <w:t>ШУС</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Учителя истории и обществознания</w:t>
            </w:r>
          </w:p>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1-9 классов</w:t>
            </w:r>
          </w:p>
          <w:p w:rsidR="00511E92" w:rsidRPr="00E02F9F" w:rsidRDefault="00511E92" w:rsidP="00FE0285">
            <w:pPr>
              <w:spacing w:after="0" w:line="240" w:lineRule="auto"/>
              <w:contextualSpacing/>
              <w:jc w:val="center"/>
              <w:rPr>
                <w:rFonts w:ascii="Times New Roman" w:eastAsia="Times New Roman" w:hAnsi="Times New Roman" w:cs="Times New Roman"/>
                <w:bCs/>
              </w:rPr>
            </w:pP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p>
          <w:p w:rsidR="00511E92" w:rsidRPr="00E02F9F"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 xml:space="preserve">Экологическое воспитание. </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Трудовое воспитание.</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75"/>
              </w:numPr>
              <w:suppressAutoHyphens/>
              <w:spacing w:after="0" w:line="240" w:lineRule="auto"/>
              <w:contextualSpacing/>
              <w:rPr>
                <w:rFonts w:ascii="Times New Roman" w:hAnsi="Times New Roman" w:cs="Times New Roman"/>
              </w:rPr>
            </w:pPr>
            <w:r w:rsidRPr="00E02F9F">
              <w:rPr>
                <w:rFonts w:ascii="Times New Roman" w:hAnsi="Times New Roman" w:cs="Times New Roman"/>
              </w:rPr>
              <w:t xml:space="preserve">Акция «Самый чистый класс». </w:t>
            </w:r>
          </w:p>
          <w:p w:rsidR="00511E92" w:rsidRPr="00E02F9F" w:rsidRDefault="00511E92" w:rsidP="00AA7F33">
            <w:pPr>
              <w:widowControl w:val="0"/>
              <w:numPr>
                <w:ilvl w:val="0"/>
                <w:numId w:val="75"/>
              </w:numPr>
              <w:suppressAutoHyphens/>
              <w:spacing w:after="0" w:line="240" w:lineRule="auto"/>
              <w:contextualSpacing/>
              <w:rPr>
                <w:rFonts w:ascii="Times New Roman" w:hAnsi="Times New Roman" w:cs="Times New Roman"/>
              </w:rPr>
            </w:pPr>
            <w:r w:rsidRPr="00E02F9F">
              <w:rPr>
                <w:rFonts w:ascii="Times New Roman" w:hAnsi="Times New Roman" w:cs="Times New Roman"/>
              </w:rPr>
              <w:t>Шефство над памятником.</w:t>
            </w:r>
          </w:p>
          <w:p w:rsidR="00511E92" w:rsidRPr="00E02F9F" w:rsidRDefault="00511E92" w:rsidP="00AA7F33">
            <w:pPr>
              <w:widowControl w:val="0"/>
              <w:numPr>
                <w:ilvl w:val="0"/>
                <w:numId w:val="75"/>
              </w:numPr>
              <w:suppressAutoHyphens/>
              <w:spacing w:after="0" w:line="240" w:lineRule="auto"/>
              <w:contextualSpacing/>
              <w:rPr>
                <w:rFonts w:ascii="Times New Roman" w:hAnsi="Times New Roman" w:cs="Times New Roman"/>
              </w:rPr>
            </w:pPr>
            <w:r w:rsidRPr="00E02F9F">
              <w:rPr>
                <w:rFonts w:ascii="Times New Roman" w:hAnsi="Times New Roman" w:cs="Times New Roman"/>
              </w:rPr>
              <w:t>Конкурс рисунков «Эх ты, зимушка, зима!».</w:t>
            </w:r>
          </w:p>
          <w:p w:rsidR="00511E92" w:rsidRDefault="00511E92" w:rsidP="00AA7F33">
            <w:pPr>
              <w:widowControl w:val="0"/>
              <w:numPr>
                <w:ilvl w:val="0"/>
                <w:numId w:val="75"/>
              </w:numPr>
              <w:suppressAutoHyphens/>
              <w:spacing w:after="0" w:line="240" w:lineRule="auto"/>
              <w:contextualSpacing/>
              <w:rPr>
                <w:rFonts w:ascii="Times New Roman" w:hAnsi="Times New Roman" w:cs="Times New Roman"/>
              </w:rPr>
            </w:pPr>
            <w:r w:rsidRPr="00E02F9F">
              <w:rPr>
                <w:rFonts w:ascii="Times New Roman" w:hAnsi="Times New Roman" w:cs="Times New Roman"/>
              </w:rPr>
              <w:t>Шефство над могилами воинов-интернационалистов.</w:t>
            </w:r>
          </w:p>
          <w:p w:rsidR="00511E92" w:rsidRPr="00E02F9F" w:rsidRDefault="00511E92" w:rsidP="00AA7F33">
            <w:pPr>
              <w:widowControl w:val="0"/>
              <w:numPr>
                <w:ilvl w:val="0"/>
                <w:numId w:val="75"/>
              </w:numPr>
              <w:suppressAutoHyphens/>
              <w:spacing w:after="0" w:line="240" w:lineRule="auto"/>
              <w:contextualSpacing/>
              <w:rPr>
                <w:rFonts w:ascii="Times New Roman" w:hAnsi="Times New Roman" w:cs="Times New Roman"/>
              </w:rPr>
            </w:pPr>
            <w:r>
              <w:rPr>
                <w:rFonts w:ascii="Times New Roman" w:hAnsi="Times New Roman" w:cs="Times New Roman"/>
              </w:rPr>
              <w:t>Участие в районном экологическом конкурсе рисунков «Земля и вода»</w:t>
            </w:r>
          </w:p>
          <w:p w:rsidR="00511E92" w:rsidRPr="00E02F9F" w:rsidRDefault="00511E92" w:rsidP="00FE0285">
            <w:pPr>
              <w:spacing w:after="0" w:line="240" w:lineRule="auto"/>
              <w:contextualSpacing/>
              <w:rPr>
                <w:rFonts w:ascii="Times New Roman" w:hAnsi="Times New Roman" w:cs="Times New Roman"/>
              </w:rPr>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Учителя биологии</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Учителя технологии</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1-9класса</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Духовно- нравственное и </w:t>
            </w:r>
            <w:proofErr w:type="gramStart"/>
            <w:r w:rsidRPr="00E02F9F">
              <w:rPr>
                <w:rFonts w:ascii="Times New Roman" w:hAnsi="Times New Roman" w:cs="Times New Roman"/>
                <w:bCs/>
              </w:rPr>
              <w:t>эстетическое  воспитание</w:t>
            </w:r>
            <w:proofErr w:type="gramEnd"/>
          </w:p>
          <w:p w:rsidR="00511E92" w:rsidRPr="00E02F9F" w:rsidRDefault="00511E92" w:rsidP="00FE0285">
            <w:pPr>
              <w:spacing w:after="0" w:line="240" w:lineRule="auto"/>
              <w:contextualSpacing/>
              <w:jc w:val="center"/>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1f8"/>
              <w:numPr>
                <w:ilvl w:val="0"/>
                <w:numId w:val="76"/>
              </w:numPr>
              <w:suppressAutoHyphens/>
              <w:spacing w:before="0" w:beforeAutospacing="0" w:after="0" w:afterAutospacing="0"/>
              <w:contextualSpacing/>
            </w:pPr>
            <w:r w:rsidRPr="00E02F9F">
              <w:lastRenderedPageBreak/>
              <w:t>День российской науки. Интеллектуальные конкурсы «Да здравствует, наука!»;</w:t>
            </w:r>
          </w:p>
          <w:p w:rsidR="00511E92" w:rsidRPr="00E02F9F" w:rsidRDefault="00511E92" w:rsidP="00AA7F33">
            <w:pPr>
              <w:pStyle w:val="1f8"/>
              <w:numPr>
                <w:ilvl w:val="0"/>
                <w:numId w:val="76"/>
              </w:numPr>
              <w:suppressAutoHyphens/>
              <w:spacing w:before="0" w:beforeAutospacing="0" w:after="0" w:afterAutospacing="0"/>
              <w:contextualSpacing/>
              <w:jc w:val="both"/>
            </w:pPr>
            <w:r w:rsidRPr="00E02F9F">
              <w:t xml:space="preserve">День родного языка.  (21.02) </w:t>
            </w:r>
          </w:p>
          <w:p w:rsidR="00511E92" w:rsidRPr="00E02F9F" w:rsidRDefault="00511E92" w:rsidP="00AA7F33">
            <w:pPr>
              <w:pStyle w:val="1f8"/>
              <w:numPr>
                <w:ilvl w:val="0"/>
                <w:numId w:val="76"/>
              </w:numPr>
              <w:suppressAutoHyphens/>
              <w:spacing w:before="0" w:beforeAutospacing="0" w:after="0" w:afterAutospacing="0"/>
              <w:contextualSpacing/>
              <w:jc w:val="both"/>
            </w:pPr>
            <w:r w:rsidRPr="00E02F9F">
              <w:lastRenderedPageBreak/>
              <w:t>Акция «Мин татарча с</w:t>
            </w:r>
            <w:r w:rsidRPr="00E02F9F">
              <w:rPr>
                <w:lang w:val="tt-RU"/>
              </w:rPr>
              <w:t>өйләшәм”.</w:t>
            </w:r>
          </w:p>
          <w:p w:rsidR="00511E92" w:rsidRPr="00E02F9F" w:rsidRDefault="00511E92" w:rsidP="00AA7F33">
            <w:pPr>
              <w:pStyle w:val="1f8"/>
              <w:numPr>
                <w:ilvl w:val="0"/>
                <w:numId w:val="76"/>
              </w:numPr>
              <w:suppressAutoHyphens/>
              <w:spacing w:before="0" w:beforeAutospacing="0" w:after="0" w:afterAutospacing="0"/>
              <w:contextualSpacing/>
              <w:jc w:val="both"/>
            </w:pPr>
            <w:r w:rsidRPr="00E02F9F">
              <w:rPr>
                <w:bCs/>
              </w:rPr>
              <w:t xml:space="preserve">Фестиваль-конкурс </w:t>
            </w:r>
            <w:r w:rsidRPr="00E02F9F">
              <w:rPr>
                <w:bCs/>
                <w:lang w:val="tt-RU"/>
              </w:rPr>
              <w:t xml:space="preserve">военных </w:t>
            </w:r>
            <w:r w:rsidRPr="00E02F9F">
              <w:rPr>
                <w:bCs/>
              </w:rPr>
              <w:t>песен.</w:t>
            </w:r>
          </w:p>
          <w:p w:rsidR="00511E92" w:rsidRPr="00E02F9F" w:rsidRDefault="00511E92" w:rsidP="00AA7F33">
            <w:pPr>
              <w:pStyle w:val="1f8"/>
              <w:numPr>
                <w:ilvl w:val="0"/>
                <w:numId w:val="76"/>
              </w:numPr>
              <w:suppressAutoHyphens/>
              <w:spacing w:before="0" w:beforeAutospacing="0" w:after="0" w:afterAutospacing="0"/>
              <w:contextualSpacing/>
            </w:pPr>
            <w:r w:rsidRPr="00E02F9F">
              <w:t>Вечер встречи выпускников.</w:t>
            </w:r>
            <w:r w:rsidRPr="00E02F9F">
              <w:rPr>
                <w:lang w:val="tt-RU"/>
              </w:rPr>
              <w:t xml:space="preserve"> </w:t>
            </w:r>
          </w:p>
          <w:p w:rsidR="00511E92" w:rsidRPr="00E02F9F" w:rsidRDefault="00511E92" w:rsidP="00AA7F33">
            <w:pPr>
              <w:pStyle w:val="1f8"/>
              <w:numPr>
                <w:ilvl w:val="0"/>
                <w:numId w:val="76"/>
              </w:numPr>
              <w:suppressAutoHyphens/>
              <w:spacing w:before="0" w:beforeAutospacing="0" w:after="0" w:afterAutospacing="0"/>
              <w:contextualSpacing/>
            </w:pPr>
            <w:r w:rsidRPr="00E02F9F">
              <w:rPr>
                <w:lang w:val="tt-RU"/>
              </w:rPr>
              <w:t>Әлифба бәйрәме (1 класс)</w:t>
            </w:r>
            <w:r w:rsidRPr="00E02F9F">
              <w:t xml:space="preserve"> </w:t>
            </w:r>
          </w:p>
          <w:p w:rsidR="00511E92" w:rsidRPr="00066194" w:rsidRDefault="00511E92" w:rsidP="00AA7F33">
            <w:pPr>
              <w:pStyle w:val="1f8"/>
              <w:numPr>
                <w:ilvl w:val="0"/>
                <w:numId w:val="76"/>
              </w:numPr>
              <w:suppressAutoHyphens/>
              <w:spacing w:before="0" w:beforeAutospacing="0" w:after="0" w:afterAutospacing="0"/>
              <w:contextualSpacing/>
            </w:pPr>
            <w:r w:rsidRPr="00E02F9F">
              <w:rPr>
                <w:lang w:val="tt-RU"/>
              </w:rPr>
              <w:t xml:space="preserve"> Егетләр кичәсе  (кызлар)</w:t>
            </w:r>
          </w:p>
          <w:p w:rsidR="00511E92" w:rsidRPr="00E02F9F" w:rsidRDefault="00511E92" w:rsidP="00AA7F33">
            <w:pPr>
              <w:pStyle w:val="af3"/>
              <w:widowControl w:val="0"/>
              <w:numPr>
                <w:ilvl w:val="0"/>
                <w:numId w:val="76"/>
              </w:numPr>
              <w:suppressAutoHyphens/>
            </w:pPr>
            <w:r>
              <w:rPr>
                <w:lang w:val="tt-RU"/>
              </w:rPr>
              <w:t>В</w:t>
            </w:r>
            <w:r w:rsidRPr="00E02F9F">
              <w:rPr>
                <w:lang w:val="tt-RU"/>
              </w:rPr>
              <w:t xml:space="preserve">неклассное мероприятие посвященное </w:t>
            </w:r>
            <w:r>
              <w:rPr>
                <w:lang w:val="tt-RU"/>
              </w:rPr>
              <w:t xml:space="preserve">23 февралю </w:t>
            </w:r>
            <w:r w:rsidRPr="00E02F9F">
              <w:rPr>
                <w:lang w:val="tt-RU"/>
              </w:rPr>
              <w:t xml:space="preserve"> (</w:t>
            </w:r>
            <w:r>
              <w:rPr>
                <w:lang w:val="tt-RU"/>
              </w:rPr>
              <w:t>1-4</w:t>
            </w:r>
            <w:r w:rsidRPr="00E02F9F">
              <w:rPr>
                <w:lang w:val="tt-RU"/>
              </w:rPr>
              <w:t xml:space="preserve"> класс</w:t>
            </w:r>
            <w:r>
              <w:rPr>
                <w:lang w:val="tt-RU"/>
              </w:rPr>
              <w:t xml:space="preserve"> әтиләре өчен</w:t>
            </w:r>
            <w:r w:rsidRPr="00E02F9F">
              <w:rPr>
                <w:lang w:val="tt-RU"/>
              </w:rPr>
              <w:t>)</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Учитель ИЗО</w:t>
            </w:r>
            <w:r>
              <w:rPr>
                <w:rFonts w:ascii="Times New Roman" w:hAnsi="Times New Roman" w:cs="Times New Roman"/>
                <w:bCs/>
              </w:rPr>
              <w:t xml:space="preserve"> и музыки</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 xml:space="preserve">Классные руководители </w:t>
            </w:r>
          </w:p>
          <w:p w:rsidR="00511E92" w:rsidRDefault="00511E92" w:rsidP="00FE0285">
            <w:pPr>
              <w:spacing w:after="0" w:line="240" w:lineRule="auto"/>
              <w:contextualSpacing/>
              <w:jc w:val="center"/>
              <w:rPr>
                <w:rFonts w:ascii="Times New Roman" w:hAnsi="Times New Roman" w:cs="Times New Roman"/>
              </w:rPr>
            </w:pPr>
          </w:p>
          <w:p w:rsidR="00511E92" w:rsidRDefault="00511E92" w:rsidP="00FE0285">
            <w:pPr>
              <w:spacing w:after="0" w:line="240" w:lineRule="auto"/>
              <w:contextualSpacing/>
              <w:jc w:val="center"/>
              <w:rPr>
                <w:rFonts w:ascii="Times New Roman" w:hAnsi="Times New Roman" w:cs="Times New Roman"/>
              </w:rPr>
            </w:pPr>
          </w:p>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Шайхиева Г.С.</w:t>
            </w:r>
          </w:p>
          <w:p w:rsidR="00511E92" w:rsidRDefault="00511E92" w:rsidP="00FE0285">
            <w:pPr>
              <w:spacing w:after="0" w:line="240" w:lineRule="auto"/>
              <w:contextualSpacing/>
              <w:jc w:val="center"/>
              <w:rPr>
                <w:rFonts w:ascii="Times New Roman" w:hAnsi="Times New Roman" w:cs="Times New Roman"/>
              </w:rPr>
            </w:pPr>
          </w:p>
          <w:p w:rsidR="00511E92" w:rsidRPr="00066194"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lang w:val="tt-RU"/>
              </w:rPr>
              <w:t>Гайфуллина Э.Г.</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Физическое воспитание и формирование культуры здоровья</w:t>
            </w:r>
          </w:p>
          <w:p w:rsidR="00511E92" w:rsidRPr="00E02F9F" w:rsidRDefault="00511E92" w:rsidP="00FE0285">
            <w:pPr>
              <w:spacing w:after="0" w:line="240" w:lineRule="auto"/>
              <w:contextualSpacing/>
              <w:jc w:val="center"/>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74"/>
              </w:numPr>
              <w:suppressAutoHyphens/>
              <w:spacing w:after="0" w:line="240" w:lineRule="auto"/>
              <w:contextualSpacing/>
              <w:jc w:val="both"/>
              <w:rPr>
                <w:rFonts w:ascii="Times New Roman" w:hAnsi="Times New Roman" w:cs="Times New Roman"/>
              </w:rPr>
            </w:pPr>
            <w:r w:rsidRPr="00E02F9F">
              <w:rPr>
                <w:rFonts w:ascii="Times New Roman" w:eastAsia="Times New Roman" w:hAnsi="Times New Roman" w:cs="Times New Roman"/>
              </w:rPr>
              <w:t>Цикл бесед: «Наркомания – беда одной семьи или социальное зло?».</w:t>
            </w:r>
          </w:p>
          <w:p w:rsidR="00511E92" w:rsidRPr="00E02F9F" w:rsidRDefault="00511E92" w:rsidP="00AA7F33">
            <w:pPr>
              <w:widowControl w:val="0"/>
              <w:numPr>
                <w:ilvl w:val="0"/>
                <w:numId w:val="74"/>
              </w:numPr>
              <w:suppressAutoHyphens/>
              <w:spacing w:after="0" w:line="240" w:lineRule="auto"/>
              <w:contextualSpacing/>
              <w:jc w:val="both"/>
              <w:rPr>
                <w:rFonts w:ascii="Times New Roman" w:hAnsi="Times New Roman" w:cs="Times New Roman"/>
              </w:rPr>
            </w:pPr>
            <w:r w:rsidRPr="00E02F9F">
              <w:rPr>
                <w:rFonts w:ascii="Times New Roman" w:eastAsia="Times New Roman" w:hAnsi="Times New Roman" w:cs="Times New Roman"/>
              </w:rPr>
              <w:t>Соревнования по баскетболу, волейболу, футболу.</w:t>
            </w:r>
          </w:p>
          <w:p w:rsidR="00511E92" w:rsidRPr="00E02F9F" w:rsidRDefault="00511E92" w:rsidP="00AA7F33">
            <w:pPr>
              <w:widowControl w:val="0"/>
              <w:numPr>
                <w:ilvl w:val="0"/>
                <w:numId w:val="74"/>
              </w:numPr>
              <w:suppressAutoHyphens/>
              <w:spacing w:after="0" w:line="240" w:lineRule="auto"/>
              <w:contextualSpacing/>
              <w:jc w:val="both"/>
              <w:rPr>
                <w:rFonts w:ascii="Times New Roman" w:hAnsi="Times New Roman" w:cs="Times New Roman"/>
              </w:rPr>
            </w:pPr>
            <w:r w:rsidRPr="00E02F9F">
              <w:rPr>
                <w:rFonts w:ascii="Times New Roman" w:eastAsia="Times New Roman" w:hAnsi="Times New Roman" w:cs="Times New Roman"/>
              </w:rPr>
              <w:t>Профилактика инфекционных заболеваний.</w:t>
            </w:r>
          </w:p>
          <w:p w:rsidR="00511E92" w:rsidRPr="00E02F9F" w:rsidRDefault="00511E92" w:rsidP="00AA7F33">
            <w:pPr>
              <w:widowControl w:val="0"/>
              <w:numPr>
                <w:ilvl w:val="0"/>
                <w:numId w:val="74"/>
              </w:numPr>
              <w:suppressAutoHyphens/>
              <w:spacing w:after="0" w:line="240" w:lineRule="auto"/>
              <w:contextualSpacing/>
              <w:jc w:val="both"/>
              <w:rPr>
                <w:rFonts w:ascii="Times New Roman" w:hAnsi="Times New Roman" w:cs="Times New Roman"/>
              </w:rPr>
            </w:pPr>
            <w:r w:rsidRPr="00E02F9F">
              <w:rPr>
                <w:rFonts w:ascii="Times New Roman" w:eastAsia="Times New Roman" w:hAnsi="Times New Roman" w:cs="Times New Roman"/>
              </w:rPr>
              <w:t>Конкурс «Замана бала</w:t>
            </w:r>
            <w:r>
              <w:rPr>
                <w:rFonts w:ascii="Times New Roman" w:eastAsia="Times New Roman" w:hAnsi="Times New Roman" w:cs="Times New Roman"/>
              </w:rPr>
              <w:t>лары</w:t>
            </w:r>
            <w:r w:rsidRPr="00E02F9F">
              <w:rPr>
                <w:rFonts w:ascii="Times New Roman" w:eastAsia="Times New Roman" w:hAnsi="Times New Roman" w:cs="Times New Roman"/>
              </w:rPr>
              <w:t>».</w:t>
            </w:r>
          </w:p>
          <w:p w:rsidR="00511E92" w:rsidRPr="00E02F9F" w:rsidRDefault="00511E92" w:rsidP="00AA7F33">
            <w:pPr>
              <w:widowControl w:val="0"/>
              <w:numPr>
                <w:ilvl w:val="0"/>
                <w:numId w:val="74"/>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Спортивный праздник «Папа, мама и я – спортивная семья»</w:t>
            </w:r>
          </w:p>
          <w:p w:rsidR="00511E92" w:rsidRPr="00E02F9F" w:rsidRDefault="00511E92" w:rsidP="00AA7F33">
            <w:pPr>
              <w:widowControl w:val="0"/>
              <w:numPr>
                <w:ilvl w:val="0"/>
                <w:numId w:val="74"/>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Соревнования по бадминтону.</w:t>
            </w:r>
          </w:p>
          <w:p w:rsidR="00511E92" w:rsidRPr="00E02F9F" w:rsidRDefault="00511E92" w:rsidP="00AA7F33">
            <w:pPr>
              <w:widowControl w:val="0"/>
              <w:numPr>
                <w:ilvl w:val="0"/>
                <w:numId w:val="74"/>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Играем в шашки.</w:t>
            </w:r>
          </w:p>
          <w:p w:rsidR="00511E92" w:rsidRPr="00E02F9F" w:rsidRDefault="00511E92" w:rsidP="00AA7F33">
            <w:pPr>
              <w:widowControl w:val="0"/>
              <w:numPr>
                <w:ilvl w:val="0"/>
                <w:numId w:val="74"/>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Общешкольное соревнование по настольному теннису.</w:t>
            </w:r>
          </w:p>
          <w:p w:rsidR="00511E92" w:rsidRPr="00E02F9F" w:rsidRDefault="00511E92" w:rsidP="00AA7F33">
            <w:pPr>
              <w:pStyle w:val="af3"/>
              <w:widowControl w:val="0"/>
              <w:numPr>
                <w:ilvl w:val="0"/>
                <w:numId w:val="74"/>
              </w:numPr>
              <w:suppressAutoHyphens/>
              <w:jc w:val="both"/>
            </w:pPr>
            <w:r w:rsidRPr="00E02F9F">
              <w:t>«Встреча на катке»</w:t>
            </w:r>
          </w:p>
          <w:p w:rsidR="00511E92" w:rsidRPr="00E02F9F" w:rsidRDefault="00511E92" w:rsidP="00AA7F33">
            <w:pPr>
              <w:pStyle w:val="af3"/>
              <w:widowControl w:val="0"/>
              <w:numPr>
                <w:ilvl w:val="0"/>
                <w:numId w:val="74"/>
              </w:numPr>
              <w:suppressAutoHyphens/>
              <w:jc w:val="both"/>
            </w:pPr>
            <w:r w:rsidRPr="00E02F9F">
              <w:t>Зимний кросс – 2021.</w:t>
            </w:r>
          </w:p>
          <w:p w:rsidR="00511E92" w:rsidRPr="00E02F9F" w:rsidRDefault="00511E92" w:rsidP="00AA7F33">
            <w:pPr>
              <w:pStyle w:val="af3"/>
              <w:widowControl w:val="0"/>
              <w:numPr>
                <w:ilvl w:val="0"/>
                <w:numId w:val="74"/>
              </w:numPr>
              <w:suppressAutoHyphens/>
              <w:jc w:val="both"/>
            </w:pPr>
            <w:r w:rsidRPr="00E02F9F">
              <w:t>Лыжня России -2021.</w:t>
            </w:r>
          </w:p>
          <w:p w:rsidR="00511E92" w:rsidRPr="00E02F9F" w:rsidRDefault="00511E92" w:rsidP="00AA7F33">
            <w:pPr>
              <w:pStyle w:val="af3"/>
              <w:widowControl w:val="0"/>
              <w:numPr>
                <w:ilvl w:val="0"/>
                <w:numId w:val="74"/>
              </w:numPr>
              <w:suppressAutoHyphens/>
              <w:jc w:val="both"/>
            </w:pPr>
            <w:r w:rsidRPr="00E02F9F">
              <w:t xml:space="preserve"> Общешкольный конкурс «Ягез </w:t>
            </w:r>
            <w:r w:rsidRPr="00E02F9F">
              <w:rPr>
                <w:lang w:val="tt-RU"/>
              </w:rPr>
              <w:t>әле, егетләр!”</w:t>
            </w:r>
          </w:p>
          <w:p w:rsidR="00511E92" w:rsidRPr="00FF5CB0" w:rsidRDefault="00511E92" w:rsidP="00AA7F33">
            <w:pPr>
              <w:pStyle w:val="af3"/>
              <w:widowControl w:val="0"/>
              <w:numPr>
                <w:ilvl w:val="0"/>
                <w:numId w:val="74"/>
              </w:numPr>
              <w:suppressAutoHyphens/>
              <w:jc w:val="both"/>
            </w:pPr>
            <w:r w:rsidRPr="00E02F9F">
              <w:t xml:space="preserve"> </w:t>
            </w:r>
            <w:r w:rsidRPr="00E02F9F">
              <w:rPr>
                <w:lang w:val="tt-RU"/>
              </w:rPr>
              <w:t>В</w:t>
            </w:r>
            <w:r w:rsidRPr="00E02F9F">
              <w:t>оенно-спортивная игра «Зарница»</w:t>
            </w:r>
            <w:r w:rsidRPr="00E02F9F">
              <w:rPr>
                <w:lang w:val="tt-RU"/>
              </w:rPr>
              <w:t>.</w:t>
            </w:r>
          </w:p>
          <w:p w:rsidR="00511E92" w:rsidRPr="00E02F9F" w:rsidRDefault="00511E92" w:rsidP="00AA7F33">
            <w:pPr>
              <w:pStyle w:val="af3"/>
              <w:widowControl w:val="0"/>
              <w:numPr>
                <w:ilvl w:val="0"/>
                <w:numId w:val="74"/>
              </w:numPr>
              <w:suppressAutoHyphens/>
              <w:jc w:val="both"/>
            </w:pPr>
            <w:r>
              <w:rPr>
                <w:lang w:val="tt-RU"/>
              </w:rPr>
              <w:t>Спортивная игра “Мальчиш-кибальчиш”</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 ОБЖ</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Учитель</w:t>
            </w:r>
            <w:r w:rsidRPr="00E02F9F">
              <w:rPr>
                <w:rFonts w:ascii="Times New Roman" w:hAnsi="Times New Roman" w:cs="Times New Roman"/>
                <w:bCs/>
              </w:rPr>
              <w:t xml:space="preserve"> физкультуры</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1-9класса</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Интеллектуальное воспитание</w:t>
            </w:r>
          </w:p>
          <w:p w:rsidR="00511E92" w:rsidRPr="00E02F9F" w:rsidRDefault="00511E92" w:rsidP="00FE0285">
            <w:pPr>
              <w:spacing w:after="0" w:line="240" w:lineRule="auto"/>
              <w:contextualSpacing/>
              <w:jc w:val="center"/>
              <w:rPr>
                <w:rFonts w:ascii="Times New Roman" w:hAnsi="Times New Roman" w:cs="Times New Roman"/>
                <w:bCs/>
              </w:rPr>
            </w:pPr>
          </w:p>
          <w:p w:rsidR="00511E92" w:rsidRPr="00E02F9F" w:rsidRDefault="00511E92" w:rsidP="00FE0285">
            <w:pPr>
              <w:spacing w:after="0" w:line="240" w:lineRule="auto"/>
              <w:contextualSpacing/>
              <w:jc w:val="center"/>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94"/>
              </w:numPr>
              <w:suppressAutoHyphens/>
            </w:pPr>
            <w:r w:rsidRPr="00E02F9F">
              <w:t xml:space="preserve">Неделя </w:t>
            </w:r>
            <w:r w:rsidRPr="00E02F9F">
              <w:rPr>
                <w:lang w:val="tt-RU"/>
              </w:rPr>
              <w:t>английского языка (по отдельному плану)</w:t>
            </w:r>
          </w:p>
          <w:p w:rsidR="00511E92" w:rsidRPr="00E02F9F" w:rsidRDefault="00511E92" w:rsidP="00AA7F33">
            <w:pPr>
              <w:pStyle w:val="af3"/>
              <w:widowControl w:val="0"/>
              <w:numPr>
                <w:ilvl w:val="0"/>
                <w:numId w:val="94"/>
              </w:numPr>
              <w:suppressAutoHyphens/>
            </w:pPr>
            <w:r w:rsidRPr="00E02F9F">
              <w:rPr>
                <w:color w:val="303031"/>
                <w:shd w:val="clear" w:color="auto" w:fill="FFFFFF"/>
              </w:rPr>
              <w:t>День российской науки (08.02)</w:t>
            </w:r>
          </w:p>
          <w:p w:rsidR="00511E92" w:rsidRPr="00E02F9F" w:rsidRDefault="00511E92" w:rsidP="00FE0285">
            <w:pPr>
              <w:pStyle w:val="af3"/>
              <w:widowControl w:val="0"/>
              <w:suppressAutoHyphens/>
              <w:ind w:left="360"/>
              <w:jc w:val="both"/>
              <w:rPr>
                <w:rFonts w:eastAsia="Calibri"/>
                <w:lang w:eastAsia="en-US"/>
              </w:rPr>
            </w:pPr>
          </w:p>
          <w:p w:rsidR="00511E92" w:rsidRPr="00E02F9F" w:rsidRDefault="00511E92" w:rsidP="00FE0285">
            <w:pPr>
              <w:pStyle w:val="af3"/>
              <w:ind w:left="360"/>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ЗДВР</w:t>
            </w:r>
          </w:p>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rPr>
              <w:t xml:space="preserve">Учитель англ языка </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p>
          <w:p w:rsidR="00511E92" w:rsidRPr="00E02F9F"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Работа с родителями.</w:t>
            </w:r>
          </w:p>
          <w:p w:rsidR="00511E92" w:rsidRPr="00E02F9F"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Профориентационная работа.</w:t>
            </w:r>
          </w:p>
          <w:p w:rsidR="00511E92" w:rsidRPr="00E02F9F" w:rsidRDefault="00511E92" w:rsidP="00FE0285">
            <w:pPr>
              <w:spacing w:after="0" w:line="240" w:lineRule="auto"/>
              <w:contextualSpacing/>
              <w:jc w:val="center"/>
              <w:rPr>
                <w:rFonts w:ascii="Times New Roman" w:hAnsi="Times New Roman" w:cs="Times New Roman"/>
                <w:bCs/>
              </w:rPr>
            </w:pPr>
          </w:p>
        </w:tc>
        <w:tc>
          <w:tcPr>
            <w:tcW w:w="2315"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AA7F33">
            <w:pPr>
              <w:widowControl w:val="0"/>
              <w:numPr>
                <w:ilvl w:val="0"/>
                <w:numId w:val="113"/>
              </w:numPr>
              <w:suppressAutoHyphens/>
              <w:spacing w:after="0" w:line="240" w:lineRule="auto"/>
              <w:contextualSpacing/>
              <w:rPr>
                <w:rFonts w:ascii="Times New Roman" w:hAnsi="Times New Roman" w:cs="Times New Roman"/>
              </w:rPr>
            </w:pPr>
            <w:r w:rsidRPr="00E02F9F">
              <w:rPr>
                <w:rFonts w:ascii="Times New Roman" w:hAnsi="Times New Roman" w:cs="Times New Roman"/>
              </w:rPr>
              <w:t>Организация встреч с представителями ССУЗов и ВУЗов</w:t>
            </w:r>
          </w:p>
          <w:p w:rsidR="00511E92" w:rsidRPr="00E02F9F" w:rsidRDefault="00511E92" w:rsidP="00AA7F33">
            <w:pPr>
              <w:widowControl w:val="0"/>
              <w:numPr>
                <w:ilvl w:val="0"/>
                <w:numId w:val="113"/>
              </w:numPr>
              <w:suppressAutoHyphens/>
              <w:spacing w:after="0" w:line="240" w:lineRule="auto"/>
              <w:contextualSpacing/>
              <w:rPr>
                <w:rFonts w:ascii="Times New Roman" w:hAnsi="Times New Roman" w:cs="Times New Roman"/>
              </w:rPr>
            </w:pPr>
            <w:r>
              <w:rPr>
                <w:rFonts w:ascii="Times New Roman" w:hAnsi="Times New Roman"/>
                <w:lang w:val="tt-RU"/>
              </w:rPr>
              <w:t>Төрле  һөнәр  ияләре  белән  очрашулар  үткәрү.</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Родительский комитет</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lang w:val="tt-RU"/>
              </w:rPr>
            </w:pPr>
            <w:r w:rsidRPr="00E02F9F">
              <w:rPr>
                <w:rFonts w:ascii="Times New Roman" w:hAnsi="Times New Roman" w:cs="Times New Roman"/>
                <w:bCs/>
                <w:lang w:val="tt-RU"/>
              </w:rPr>
              <w:t>Работа с классными руководителями</w:t>
            </w:r>
          </w:p>
        </w:tc>
        <w:tc>
          <w:tcPr>
            <w:tcW w:w="2315"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AA7F33">
            <w:pPr>
              <w:widowControl w:val="0"/>
              <w:numPr>
                <w:ilvl w:val="0"/>
                <w:numId w:val="147"/>
              </w:numPr>
              <w:suppressAutoHyphens/>
              <w:spacing w:after="0" w:line="240" w:lineRule="auto"/>
              <w:contextualSpacing/>
              <w:rPr>
                <w:rFonts w:ascii="Times New Roman" w:hAnsi="Times New Roman" w:cs="Times New Roman"/>
              </w:rPr>
            </w:pPr>
            <w:r w:rsidRPr="00E02F9F">
              <w:rPr>
                <w:rFonts w:ascii="Times New Roman" w:hAnsi="Times New Roman" w:cs="Times New Roman"/>
              </w:rPr>
              <w:t>Участие в муниципальном мероприятии по профориентации «День открытых дверей» для выпускников 9 классов.</w:t>
            </w:r>
          </w:p>
          <w:p w:rsidR="00511E92" w:rsidRPr="00E02F9F" w:rsidRDefault="00511E92" w:rsidP="00FE0285">
            <w:pPr>
              <w:spacing w:after="0" w:line="240" w:lineRule="auto"/>
              <w:contextualSpacing/>
              <w:rPr>
                <w:rFonts w:ascii="Times New Roman" w:hAnsi="Times New Roman" w:cs="Times New Roman"/>
              </w:rPr>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rPr>
              <w:t xml:space="preserve">Классные руководители </w:t>
            </w:r>
            <w:r>
              <w:rPr>
                <w:rFonts w:ascii="Times New Roman" w:hAnsi="Times New Roman" w:cs="Times New Roman"/>
                <w:bCs/>
              </w:rPr>
              <w:t>ЗДВР</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lastRenderedPageBreak/>
              <w:t>Работа с педагогом-организатором, с библиотекарем.</w:t>
            </w:r>
          </w:p>
        </w:tc>
        <w:tc>
          <w:tcPr>
            <w:tcW w:w="2315"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AA7F33">
            <w:pPr>
              <w:pStyle w:val="af3"/>
              <w:widowControl w:val="0"/>
              <w:numPr>
                <w:ilvl w:val="0"/>
                <w:numId w:val="118"/>
              </w:numPr>
              <w:suppressAutoHyphens/>
              <w:jc w:val="both"/>
              <w:rPr>
                <w:rFonts w:eastAsia="Calibri"/>
                <w:lang w:eastAsia="en-US"/>
              </w:rPr>
            </w:pPr>
            <w:r w:rsidRPr="00E02F9F">
              <w:rPr>
                <w:lang w:val="tt-RU" w:eastAsia="en-US"/>
              </w:rPr>
              <w:t xml:space="preserve"> “Хәтер” көне. Выставка книг.</w:t>
            </w:r>
          </w:p>
          <w:p w:rsidR="00511E92" w:rsidRPr="00E02F9F" w:rsidRDefault="00511E92" w:rsidP="00AA7F33">
            <w:pPr>
              <w:pStyle w:val="af3"/>
              <w:widowControl w:val="0"/>
              <w:numPr>
                <w:ilvl w:val="0"/>
                <w:numId w:val="118"/>
              </w:numPr>
              <w:suppressAutoHyphens/>
              <w:jc w:val="both"/>
            </w:pPr>
            <w:r w:rsidRPr="00E02F9F">
              <w:rPr>
                <w:rFonts w:eastAsia="Calibri"/>
                <w:bCs/>
                <w:shd w:val="clear" w:color="auto" w:fill="FFFFFF"/>
                <w:lang w:eastAsia="en-US"/>
              </w:rPr>
              <w:t>Библиотечное мероприятие посвященное Дню Защитника Отечества.</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библиотекарь</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rPr>
              <w:t>Работа с педагогами дополнительного образования</w:t>
            </w:r>
          </w:p>
        </w:tc>
        <w:tc>
          <w:tcPr>
            <w:tcW w:w="2315"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AA7F33">
            <w:pPr>
              <w:pStyle w:val="af3"/>
              <w:widowControl w:val="0"/>
              <w:numPr>
                <w:ilvl w:val="0"/>
                <w:numId w:val="115"/>
              </w:numPr>
              <w:suppressAutoHyphens/>
            </w:pPr>
            <w:r w:rsidRPr="00E02F9F">
              <w:t>Посещение занятий кружка</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Педагоги доп.образования</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bl>
    <w:p w:rsidR="00511E92" w:rsidRPr="00E02F9F" w:rsidRDefault="00511E92" w:rsidP="00511E92">
      <w:pPr>
        <w:spacing w:after="0" w:line="240" w:lineRule="auto"/>
        <w:contextualSpacing/>
        <w:jc w:val="center"/>
        <w:rPr>
          <w:rFonts w:ascii="Times New Roman" w:hAnsi="Times New Roman" w:cs="Times New Roman"/>
          <w:bCs/>
          <w:u w:val="single"/>
        </w:rPr>
      </w:pPr>
    </w:p>
    <w:p w:rsidR="00511E92" w:rsidRDefault="00511E92" w:rsidP="00511E92">
      <w:pPr>
        <w:spacing w:after="0" w:line="240" w:lineRule="auto"/>
        <w:contextualSpacing/>
        <w:jc w:val="center"/>
        <w:rPr>
          <w:rFonts w:ascii="Times New Roman" w:hAnsi="Times New Roman" w:cs="Times New Roman"/>
          <w:bCs/>
          <w:u w:val="single"/>
        </w:rPr>
      </w:pPr>
    </w:p>
    <w:p w:rsidR="00511E92" w:rsidRPr="00E02F9F" w:rsidRDefault="00511E92" w:rsidP="00511E92">
      <w:pPr>
        <w:spacing w:after="0" w:line="240" w:lineRule="auto"/>
        <w:contextualSpacing/>
        <w:jc w:val="center"/>
        <w:rPr>
          <w:rFonts w:ascii="Times New Roman" w:hAnsi="Times New Roman" w:cs="Times New Roman"/>
        </w:rPr>
      </w:pPr>
      <w:r w:rsidRPr="00E02F9F">
        <w:rPr>
          <w:rFonts w:ascii="Times New Roman" w:hAnsi="Times New Roman" w:cs="Times New Roman"/>
          <w:bCs/>
          <w:u w:val="single"/>
        </w:rPr>
        <w:t>Март</w:t>
      </w:r>
    </w:p>
    <w:p w:rsidR="00511E92" w:rsidRPr="00E02F9F" w:rsidRDefault="00511E92" w:rsidP="00511E92">
      <w:pPr>
        <w:spacing w:after="0" w:line="240" w:lineRule="auto"/>
        <w:contextualSpacing/>
        <w:jc w:val="center"/>
        <w:rPr>
          <w:rFonts w:ascii="Times New Roman" w:hAnsi="Times New Roman" w:cs="Times New Roman"/>
          <w:bCs/>
          <w:i/>
          <w:iCs/>
          <w:u w:val="single"/>
        </w:rPr>
      </w:pPr>
      <w:r w:rsidRPr="00E02F9F">
        <w:rPr>
          <w:rFonts w:ascii="Times New Roman" w:eastAsia="Calibri" w:hAnsi="Times New Roman" w:cs="Times New Roman"/>
          <w:lang w:val="tt-RU" w:eastAsia="en-US"/>
        </w:rPr>
        <w:t>МЕСЯЧНИК ЭКОЛОГИЧЕСКОГО ВОСПИТАНИЯ</w:t>
      </w:r>
    </w:p>
    <w:tbl>
      <w:tblPr>
        <w:tblW w:w="5000" w:type="pct"/>
        <w:tblBorders>
          <w:top w:val="single" w:sz="2" w:space="0" w:color="000001"/>
          <w:left w:val="single" w:sz="2" w:space="0" w:color="000001"/>
          <w:bottom w:val="single" w:sz="2" w:space="0" w:color="000001"/>
          <w:insideH w:val="single" w:sz="2" w:space="0" w:color="000001"/>
        </w:tblBorders>
        <w:tblCellMar>
          <w:top w:w="98" w:type="dxa"/>
          <w:left w:w="91" w:type="dxa"/>
          <w:bottom w:w="98" w:type="dxa"/>
          <w:right w:w="98" w:type="dxa"/>
        </w:tblCellMar>
        <w:tblLook w:val="04A0" w:firstRow="1" w:lastRow="0" w:firstColumn="1" w:lastColumn="0" w:noHBand="0" w:noVBand="1"/>
      </w:tblPr>
      <w:tblGrid>
        <w:gridCol w:w="2238"/>
        <w:gridCol w:w="4110"/>
        <w:gridCol w:w="1852"/>
        <w:gridCol w:w="1292"/>
      </w:tblGrid>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Направление воспитательной работы</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Основные мероприятия</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Ответственный</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Отметка о проведении</w:t>
            </w: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pStyle w:val="af1"/>
              <w:contextualSpacing/>
              <w:jc w:val="center"/>
            </w:pPr>
          </w:p>
          <w:p w:rsidR="00511E92" w:rsidRPr="00E02F9F" w:rsidRDefault="00511E92" w:rsidP="00FE0285">
            <w:pPr>
              <w:pStyle w:val="af1"/>
              <w:contextualSpacing/>
              <w:jc w:val="center"/>
            </w:pPr>
            <w:r w:rsidRPr="00E02F9F">
              <w:rPr>
                <w:bCs/>
              </w:rPr>
              <w:t>Гражданское и патриотическое воспитание</w:t>
            </w:r>
          </w:p>
          <w:p w:rsidR="00511E92" w:rsidRPr="00E02F9F" w:rsidRDefault="00511E92" w:rsidP="00FE0285">
            <w:pPr>
              <w:pStyle w:val="af1"/>
              <w:contextualSpacing/>
              <w:jc w:val="center"/>
              <w:rPr>
                <w:bCs/>
              </w:rPr>
            </w:pP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1"/>
              <w:numPr>
                <w:ilvl w:val="0"/>
                <w:numId w:val="78"/>
              </w:numPr>
              <w:suppressAutoHyphens/>
              <w:contextualSpacing/>
              <w:jc w:val="both"/>
            </w:pPr>
            <w:r w:rsidRPr="00E02F9F">
              <w:t>Мероприятия, посвященные Неделе детской и юношеской книги</w:t>
            </w:r>
          </w:p>
          <w:p w:rsidR="00511E92" w:rsidRPr="00E02F9F" w:rsidRDefault="00511E92" w:rsidP="00AA7F33">
            <w:pPr>
              <w:pStyle w:val="af1"/>
              <w:numPr>
                <w:ilvl w:val="0"/>
                <w:numId w:val="78"/>
              </w:numPr>
              <w:suppressAutoHyphens/>
              <w:contextualSpacing/>
              <w:jc w:val="both"/>
            </w:pPr>
            <w:r w:rsidRPr="00E02F9F">
              <w:t>«Права и обязанности ребёнка. Знакомство со статьями Конвенции о правах ребёнка»</w:t>
            </w:r>
          </w:p>
          <w:p w:rsidR="00511E92" w:rsidRPr="00E02F9F" w:rsidRDefault="00511E92" w:rsidP="00AA7F33">
            <w:pPr>
              <w:widowControl w:val="0"/>
              <w:numPr>
                <w:ilvl w:val="0"/>
                <w:numId w:val="78"/>
              </w:numPr>
              <w:suppressAutoHyphens/>
              <w:spacing w:after="0" w:line="240" w:lineRule="auto"/>
              <w:contextualSpacing/>
              <w:rPr>
                <w:rFonts w:ascii="Times New Roman" w:hAnsi="Times New Roman" w:cs="Times New Roman"/>
              </w:rPr>
            </w:pPr>
            <w:r w:rsidRPr="00E02F9F">
              <w:rPr>
                <w:rFonts w:ascii="Times New Roman" w:hAnsi="Times New Roman" w:cs="Times New Roman"/>
              </w:rPr>
              <w:t>Единый урок «Россия и Крым- общая судьба»</w:t>
            </w:r>
          </w:p>
          <w:p w:rsidR="00511E92" w:rsidRPr="00E02F9F" w:rsidRDefault="00511E92" w:rsidP="00AA7F33">
            <w:pPr>
              <w:widowControl w:val="0"/>
              <w:numPr>
                <w:ilvl w:val="0"/>
                <w:numId w:val="78"/>
              </w:numPr>
              <w:suppressAutoHyphens/>
              <w:spacing w:after="0" w:line="240" w:lineRule="auto"/>
              <w:contextualSpacing/>
              <w:jc w:val="both"/>
              <w:rPr>
                <w:rFonts w:ascii="Times New Roman" w:hAnsi="Times New Roman" w:cs="Times New Roman"/>
              </w:rPr>
            </w:pPr>
            <w:r w:rsidRPr="00E02F9F">
              <w:rPr>
                <w:rFonts w:ascii="Times New Roman" w:eastAsia="Times New Roman" w:hAnsi="Times New Roman" w:cs="Times New Roman"/>
              </w:rPr>
              <w:t>Всероссийская неделя музеев</w:t>
            </w:r>
          </w:p>
          <w:p w:rsidR="00511E92" w:rsidRPr="00E02F9F" w:rsidRDefault="00511E92" w:rsidP="00AA7F33">
            <w:pPr>
              <w:widowControl w:val="0"/>
              <w:numPr>
                <w:ilvl w:val="0"/>
                <w:numId w:val="78"/>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Всемирный день гражданской обороны (01.03)</w:t>
            </w:r>
            <w:r>
              <w:rPr>
                <w:rFonts w:ascii="Times New Roman" w:hAnsi="Times New Roman" w:cs="Times New Roman"/>
                <w:lang w:val="tt-RU"/>
              </w:rPr>
              <w:t>. Открытое мероприятие по поңарной безопасности (6 класс)</w:t>
            </w:r>
          </w:p>
          <w:p w:rsidR="00511E92" w:rsidRDefault="00511E92" w:rsidP="00AA7F33">
            <w:pPr>
              <w:widowControl w:val="0"/>
              <w:numPr>
                <w:ilvl w:val="0"/>
                <w:numId w:val="78"/>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День воссоединения Крыма и России (18.03)</w:t>
            </w:r>
          </w:p>
          <w:p w:rsidR="00511E92" w:rsidRPr="00FF5CB0" w:rsidRDefault="00511E92" w:rsidP="00AA7F33">
            <w:pPr>
              <w:pStyle w:val="af3"/>
              <w:widowControl w:val="0"/>
              <w:numPr>
                <w:ilvl w:val="0"/>
                <w:numId w:val="78"/>
              </w:numPr>
              <w:suppressAutoHyphens/>
              <w:rPr>
                <w:lang w:val="tt-RU"/>
              </w:rPr>
            </w:pPr>
            <w:r w:rsidRPr="00E02F9F">
              <w:rPr>
                <w:lang w:val="tt-RU" w:eastAsia="en-US"/>
              </w:rPr>
              <w:t>“Җир – безнең уртак йортыбыз” экологический урок</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Учитель ОБЖ</w:t>
            </w:r>
          </w:p>
          <w:p w:rsidR="00511E92" w:rsidRDefault="00511E92" w:rsidP="00FE0285">
            <w:pPr>
              <w:spacing w:after="0" w:line="240" w:lineRule="auto"/>
              <w:contextualSpacing/>
              <w:jc w:val="center"/>
              <w:rPr>
                <w:rFonts w:ascii="Times New Roman" w:hAnsi="Times New Roman" w:cs="Times New Roman"/>
                <w:bCs/>
              </w:rPr>
            </w:pPr>
          </w:p>
          <w:p w:rsidR="00511E92" w:rsidRDefault="00511E92" w:rsidP="00FE0285">
            <w:pPr>
              <w:spacing w:after="0" w:line="240" w:lineRule="auto"/>
              <w:contextualSpacing/>
              <w:jc w:val="center"/>
              <w:rPr>
                <w:rFonts w:ascii="Times New Roman" w:hAnsi="Times New Roman" w:cs="Times New Roman"/>
                <w:bCs/>
              </w:rPr>
            </w:pPr>
          </w:p>
          <w:p w:rsidR="00511E92" w:rsidRDefault="00511E92" w:rsidP="00FE0285">
            <w:pPr>
              <w:spacing w:after="0" w:line="240" w:lineRule="auto"/>
              <w:contextualSpacing/>
              <w:jc w:val="center"/>
              <w:rPr>
                <w:rFonts w:ascii="Times New Roman" w:hAnsi="Times New Roman" w:cs="Times New Roman"/>
                <w:bCs/>
              </w:rPr>
            </w:pPr>
          </w:p>
          <w:p w:rsidR="00511E92" w:rsidRDefault="00511E92" w:rsidP="00FE0285">
            <w:pPr>
              <w:spacing w:after="0" w:line="240" w:lineRule="auto"/>
              <w:contextualSpacing/>
              <w:jc w:val="center"/>
              <w:rPr>
                <w:rFonts w:ascii="Times New Roman" w:hAnsi="Times New Roman" w:cs="Times New Roman"/>
                <w:bCs/>
              </w:rPr>
            </w:pPr>
          </w:p>
          <w:p w:rsidR="00511E92" w:rsidRDefault="00511E92" w:rsidP="00FE0285">
            <w:pPr>
              <w:spacing w:after="0" w:line="240" w:lineRule="auto"/>
              <w:contextualSpacing/>
              <w:jc w:val="center"/>
              <w:rPr>
                <w:rFonts w:ascii="Times New Roman" w:hAnsi="Times New Roman" w:cs="Times New Roman"/>
                <w:bCs/>
              </w:rPr>
            </w:pPr>
          </w:p>
          <w:p w:rsidR="00511E92" w:rsidRPr="00066194"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bCs/>
                <w:lang w:val="tt-RU"/>
              </w:rPr>
              <w:t>Кабирова Р.М.</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Правовое воспитание. Профилактическая работа</w:t>
            </w:r>
          </w:p>
          <w:p w:rsidR="00511E92" w:rsidRPr="00E02F9F" w:rsidRDefault="00511E92" w:rsidP="00FE0285">
            <w:pPr>
              <w:spacing w:after="0" w:line="240" w:lineRule="auto"/>
              <w:contextualSpacing/>
              <w:jc w:val="center"/>
              <w:rPr>
                <w:rFonts w:ascii="Times New Roman" w:hAnsi="Times New Roman" w:cs="Times New Roman"/>
                <w:bCs/>
              </w:rPr>
            </w:pP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Default="00511E92" w:rsidP="00AA7F33">
            <w:pPr>
              <w:widowControl w:val="0"/>
              <w:numPr>
                <w:ilvl w:val="0"/>
                <w:numId w:val="81"/>
              </w:numPr>
              <w:suppressAutoHyphens/>
              <w:spacing w:after="0" w:line="240" w:lineRule="auto"/>
              <w:contextualSpacing/>
              <w:rPr>
                <w:rFonts w:ascii="Times New Roman" w:hAnsi="Times New Roman" w:cs="Times New Roman"/>
              </w:rPr>
            </w:pPr>
            <w:r>
              <w:rPr>
                <w:rFonts w:ascii="Times New Roman" w:hAnsi="Times New Roman" w:cs="Times New Roman"/>
              </w:rPr>
              <w:t>Участие в районном конкурсе отрядов профилактики</w:t>
            </w:r>
          </w:p>
          <w:p w:rsidR="00511E92" w:rsidRPr="00E02F9F" w:rsidRDefault="00511E92" w:rsidP="00AA7F33">
            <w:pPr>
              <w:widowControl w:val="0"/>
              <w:numPr>
                <w:ilvl w:val="0"/>
                <w:numId w:val="81"/>
              </w:numPr>
              <w:suppressAutoHyphens/>
              <w:spacing w:after="0" w:line="240" w:lineRule="auto"/>
              <w:contextualSpacing/>
              <w:rPr>
                <w:rFonts w:ascii="Times New Roman" w:hAnsi="Times New Roman" w:cs="Times New Roman"/>
              </w:rPr>
            </w:pPr>
            <w:r>
              <w:rPr>
                <w:rFonts w:ascii="Times New Roman" w:hAnsi="Times New Roman" w:cs="Times New Roman"/>
              </w:rPr>
              <w:t>Участие в районном конкурсе отрядов ЮИД «Безопасное колесо»</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lang w:val="tt-RU"/>
              </w:rPr>
              <w:t>ШУС</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Учителя истории и обществознания</w:t>
            </w:r>
          </w:p>
          <w:p w:rsidR="00511E92" w:rsidRPr="00E02F9F" w:rsidRDefault="00511E92" w:rsidP="00FE0285">
            <w:pPr>
              <w:spacing w:after="0" w:line="240" w:lineRule="auto"/>
              <w:contextualSpacing/>
              <w:jc w:val="center"/>
              <w:rPr>
                <w:rFonts w:ascii="Times New Roman" w:eastAsia="Times New Roman" w:hAnsi="Times New Roman" w:cs="Times New Roman"/>
                <w:bCs/>
              </w:rPr>
            </w:pPr>
            <w:r>
              <w:rPr>
                <w:rFonts w:ascii="Times New Roman" w:hAnsi="Times New Roman" w:cs="Times New Roman"/>
              </w:rPr>
              <w:t xml:space="preserve">Классные руководители </w:t>
            </w: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Экологическое воспитание</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Трудовое воспитание</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79"/>
              </w:numPr>
              <w:suppressAutoHyphens/>
              <w:spacing w:after="0" w:line="240" w:lineRule="auto"/>
              <w:contextualSpacing/>
              <w:rPr>
                <w:rFonts w:ascii="Times New Roman" w:hAnsi="Times New Roman" w:cs="Times New Roman"/>
              </w:rPr>
            </w:pPr>
            <w:r w:rsidRPr="00E02F9F">
              <w:rPr>
                <w:rFonts w:ascii="Times New Roman" w:hAnsi="Times New Roman" w:cs="Times New Roman"/>
              </w:rPr>
              <w:t>«Всероссийский экологический урок».</w:t>
            </w:r>
          </w:p>
          <w:p w:rsidR="00511E92" w:rsidRPr="00E02F9F" w:rsidRDefault="00511E92" w:rsidP="00AA7F33">
            <w:pPr>
              <w:widowControl w:val="0"/>
              <w:numPr>
                <w:ilvl w:val="0"/>
                <w:numId w:val="79"/>
              </w:numPr>
              <w:suppressAutoHyphens/>
              <w:spacing w:after="0" w:line="240" w:lineRule="auto"/>
              <w:contextualSpacing/>
              <w:rPr>
                <w:rFonts w:ascii="Times New Roman" w:hAnsi="Times New Roman" w:cs="Times New Roman"/>
              </w:rPr>
            </w:pPr>
            <w:r w:rsidRPr="00E02F9F">
              <w:rPr>
                <w:rFonts w:ascii="Times New Roman" w:hAnsi="Times New Roman" w:cs="Times New Roman"/>
              </w:rPr>
              <w:t>Всемирный день водных ресурсов.</w:t>
            </w:r>
          </w:p>
          <w:p w:rsidR="00511E92" w:rsidRPr="00E02F9F" w:rsidRDefault="00511E92" w:rsidP="00AA7F33">
            <w:pPr>
              <w:widowControl w:val="0"/>
              <w:numPr>
                <w:ilvl w:val="0"/>
                <w:numId w:val="79"/>
              </w:numPr>
              <w:suppressAutoHyphens/>
              <w:spacing w:after="0" w:line="240" w:lineRule="auto"/>
              <w:contextualSpacing/>
              <w:rPr>
                <w:rFonts w:ascii="Times New Roman" w:hAnsi="Times New Roman" w:cs="Times New Roman"/>
              </w:rPr>
            </w:pPr>
            <w:r w:rsidRPr="00E02F9F">
              <w:rPr>
                <w:rFonts w:ascii="Times New Roman" w:hAnsi="Times New Roman" w:cs="Times New Roman"/>
              </w:rPr>
              <w:t>Всемирный метеорологический день. Познавательный час.</w:t>
            </w:r>
          </w:p>
          <w:p w:rsidR="00511E92" w:rsidRPr="00E02F9F" w:rsidRDefault="00511E92" w:rsidP="00AA7F33">
            <w:pPr>
              <w:widowControl w:val="0"/>
              <w:numPr>
                <w:ilvl w:val="0"/>
                <w:numId w:val="79"/>
              </w:numPr>
              <w:suppressAutoHyphens/>
              <w:spacing w:after="0" w:line="240" w:lineRule="auto"/>
              <w:contextualSpacing/>
              <w:rPr>
                <w:rFonts w:ascii="Times New Roman" w:hAnsi="Times New Roman" w:cs="Times New Roman"/>
              </w:rPr>
            </w:pPr>
            <w:r w:rsidRPr="00E02F9F">
              <w:rPr>
                <w:rFonts w:ascii="Times New Roman" w:hAnsi="Times New Roman" w:cs="Times New Roman"/>
              </w:rPr>
              <w:t>Трудовые десанты по уборке территории школы.</w:t>
            </w:r>
          </w:p>
          <w:p w:rsidR="00511E92" w:rsidRPr="00E02F9F" w:rsidRDefault="00511E92" w:rsidP="00AA7F33">
            <w:pPr>
              <w:pStyle w:val="1f8"/>
              <w:numPr>
                <w:ilvl w:val="0"/>
                <w:numId w:val="79"/>
              </w:numPr>
              <w:suppressAutoHyphens/>
              <w:spacing w:before="0" w:beforeAutospacing="0" w:after="0" w:afterAutospacing="0"/>
              <w:contextualSpacing/>
              <w:jc w:val="both"/>
            </w:pPr>
            <w:r w:rsidRPr="00E02F9F">
              <w:lastRenderedPageBreak/>
              <w:t>Всемирный день дикой природы. (03.03)</w:t>
            </w:r>
          </w:p>
          <w:p w:rsidR="00511E92" w:rsidRPr="00E02F9F" w:rsidRDefault="00511E92" w:rsidP="00AA7F33">
            <w:pPr>
              <w:pStyle w:val="1f8"/>
              <w:numPr>
                <w:ilvl w:val="0"/>
                <w:numId w:val="79"/>
              </w:numPr>
              <w:suppressAutoHyphens/>
              <w:spacing w:before="0" w:beforeAutospacing="0" w:after="0" w:afterAutospacing="0"/>
              <w:contextualSpacing/>
              <w:jc w:val="both"/>
            </w:pPr>
            <w:r w:rsidRPr="00E02F9F">
              <w:rPr>
                <w:lang w:val="tt-RU" w:eastAsia="en-US"/>
              </w:rPr>
              <w:t>“Җир – безнең уртак йортыбыз” экологический урок</w:t>
            </w:r>
          </w:p>
          <w:p w:rsidR="00511E92" w:rsidRPr="00E02F9F" w:rsidRDefault="00511E92" w:rsidP="00AA7F33">
            <w:pPr>
              <w:pStyle w:val="1f8"/>
              <w:numPr>
                <w:ilvl w:val="0"/>
                <w:numId w:val="79"/>
              </w:numPr>
              <w:suppressAutoHyphens/>
              <w:spacing w:before="0" w:beforeAutospacing="0" w:after="0" w:afterAutospacing="0"/>
              <w:contextualSpacing/>
              <w:jc w:val="both"/>
            </w:pPr>
            <w:r w:rsidRPr="00E02F9F">
              <w:rPr>
                <w:lang w:val="tt-RU" w:eastAsia="en-US"/>
              </w:rPr>
              <w:t>Всемирный день воды. (21.03)</w:t>
            </w:r>
          </w:p>
          <w:p w:rsidR="00511E92" w:rsidRDefault="00511E92" w:rsidP="00AA7F33">
            <w:pPr>
              <w:pStyle w:val="1f8"/>
              <w:numPr>
                <w:ilvl w:val="0"/>
                <w:numId w:val="79"/>
              </w:numPr>
              <w:suppressAutoHyphens/>
              <w:spacing w:before="0" w:beforeAutospacing="0" w:after="0" w:afterAutospacing="0"/>
              <w:contextualSpacing/>
              <w:jc w:val="both"/>
            </w:pPr>
            <w:r w:rsidRPr="00E02F9F">
              <w:t>Конкурс «Самый лучший скворечник»</w:t>
            </w:r>
          </w:p>
          <w:p w:rsidR="00511E92" w:rsidRPr="0030324F" w:rsidRDefault="00511E92" w:rsidP="00AA7F33">
            <w:pPr>
              <w:pStyle w:val="1f8"/>
              <w:numPr>
                <w:ilvl w:val="0"/>
                <w:numId w:val="79"/>
              </w:numPr>
              <w:suppressAutoHyphens/>
              <w:spacing w:before="0" w:beforeAutospacing="0" w:after="0" w:afterAutospacing="0"/>
              <w:contextualSpacing/>
              <w:jc w:val="both"/>
            </w:pPr>
            <w:r>
              <w:t>Акция «Б</w:t>
            </w:r>
            <w:r>
              <w:rPr>
                <w:lang w:val="tt-RU"/>
              </w:rPr>
              <w:t>өре”</w:t>
            </w:r>
          </w:p>
          <w:p w:rsidR="00511E92" w:rsidRPr="0030324F" w:rsidRDefault="00511E92" w:rsidP="00AA7F33">
            <w:pPr>
              <w:pStyle w:val="1f8"/>
              <w:numPr>
                <w:ilvl w:val="0"/>
                <w:numId w:val="79"/>
              </w:numPr>
              <w:suppressAutoHyphens/>
              <w:spacing w:before="0" w:beforeAutospacing="0" w:after="0" w:afterAutospacing="0"/>
              <w:contextualSpacing/>
              <w:jc w:val="both"/>
            </w:pPr>
            <w:r>
              <w:rPr>
                <w:lang w:val="tt-RU"/>
              </w:rPr>
              <w:t>Сбор макулатуры</w:t>
            </w:r>
          </w:p>
          <w:p w:rsidR="00511E92" w:rsidRPr="00E02F9F" w:rsidRDefault="00511E92" w:rsidP="00AA7F33">
            <w:pPr>
              <w:pStyle w:val="1f8"/>
              <w:numPr>
                <w:ilvl w:val="0"/>
                <w:numId w:val="79"/>
              </w:numPr>
              <w:suppressAutoHyphens/>
              <w:spacing w:before="0" w:beforeAutospacing="0" w:after="0" w:afterAutospacing="0"/>
              <w:contextualSpacing/>
              <w:jc w:val="both"/>
            </w:pPr>
            <w:r>
              <w:rPr>
                <w:lang w:val="tt-RU"/>
              </w:rPr>
              <w:t>Участие в районной акции “Марш парков”</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Учителя биологии</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Учителя технологии</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Духовно- нравственное и </w:t>
            </w:r>
            <w:proofErr w:type="gramStart"/>
            <w:r w:rsidRPr="00E02F9F">
              <w:rPr>
                <w:rFonts w:ascii="Times New Roman" w:hAnsi="Times New Roman" w:cs="Times New Roman"/>
                <w:bCs/>
              </w:rPr>
              <w:t>эстетическое  воспитание</w:t>
            </w:r>
            <w:proofErr w:type="gramEnd"/>
          </w:p>
          <w:p w:rsidR="00511E92" w:rsidRPr="00E02F9F" w:rsidRDefault="00511E92" w:rsidP="00FE0285">
            <w:pPr>
              <w:spacing w:after="0" w:line="240" w:lineRule="auto"/>
              <w:contextualSpacing/>
              <w:jc w:val="center"/>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80"/>
              </w:numPr>
              <w:suppressAutoHyphens/>
              <w:spacing w:after="0" w:line="240" w:lineRule="auto"/>
              <w:contextualSpacing/>
              <w:rPr>
                <w:rFonts w:ascii="Times New Roman" w:hAnsi="Times New Roman" w:cs="Times New Roman"/>
              </w:rPr>
            </w:pPr>
            <w:r w:rsidRPr="00E02F9F">
              <w:rPr>
                <w:rFonts w:ascii="Times New Roman" w:hAnsi="Times New Roman" w:cs="Times New Roman"/>
              </w:rPr>
              <w:t xml:space="preserve"> </w:t>
            </w:r>
            <w:r w:rsidRPr="00E02F9F">
              <w:rPr>
                <w:rFonts w:ascii="Times New Roman" w:hAnsi="Times New Roman" w:cs="Times New Roman"/>
                <w:lang w:val="tt-RU"/>
              </w:rPr>
              <w:t>Кызлар кичәсе (егетләр)</w:t>
            </w:r>
          </w:p>
          <w:p w:rsidR="00511E92" w:rsidRPr="00E02F9F" w:rsidRDefault="00511E92" w:rsidP="00AA7F33">
            <w:pPr>
              <w:pStyle w:val="1f8"/>
              <w:numPr>
                <w:ilvl w:val="0"/>
                <w:numId w:val="80"/>
              </w:numPr>
              <w:suppressAutoHyphens/>
              <w:spacing w:before="0" w:beforeAutospacing="0" w:after="0" w:afterAutospacing="0"/>
              <w:contextualSpacing/>
            </w:pPr>
            <w:r w:rsidRPr="00E02F9F">
              <w:rPr>
                <w:lang w:val="tt-RU"/>
              </w:rPr>
              <w:t xml:space="preserve">Мероприятия, посвященные международному женскому дню (в классах) </w:t>
            </w:r>
          </w:p>
          <w:p w:rsidR="00511E92" w:rsidRPr="00E02F9F" w:rsidRDefault="00511E92" w:rsidP="00AA7F33">
            <w:pPr>
              <w:pStyle w:val="1f8"/>
              <w:numPr>
                <w:ilvl w:val="0"/>
                <w:numId w:val="80"/>
              </w:numPr>
              <w:suppressAutoHyphens/>
              <w:spacing w:before="0" w:beforeAutospacing="0" w:after="0" w:afterAutospacing="0"/>
              <w:contextualSpacing/>
            </w:pPr>
            <w:r w:rsidRPr="00E02F9F">
              <w:t>Международный день театра. Театр и дети.</w:t>
            </w:r>
          </w:p>
          <w:p w:rsidR="00511E92" w:rsidRPr="00E02F9F" w:rsidRDefault="00511E92" w:rsidP="00AA7F33">
            <w:pPr>
              <w:pStyle w:val="1f8"/>
              <w:numPr>
                <w:ilvl w:val="0"/>
                <w:numId w:val="80"/>
              </w:numPr>
              <w:suppressAutoHyphens/>
              <w:spacing w:before="0" w:beforeAutospacing="0" w:after="0" w:afterAutospacing="0"/>
              <w:contextualSpacing/>
            </w:pPr>
            <w:r w:rsidRPr="00E02F9F">
              <w:rPr>
                <w:rFonts w:eastAsia="Calibri"/>
                <w:lang w:eastAsia="en-US"/>
              </w:rPr>
              <w:t xml:space="preserve">Оформление календарных листов «Международный женский </w:t>
            </w:r>
            <w:proofErr w:type="gramStart"/>
            <w:r w:rsidRPr="00E02F9F">
              <w:rPr>
                <w:rFonts w:eastAsia="Calibri"/>
                <w:lang w:eastAsia="en-US"/>
              </w:rPr>
              <w:t>день  8</w:t>
            </w:r>
            <w:proofErr w:type="gramEnd"/>
            <w:r w:rsidRPr="00E02F9F">
              <w:rPr>
                <w:rFonts w:eastAsia="Calibri"/>
                <w:lang w:eastAsia="en-US"/>
              </w:rPr>
              <w:t xml:space="preserve"> Марта.</w:t>
            </w:r>
          </w:p>
          <w:p w:rsidR="00511E92" w:rsidRDefault="00511E92" w:rsidP="00AA7F33">
            <w:pPr>
              <w:pStyle w:val="1f8"/>
              <w:numPr>
                <w:ilvl w:val="0"/>
                <w:numId w:val="80"/>
              </w:numPr>
              <w:suppressAutoHyphens/>
              <w:spacing w:before="0" w:beforeAutospacing="0" w:after="0" w:afterAutospacing="0"/>
              <w:contextualSpacing/>
            </w:pPr>
            <w:r w:rsidRPr="00E02F9F">
              <w:t>Международный женский день (08.03).</w:t>
            </w:r>
          </w:p>
          <w:p w:rsidR="00511E92" w:rsidRPr="003C62C7" w:rsidRDefault="00511E92" w:rsidP="00AA7F33">
            <w:pPr>
              <w:pStyle w:val="1f8"/>
              <w:numPr>
                <w:ilvl w:val="0"/>
                <w:numId w:val="80"/>
              </w:numPr>
              <w:suppressAutoHyphens/>
              <w:spacing w:before="0" w:beforeAutospacing="0" w:after="0" w:afterAutospacing="0"/>
              <w:contextualSpacing/>
            </w:pPr>
            <w:r>
              <w:rPr>
                <w:lang w:val="tt-RU"/>
              </w:rPr>
              <w:t>Әниләр бәйрәме. (1-4 сыйныф)</w:t>
            </w:r>
          </w:p>
          <w:p w:rsidR="00511E92" w:rsidRPr="00CA0032" w:rsidRDefault="00511E92" w:rsidP="00AA7F33">
            <w:pPr>
              <w:pStyle w:val="1f8"/>
              <w:numPr>
                <w:ilvl w:val="0"/>
                <w:numId w:val="80"/>
              </w:numPr>
              <w:suppressAutoHyphens/>
              <w:spacing w:before="0" w:beforeAutospacing="0" w:after="0" w:afterAutospacing="0"/>
              <w:contextualSpacing/>
            </w:pPr>
            <w:r>
              <w:rPr>
                <w:lang w:val="tt-RU"/>
              </w:rPr>
              <w:t>Участие в муниципальном этапе конкурса народного творчества “Без бергэ”</w:t>
            </w:r>
          </w:p>
          <w:p w:rsidR="00511E92" w:rsidRPr="00E02F9F" w:rsidRDefault="00511E92" w:rsidP="00AA7F33">
            <w:pPr>
              <w:pStyle w:val="1f8"/>
              <w:numPr>
                <w:ilvl w:val="0"/>
                <w:numId w:val="80"/>
              </w:numPr>
              <w:suppressAutoHyphens/>
              <w:spacing w:before="0" w:beforeAutospacing="0" w:after="0" w:afterAutospacing="0"/>
              <w:contextualSpacing/>
            </w:pPr>
            <w:r>
              <w:rPr>
                <w:lang w:val="tt-RU"/>
              </w:rPr>
              <w:t>Участие в конкурсе “Замечательный вожатый”</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Учитель ИЗО</w:t>
            </w:r>
            <w:r>
              <w:rPr>
                <w:rFonts w:ascii="Times New Roman" w:hAnsi="Times New Roman" w:cs="Times New Roman"/>
                <w:bCs/>
              </w:rPr>
              <w:t xml:space="preserve"> и музыки</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Физическое воспитание и формирование культуры здоровья</w:t>
            </w:r>
          </w:p>
          <w:p w:rsidR="00511E92" w:rsidRPr="00E02F9F" w:rsidRDefault="00511E92" w:rsidP="00FE0285">
            <w:pPr>
              <w:spacing w:after="0" w:line="240" w:lineRule="auto"/>
              <w:contextualSpacing/>
              <w:jc w:val="center"/>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1"/>
              <w:numPr>
                <w:ilvl w:val="0"/>
                <w:numId w:val="123"/>
              </w:numPr>
              <w:suppressAutoHyphens/>
              <w:contextualSpacing/>
              <w:jc w:val="both"/>
            </w:pPr>
            <w:r w:rsidRPr="00E02F9F">
              <w:t xml:space="preserve">Мероприятия к Международному дню борьбы с наркоманией и наркобизнесом. </w:t>
            </w:r>
          </w:p>
          <w:p w:rsidR="00511E92" w:rsidRPr="00E02F9F" w:rsidRDefault="00511E92" w:rsidP="00AA7F33">
            <w:pPr>
              <w:pStyle w:val="af1"/>
              <w:numPr>
                <w:ilvl w:val="0"/>
                <w:numId w:val="123"/>
              </w:numPr>
              <w:suppressAutoHyphens/>
              <w:contextualSpacing/>
              <w:jc w:val="both"/>
            </w:pPr>
            <w:r w:rsidRPr="00E02F9F">
              <w:t xml:space="preserve">Участие в районных </w:t>
            </w:r>
            <w:r w:rsidRPr="00E02F9F">
              <w:rPr>
                <w:lang w:val="tt-RU"/>
              </w:rPr>
              <w:t xml:space="preserve">спортивных </w:t>
            </w:r>
            <w:r w:rsidRPr="00E02F9F">
              <w:t>соревнованиях</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Интеллектуальное воспитание</w:t>
            </w:r>
          </w:p>
          <w:p w:rsidR="00511E92" w:rsidRPr="00E02F9F" w:rsidRDefault="00511E92" w:rsidP="00FE0285">
            <w:pPr>
              <w:spacing w:after="0" w:line="240" w:lineRule="auto"/>
              <w:contextualSpacing/>
              <w:jc w:val="center"/>
              <w:rPr>
                <w:rFonts w:ascii="Times New Roman" w:hAnsi="Times New Roman" w:cs="Times New Roman"/>
                <w:bCs/>
              </w:rPr>
            </w:pPr>
          </w:p>
          <w:p w:rsidR="00511E92" w:rsidRPr="00E02F9F" w:rsidRDefault="00511E92" w:rsidP="00FE0285">
            <w:pPr>
              <w:spacing w:after="0" w:line="240" w:lineRule="auto"/>
              <w:contextualSpacing/>
              <w:jc w:val="center"/>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17"/>
              </w:numPr>
              <w:suppressAutoHyphens/>
            </w:pPr>
            <w:r w:rsidRPr="00E02F9F">
              <w:rPr>
                <w:lang w:val="tt-RU"/>
              </w:rPr>
              <w:t>Неделя биологии и географии (по отдельному плану)</w:t>
            </w:r>
          </w:p>
          <w:p w:rsidR="00511E92" w:rsidRPr="00E02F9F" w:rsidRDefault="00511E92" w:rsidP="00AA7F33">
            <w:pPr>
              <w:pStyle w:val="af3"/>
              <w:widowControl w:val="0"/>
              <w:numPr>
                <w:ilvl w:val="0"/>
                <w:numId w:val="117"/>
              </w:numPr>
              <w:suppressAutoHyphens/>
            </w:pPr>
            <w:r w:rsidRPr="00E02F9F">
              <w:t>Республиканское научно-исследовательское чтение учащихся,</w:t>
            </w:r>
            <w:r w:rsidRPr="00E02F9F">
              <w:rPr>
                <w:lang w:val="tt-RU"/>
              </w:rPr>
              <w:t xml:space="preserve"> </w:t>
            </w:r>
            <w:r w:rsidRPr="00E02F9F">
              <w:t>студентов и педагогов имени Габдулхака Каюмова «</w:t>
            </w:r>
            <w:r w:rsidRPr="00E02F9F">
              <w:rPr>
                <w:lang w:val="tt-RU"/>
              </w:rPr>
              <w:t>Эзләнүләр аша камиллеккә</w:t>
            </w:r>
            <w:r w:rsidRPr="00E02F9F">
              <w:t>»</w:t>
            </w:r>
          </w:p>
          <w:p w:rsidR="00511E92" w:rsidRPr="00E02F9F" w:rsidRDefault="00511E92" w:rsidP="00FE0285">
            <w:pPr>
              <w:pStyle w:val="af3"/>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Учителя предметники</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ЗДВР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Библиотекарь</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rPr>
              <w:t xml:space="preserve">Классные руководители </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p>
          <w:p w:rsidR="00511E92" w:rsidRPr="00E02F9F"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Работа с родителями.</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Профориентационная работа.</w:t>
            </w:r>
          </w:p>
          <w:p w:rsidR="00511E92" w:rsidRPr="00E02F9F" w:rsidRDefault="00511E92" w:rsidP="00FE0285">
            <w:pPr>
              <w:spacing w:after="0" w:line="240" w:lineRule="auto"/>
              <w:contextualSpacing/>
              <w:jc w:val="center"/>
              <w:rPr>
                <w:rFonts w:ascii="Times New Roman" w:hAnsi="Times New Roman" w:cs="Times New Roman"/>
                <w:bCs/>
              </w:rPr>
            </w:pP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22"/>
              </w:numPr>
              <w:suppressAutoHyphens/>
              <w:ind w:left="360"/>
            </w:pPr>
            <w:r w:rsidRPr="00E02F9F">
              <w:rPr>
                <w:rFonts w:eastAsia="Calibri"/>
                <w:lang w:val="tt-RU"/>
              </w:rPr>
              <w:t xml:space="preserve">Беседы с родителями </w:t>
            </w:r>
            <w:r w:rsidRPr="00E02F9F">
              <w:rPr>
                <w:rFonts w:eastAsia="Calibri"/>
              </w:rPr>
              <w:t xml:space="preserve"> «О профилактике суицидального поведения у детей»</w:t>
            </w:r>
            <w:r w:rsidRPr="00E02F9F">
              <w:rPr>
                <w:rFonts w:eastAsia="Calibri"/>
                <w:lang w:val="tt-RU"/>
              </w:rPr>
              <w:t>.</w:t>
            </w:r>
          </w:p>
          <w:p w:rsidR="00511E92" w:rsidRPr="00E02F9F" w:rsidRDefault="00511E92" w:rsidP="00AA7F33">
            <w:pPr>
              <w:pStyle w:val="af3"/>
              <w:widowControl w:val="0"/>
              <w:numPr>
                <w:ilvl w:val="0"/>
                <w:numId w:val="122"/>
              </w:numPr>
              <w:suppressAutoHyphens/>
              <w:ind w:left="360"/>
            </w:pPr>
            <w:r w:rsidRPr="00E02F9F">
              <w:t xml:space="preserve">Внеклассные мероприятия по классам, посвященные </w:t>
            </w:r>
            <w:r w:rsidRPr="00E02F9F">
              <w:lastRenderedPageBreak/>
              <w:t>Международному Женскому дню (8 марта)</w:t>
            </w:r>
          </w:p>
          <w:p w:rsidR="00511E92" w:rsidRPr="00E02F9F" w:rsidRDefault="00511E92" w:rsidP="00AA7F33">
            <w:pPr>
              <w:pStyle w:val="af3"/>
              <w:widowControl w:val="0"/>
              <w:numPr>
                <w:ilvl w:val="0"/>
                <w:numId w:val="122"/>
              </w:numPr>
              <w:suppressAutoHyphens/>
              <w:ind w:left="360"/>
            </w:pPr>
            <w:r>
              <w:rPr>
                <w:lang w:val="tt-RU"/>
              </w:rPr>
              <w:t>В</w:t>
            </w:r>
            <w:r w:rsidRPr="00E02F9F">
              <w:rPr>
                <w:lang w:val="tt-RU"/>
              </w:rPr>
              <w:t>неклассное мероприятие посвященное 8 марту (</w:t>
            </w:r>
            <w:r>
              <w:rPr>
                <w:lang w:val="tt-RU"/>
              </w:rPr>
              <w:t>1-4</w:t>
            </w:r>
            <w:r w:rsidRPr="00E02F9F">
              <w:rPr>
                <w:lang w:val="tt-RU"/>
              </w:rPr>
              <w:t xml:space="preserve"> класс</w:t>
            </w:r>
            <w:r>
              <w:rPr>
                <w:lang w:val="tt-RU"/>
              </w:rPr>
              <w:t xml:space="preserve"> әниләре өчен</w:t>
            </w:r>
            <w:r w:rsidRPr="00E02F9F">
              <w:rPr>
                <w:lang w:val="tt-RU"/>
              </w:rPr>
              <w:t>)</w:t>
            </w:r>
          </w:p>
          <w:p w:rsidR="00511E92" w:rsidRDefault="00511E92" w:rsidP="00AA7F33">
            <w:pPr>
              <w:pStyle w:val="af3"/>
              <w:widowControl w:val="0"/>
              <w:numPr>
                <w:ilvl w:val="0"/>
                <w:numId w:val="122"/>
              </w:numPr>
              <w:suppressAutoHyphens/>
              <w:ind w:left="360"/>
            </w:pPr>
            <w:proofErr w:type="gramStart"/>
            <w:r w:rsidRPr="00E02F9F">
              <w:t>Беседы  «</w:t>
            </w:r>
            <w:proofErr w:type="gramEnd"/>
            <w:r w:rsidRPr="00E02F9F">
              <w:t>Уголовная ответственность несовершеннолетних».</w:t>
            </w:r>
          </w:p>
          <w:p w:rsidR="00511E92" w:rsidRPr="00E02F9F" w:rsidRDefault="00511E92" w:rsidP="00AA7F33">
            <w:pPr>
              <w:pStyle w:val="af3"/>
              <w:widowControl w:val="0"/>
              <w:numPr>
                <w:ilvl w:val="0"/>
                <w:numId w:val="122"/>
              </w:numPr>
              <w:suppressAutoHyphens/>
              <w:ind w:left="360"/>
            </w:pPr>
            <w:r>
              <w:rPr>
                <w:lang w:val="tt-RU"/>
              </w:rPr>
              <w:t>Төрле  һөнәр  ияләре  белән  очрашулар  үткәрү.</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 xml:space="preserve">Классные руководители </w:t>
            </w:r>
            <w:r>
              <w:rPr>
                <w:rFonts w:ascii="Times New Roman" w:hAnsi="Times New Roman" w:cs="Times New Roman"/>
              </w:rPr>
              <w:lastRenderedPageBreak/>
              <w:t>Родительский комитет</w:t>
            </w:r>
          </w:p>
          <w:p w:rsidR="00511E92" w:rsidRDefault="00511E92" w:rsidP="00FE0285">
            <w:pPr>
              <w:spacing w:after="0" w:line="240" w:lineRule="auto"/>
              <w:contextualSpacing/>
              <w:jc w:val="center"/>
              <w:rPr>
                <w:rFonts w:ascii="Times New Roman" w:hAnsi="Times New Roman" w:cs="Times New Roman"/>
              </w:rPr>
            </w:pPr>
          </w:p>
          <w:p w:rsidR="00511E92" w:rsidRDefault="00511E92" w:rsidP="00FE0285">
            <w:pPr>
              <w:spacing w:after="0" w:line="240" w:lineRule="auto"/>
              <w:contextualSpacing/>
              <w:jc w:val="center"/>
              <w:rPr>
                <w:rFonts w:ascii="Times New Roman" w:hAnsi="Times New Roman" w:cs="Times New Roman"/>
              </w:rPr>
            </w:pPr>
          </w:p>
          <w:p w:rsidR="00511E92" w:rsidRPr="00066194"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lang w:val="tt-RU"/>
              </w:rPr>
              <w:t>Ахметзянова А.Ш.</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t>Работа с классными руководителями.</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20"/>
              </w:numPr>
              <w:suppressAutoHyphens/>
              <w:rPr>
                <w:lang w:val="tt-RU"/>
              </w:rPr>
            </w:pPr>
            <w:r w:rsidRPr="00E02F9F">
              <w:rPr>
                <w:bCs/>
                <w:color w:val="000000"/>
                <w:lang w:val="tt-RU"/>
              </w:rPr>
              <w:t>Совещание</w:t>
            </w:r>
            <w:r w:rsidRPr="00E02F9F">
              <w:rPr>
                <w:bCs/>
                <w:color w:val="000000"/>
              </w:rPr>
              <w:t xml:space="preserve"> классных руководителей «Работа классных руководителей с семьёй»</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1-9 классов</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ЗДВР</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t>Работа с педагогом-организатором, с библиотекарем</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16"/>
              </w:numPr>
              <w:suppressAutoHyphens/>
              <w:rPr>
                <w:lang w:val="tt-RU"/>
              </w:rPr>
            </w:pPr>
            <w:r w:rsidRPr="00E02F9F">
              <w:rPr>
                <w:rFonts w:eastAsia="Calibri"/>
                <w:lang w:eastAsia="en-US"/>
              </w:rPr>
              <w:t xml:space="preserve">Оформление календарных листов «Международный женский </w:t>
            </w:r>
            <w:proofErr w:type="gramStart"/>
            <w:r w:rsidRPr="00E02F9F">
              <w:rPr>
                <w:rFonts w:eastAsia="Calibri"/>
                <w:lang w:eastAsia="en-US"/>
              </w:rPr>
              <w:t>день  8</w:t>
            </w:r>
            <w:proofErr w:type="gramEnd"/>
            <w:r w:rsidRPr="00E02F9F">
              <w:rPr>
                <w:rFonts w:eastAsia="Calibri"/>
                <w:lang w:eastAsia="en-US"/>
              </w:rPr>
              <w:t xml:space="preserve"> Марта</w:t>
            </w:r>
          </w:p>
          <w:p w:rsidR="00511E92" w:rsidRPr="00E02F9F" w:rsidRDefault="00511E92" w:rsidP="00AA7F33">
            <w:pPr>
              <w:pStyle w:val="af3"/>
              <w:widowControl w:val="0"/>
              <w:numPr>
                <w:ilvl w:val="0"/>
                <w:numId w:val="116"/>
              </w:numPr>
              <w:suppressAutoHyphens/>
              <w:rPr>
                <w:lang w:val="tt-RU"/>
              </w:rPr>
            </w:pPr>
            <w:r w:rsidRPr="00E02F9F">
              <w:t>Организация весенних каникул</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библиотекарь</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84"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t>Работа с педагогом дополнительного образования</w:t>
            </w:r>
          </w:p>
        </w:tc>
        <w:tc>
          <w:tcPr>
            <w:tcW w:w="2315"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21"/>
              </w:numPr>
              <w:suppressAutoHyphens/>
            </w:pPr>
            <w:r w:rsidRPr="00E02F9F">
              <w:t>Посещение занятий</w:t>
            </w:r>
          </w:p>
          <w:p w:rsidR="00511E92" w:rsidRPr="00E02F9F" w:rsidRDefault="00511E92" w:rsidP="00AA7F33">
            <w:pPr>
              <w:pStyle w:val="af3"/>
              <w:widowControl w:val="0"/>
              <w:numPr>
                <w:ilvl w:val="0"/>
                <w:numId w:val="121"/>
              </w:numPr>
              <w:suppressAutoHyphens/>
              <w:rPr>
                <w:lang w:val="tt-RU"/>
              </w:rPr>
            </w:pPr>
            <w:r w:rsidRPr="00E02F9F">
              <w:t>Работа по плану весенних каникул</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Педагоги доп.образования</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bl>
    <w:p w:rsidR="00511E92" w:rsidRPr="00E02F9F" w:rsidRDefault="00511E92" w:rsidP="00511E92">
      <w:pPr>
        <w:spacing w:after="0" w:line="240" w:lineRule="auto"/>
        <w:contextualSpacing/>
        <w:jc w:val="center"/>
        <w:rPr>
          <w:rFonts w:ascii="Times New Roman" w:hAnsi="Times New Roman" w:cs="Times New Roman"/>
          <w:bCs/>
          <w:u w:val="single"/>
        </w:rPr>
      </w:pPr>
    </w:p>
    <w:p w:rsidR="00511E92" w:rsidRPr="00E02F9F" w:rsidRDefault="00511E92" w:rsidP="00511E92">
      <w:pPr>
        <w:spacing w:after="0" w:line="240" w:lineRule="auto"/>
        <w:contextualSpacing/>
        <w:jc w:val="center"/>
        <w:rPr>
          <w:rFonts w:ascii="Times New Roman" w:hAnsi="Times New Roman" w:cs="Times New Roman"/>
          <w:bCs/>
          <w:u w:val="single"/>
        </w:rPr>
      </w:pPr>
    </w:p>
    <w:p w:rsidR="00511E92" w:rsidRPr="00E02F9F" w:rsidRDefault="00511E92" w:rsidP="00511E92">
      <w:pPr>
        <w:spacing w:after="0" w:line="240" w:lineRule="auto"/>
        <w:contextualSpacing/>
        <w:jc w:val="center"/>
        <w:rPr>
          <w:rFonts w:ascii="Times New Roman" w:hAnsi="Times New Roman" w:cs="Times New Roman"/>
        </w:rPr>
      </w:pPr>
      <w:r w:rsidRPr="00E02F9F">
        <w:rPr>
          <w:rFonts w:ascii="Times New Roman" w:hAnsi="Times New Roman" w:cs="Times New Roman"/>
          <w:bCs/>
          <w:u w:val="single"/>
        </w:rPr>
        <w:t>Апрель</w:t>
      </w:r>
    </w:p>
    <w:p w:rsidR="00511E92" w:rsidRPr="00E02F9F" w:rsidRDefault="00511E92" w:rsidP="00511E92">
      <w:pPr>
        <w:spacing w:after="0" w:line="240" w:lineRule="auto"/>
        <w:contextualSpacing/>
        <w:jc w:val="center"/>
        <w:rPr>
          <w:rFonts w:ascii="Times New Roman" w:hAnsi="Times New Roman" w:cs="Times New Roman"/>
        </w:rPr>
      </w:pPr>
      <w:r w:rsidRPr="00E02F9F">
        <w:rPr>
          <w:rFonts w:ascii="Times New Roman" w:eastAsia="Calibri" w:hAnsi="Times New Roman" w:cs="Times New Roman"/>
          <w:lang w:eastAsia="en-US"/>
        </w:rPr>
        <w:t>МЕСЯЧНИК РОДНОГО ЯЗЫКА И НАЦИОНАЛЬНОГО ВОСПИТАНИЯ</w:t>
      </w:r>
    </w:p>
    <w:tbl>
      <w:tblPr>
        <w:tblW w:w="5000" w:type="pct"/>
        <w:tblBorders>
          <w:top w:val="single" w:sz="2" w:space="0" w:color="000001"/>
          <w:left w:val="single" w:sz="2" w:space="0" w:color="000001"/>
          <w:bottom w:val="single" w:sz="2" w:space="0" w:color="000001"/>
          <w:insideH w:val="single" w:sz="2" w:space="0" w:color="000001"/>
        </w:tblBorders>
        <w:tblCellMar>
          <w:top w:w="98" w:type="dxa"/>
          <w:left w:w="91" w:type="dxa"/>
          <w:bottom w:w="98" w:type="dxa"/>
          <w:right w:w="98" w:type="dxa"/>
        </w:tblCellMar>
        <w:tblLook w:val="04A0" w:firstRow="1" w:lastRow="0" w:firstColumn="1" w:lastColumn="0" w:noHBand="0" w:noVBand="1"/>
      </w:tblPr>
      <w:tblGrid>
        <w:gridCol w:w="2320"/>
        <w:gridCol w:w="4028"/>
        <w:gridCol w:w="1852"/>
        <w:gridCol w:w="1292"/>
      </w:tblGrid>
      <w:tr w:rsidR="00511E92" w:rsidRPr="00E02F9F" w:rsidTr="00FE0285">
        <w:tc>
          <w:tcPr>
            <w:tcW w:w="1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Направление воспитательной работы</w:t>
            </w:r>
          </w:p>
        </w:tc>
        <w:tc>
          <w:tcPr>
            <w:tcW w:w="2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Основные мероприятия</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Ответственный</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Отметка о проведении</w:t>
            </w:r>
          </w:p>
        </w:tc>
      </w:tr>
      <w:tr w:rsidR="00511E92" w:rsidRPr="00E02F9F" w:rsidTr="00FE0285">
        <w:tc>
          <w:tcPr>
            <w:tcW w:w="1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pStyle w:val="af1"/>
              <w:contextualSpacing/>
              <w:jc w:val="center"/>
            </w:pPr>
          </w:p>
          <w:p w:rsidR="00511E92" w:rsidRPr="00E02F9F" w:rsidRDefault="00511E92" w:rsidP="00FE0285">
            <w:pPr>
              <w:pStyle w:val="af1"/>
              <w:contextualSpacing/>
              <w:jc w:val="center"/>
            </w:pPr>
            <w:r w:rsidRPr="00E02F9F">
              <w:rPr>
                <w:bCs/>
              </w:rPr>
              <w:t>Гражданское и патриотическое воспитание</w:t>
            </w:r>
          </w:p>
          <w:p w:rsidR="00511E92" w:rsidRPr="00E02F9F" w:rsidRDefault="00511E92" w:rsidP="00FE0285">
            <w:pPr>
              <w:pStyle w:val="af1"/>
              <w:contextualSpacing/>
              <w:jc w:val="center"/>
              <w:rPr>
                <w:bCs/>
              </w:rPr>
            </w:pP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2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82"/>
              </w:numPr>
              <w:suppressAutoHyphens/>
              <w:spacing w:after="0" w:line="240" w:lineRule="auto"/>
              <w:contextualSpacing/>
              <w:rPr>
                <w:rFonts w:ascii="Times New Roman" w:hAnsi="Times New Roman" w:cs="Times New Roman"/>
              </w:rPr>
            </w:pPr>
            <w:r w:rsidRPr="00E02F9F">
              <w:rPr>
                <w:rFonts w:ascii="Times New Roman" w:hAnsi="Times New Roman" w:cs="Times New Roman"/>
              </w:rPr>
              <w:t>Мероприятия в рамках недели детской и юношеской книги:</w:t>
            </w:r>
          </w:p>
          <w:p w:rsidR="00511E92" w:rsidRPr="00E02F9F" w:rsidRDefault="00511E92" w:rsidP="00AA7F33">
            <w:pPr>
              <w:pStyle w:val="af3"/>
              <w:widowControl w:val="0"/>
              <w:numPr>
                <w:ilvl w:val="0"/>
                <w:numId w:val="82"/>
              </w:numPr>
              <w:suppressAutoHyphens/>
            </w:pPr>
            <w:r w:rsidRPr="00E02F9F">
              <w:t>Презентация – реклама любимой книги;</w:t>
            </w:r>
          </w:p>
          <w:p w:rsidR="00511E92" w:rsidRPr="00E02F9F" w:rsidRDefault="00511E92" w:rsidP="00AA7F33">
            <w:pPr>
              <w:pStyle w:val="af3"/>
              <w:widowControl w:val="0"/>
              <w:numPr>
                <w:ilvl w:val="0"/>
                <w:numId w:val="82"/>
              </w:numPr>
              <w:suppressAutoHyphens/>
              <w:jc w:val="both"/>
            </w:pPr>
            <w:r w:rsidRPr="00E02F9F">
              <w:t>Выставки книг классики мировой литературы на базе школьной библиотеки.</w:t>
            </w:r>
          </w:p>
          <w:p w:rsidR="00511E92" w:rsidRPr="00E02F9F" w:rsidRDefault="00511E92" w:rsidP="00AA7F33">
            <w:pPr>
              <w:pStyle w:val="af1"/>
              <w:numPr>
                <w:ilvl w:val="0"/>
                <w:numId w:val="82"/>
              </w:numPr>
              <w:suppressAutoHyphens/>
              <w:contextualSpacing/>
            </w:pPr>
            <w:r w:rsidRPr="00E02F9F">
              <w:t xml:space="preserve">Мероприятия, посвященные Дню космонавтики </w:t>
            </w:r>
          </w:p>
          <w:p w:rsidR="00511E92" w:rsidRPr="00E02F9F" w:rsidRDefault="00511E92" w:rsidP="00AA7F33">
            <w:pPr>
              <w:pStyle w:val="af1"/>
              <w:numPr>
                <w:ilvl w:val="0"/>
                <w:numId w:val="82"/>
              </w:numPr>
              <w:suppressAutoHyphens/>
              <w:contextualSpacing/>
              <w:jc w:val="both"/>
            </w:pPr>
            <w:r w:rsidRPr="00E02F9F">
              <w:t>Организация мероприятий «Весенней недели добра»;</w:t>
            </w:r>
          </w:p>
          <w:p w:rsidR="00511E92" w:rsidRPr="00E02F9F" w:rsidRDefault="00511E92" w:rsidP="00AA7F33">
            <w:pPr>
              <w:pStyle w:val="af1"/>
              <w:numPr>
                <w:ilvl w:val="0"/>
                <w:numId w:val="82"/>
              </w:numPr>
              <w:suppressAutoHyphens/>
              <w:contextualSpacing/>
              <w:jc w:val="both"/>
            </w:pPr>
            <w:r w:rsidRPr="00E02F9F">
              <w:t>Акция</w:t>
            </w:r>
            <w:r w:rsidRPr="00E02F9F">
              <w:rPr>
                <w:lang w:val="tt-RU"/>
              </w:rPr>
              <w:t xml:space="preserve"> - конкурс</w:t>
            </w:r>
            <w:r w:rsidRPr="00E02F9F">
              <w:t xml:space="preserve"> «Открытка для ветерана».</w:t>
            </w:r>
          </w:p>
          <w:p w:rsidR="00511E92" w:rsidRPr="00E02F9F" w:rsidRDefault="00511E92" w:rsidP="00AA7F33">
            <w:pPr>
              <w:widowControl w:val="0"/>
              <w:numPr>
                <w:ilvl w:val="0"/>
                <w:numId w:val="82"/>
              </w:numPr>
              <w:suppressAutoHyphens/>
              <w:spacing w:after="0" w:line="240" w:lineRule="auto"/>
              <w:contextualSpacing/>
              <w:rPr>
                <w:rFonts w:ascii="Times New Roman" w:hAnsi="Times New Roman" w:cs="Times New Roman"/>
              </w:rPr>
            </w:pPr>
            <w:r w:rsidRPr="00E02F9F">
              <w:rPr>
                <w:rFonts w:ascii="Times New Roman" w:eastAsia="Times New Roman" w:hAnsi="Times New Roman" w:cs="Times New Roman"/>
              </w:rPr>
              <w:t>Классные часы «Я - гражданин и патриот России!».</w:t>
            </w:r>
          </w:p>
          <w:p w:rsidR="00511E92" w:rsidRDefault="00511E92" w:rsidP="00AA7F33">
            <w:pPr>
              <w:pStyle w:val="af1"/>
              <w:numPr>
                <w:ilvl w:val="0"/>
                <w:numId w:val="82"/>
              </w:numPr>
              <w:suppressAutoHyphens/>
              <w:contextualSpacing/>
              <w:jc w:val="both"/>
            </w:pPr>
            <w:r w:rsidRPr="00E02F9F">
              <w:t>Участие во Всероссийском открытом уроке по основам безопасности жизнедеятельности</w:t>
            </w:r>
          </w:p>
          <w:p w:rsidR="00511E92" w:rsidRPr="00E02F9F" w:rsidRDefault="00511E92" w:rsidP="00AA7F33">
            <w:pPr>
              <w:pStyle w:val="af1"/>
              <w:numPr>
                <w:ilvl w:val="0"/>
                <w:numId w:val="82"/>
              </w:numPr>
              <w:suppressAutoHyphens/>
              <w:contextualSpacing/>
              <w:jc w:val="both"/>
            </w:pPr>
            <w:r>
              <w:t>«Тукай укулары»нда катнашу</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t xml:space="preserve"> Правовое воспитание</w:t>
            </w:r>
          </w:p>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lastRenderedPageBreak/>
              <w:t>Профилактическая работа</w:t>
            </w:r>
          </w:p>
          <w:p w:rsidR="00511E92" w:rsidRPr="00E02F9F" w:rsidRDefault="00511E92" w:rsidP="00FE0285">
            <w:pPr>
              <w:spacing w:after="0" w:line="240" w:lineRule="auto"/>
              <w:contextualSpacing/>
              <w:jc w:val="center"/>
              <w:rPr>
                <w:rFonts w:ascii="Times New Roman" w:hAnsi="Times New Roman" w:cs="Times New Roman"/>
                <w:bCs/>
              </w:rPr>
            </w:pP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2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85"/>
              </w:numPr>
              <w:suppressAutoHyphens/>
              <w:spacing w:after="0" w:line="240" w:lineRule="auto"/>
              <w:contextualSpacing/>
              <w:rPr>
                <w:rFonts w:ascii="Times New Roman" w:hAnsi="Times New Roman" w:cs="Times New Roman"/>
              </w:rPr>
            </w:pPr>
            <w:r w:rsidRPr="00E02F9F">
              <w:rPr>
                <w:rFonts w:ascii="Times New Roman" w:hAnsi="Times New Roman" w:cs="Times New Roman"/>
              </w:rPr>
              <w:lastRenderedPageBreak/>
              <w:t xml:space="preserve"> Заседание актива «Мирас».</w:t>
            </w:r>
          </w:p>
          <w:p w:rsidR="00511E92" w:rsidRPr="00E02F9F" w:rsidRDefault="00511E92" w:rsidP="00AA7F33">
            <w:pPr>
              <w:widowControl w:val="0"/>
              <w:numPr>
                <w:ilvl w:val="0"/>
                <w:numId w:val="85"/>
              </w:numPr>
              <w:suppressAutoHyphens/>
              <w:spacing w:after="0" w:line="240" w:lineRule="auto"/>
              <w:contextualSpacing/>
              <w:rPr>
                <w:rFonts w:ascii="Times New Roman" w:hAnsi="Times New Roman" w:cs="Times New Roman"/>
              </w:rPr>
            </w:pPr>
            <w:r w:rsidRPr="00E02F9F">
              <w:rPr>
                <w:rFonts w:ascii="Times New Roman" w:hAnsi="Times New Roman" w:cs="Times New Roman"/>
              </w:rPr>
              <w:lastRenderedPageBreak/>
              <w:t>Рейды по проверке внешнего вида и дежурства по школе.</w:t>
            </w:r>
          </w:p>
          <w:p w:rsidR="00511E92" w:rsidRPr="00E02F9F" w:rsidRDefault="00511E92" w:rsidP="00AA7F33">
            <w:pPr>
              <w:widowControl w:val="0"/>
              <w:numPr>
                <w:ilvl w:val="0"/>
                <w:numId w:val="85"/>
              </w:numPr>
              <w:suppressAutoHyphens/>
              <w:spacing w:after="0" w:line="240" w:lineRule="auto"/>
              <w:contextualSpacing/>
              <w:rPr>
                <w:rFonts w:ascii="Times New Roman" w:hAnsi="Times New Roman" w:cs="Times New Roman"/>
              </w:rPr>
            </w:pPr>
            <w:r w:rsidRPr="00E02F9F">
              <w:rPr>
                <w:rFonts w:ascii="Times New Roman" w:hAnsi="Times New Roman" w:cs="Times New Roman"/>
              </w:rPr>
              <w:t>День местного самоуправления (21.04)</w:t>
            </w:r>
          </w:p>
          <w:p w:rsidR="00511E92" w:rsidRDefault="00511E92" w:rsidP="00AA7F33">
            <w:pPr>
              <w:widowControl w:val="0"/>
              <w:numPr>
                <w:ilvl w:val="0"/>
                <w:numId w:val="85"/>
              </w:numPr>
              <w:suppressAutoHyphens/>
              <w:spacing w:after="0" w:line="240" w:lineRule="auto"/>
              <w:contextualSpacing/>
              <w:rPr>
                <w:rFonts w:ascii="Times New Roman" w:hAnsi="Times New Roman" w:cs="Times New Roman"/>
              </w:rPr>
            </w:pPr>
            <w:r w:rsidRPr="00E02F9F">
              <w:rPr>
                <w:rFonts w:ascii="Times New Roman" w:hAnsi="Times New Roman" w:cs="Times New Roman"/>
              </w:rPr>
              <w:t>День пожарной охраны. Тематический урок ОБЖ. (30.04)</w:t>
            </w:r>
          </w:p>
          <w:p w:rsidR="00511E92" w:rsidRPr="00E02F9F" w:rsidRDefault="00511E92" w:rsidP="00AA7F33">
            <w:pPr>
              <w:widowControl w:val="0"/>
              <w:numPr>
                <w:ilvl w:val="0"/>
                <w:numId w:val="85"/>
              </w:numPr>
              <w:suppressAutoHyphens/>
              <w:spacing w:after="0" w:line="240" w:lineRule="auto"/>
              <w:contextualSpacing/>
              <w:rPr>
                <w:rFonts w:ascii="Times New Roman" w:hAnsi="Times New Roman" w:cs="Times New Roman"/>
              </w:rPr>
            </w:pPr>
            <w:r>
              <w:rPr>
                <w:rFonts w:ascii="Times New Roman" w:hAnsi="Times New Roman" w:cs="Times New Roman"/>
              </w:rPr>
              <w:t>Участие в районном конкурсе «Безопасное колесо-2022»</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Учителя истории ОБЖ</w:t>
            </w:r>
          </w:p>
          <w:p w:rsidR="00511E92" w:rsidRPr="00E02F9F" w:rsidRDefault="00511E92" w:rsidP="00FE0285">
            <w:pPr>
              <w:spacing w:after="0" w:line="240" w:lineRule="auto"/>
              <w:contextualSpacing/>
              <w:jc w:val="center"/>
              <w:rPr>
                <w:rFonts w:ascii="Times New Roman" w:eastAsia="Times New Roman" w:hAnsi="Times New Roman" w:cs="Times New Roman"/>
                <w:bCs/>
              </w:rPr>
            </w:pPr>
            <w:r>
              <w:rPr>
                <w:rFonts w:ascii="Times New Roman" w:hAnsi="Times New Roman" w:cs="Times New Roman"/>
              </w:rPr>
              <w:t xml:space="preserve">Классные руководители </w:t>
            </w: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Экологическое воспитание</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Трудовое воспитание</w:t>
            </w:r>
          </w:p>
        </w:tc>
        <w:tc>
          <w:tcPr>
            <w:tcW w:w="2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83"/>
              </w:numPr>
              <w:suppressAutoHyphens/>
              <w:spacing w:after="0" w:line="240" w:lineRule="auto"/>
              <w:contextualSpacing/>
              <w:rPr>
                <w:rFonts w:ascii="Times New Roman" w:hAnsi="Times New Roman" w:cs="Times New Roman"/>
              </w:rPr>
            </w:pPr>
            <w:r w:rsidRPr="00E02F9F">
              <w:rPr>
                <w:rFonts w:ascii="Times New Roman" w:eastAsia="Times New Roman" w:hAnsi="Times New Roman" w:cs="Times New Roman"/>
              </w:rPr>
              <w:t>Акция, посвящённая «Всемирному дню Птиц» (1 апреля – Международный день птиц).</w:t>
            </w:r>
          </w:p>
          <w:p w:rsidR="00511E92" w:rsidRPr="00E02F9F" w:rsidRDefault="00511E92" w:rsidP="00AA7F33">
            <w:pPr>
              <w:widowControl w:val="0"/>
              <w:numPr>
                <w:ilvl w:val="0"/>
                <w:numId w:val="83"/>
              </w:numPr>
              <w:suppressAutoHyphens/>
              <w:spacing w:after="0" w:line="240" w:lineRule="auto"/>
              <w:contextualSpacing/>
              <w:rPr>
                <w:rFonts w:ascii="Times New Roman" w:hAnsi="Times New Roman" w:cs="Times New Roman"/>
              </w:rPr>
            </w:pPr>
            <w:r w:rsidRPr="00E02F9F">
              <w:rPr>
                <w:rFonts w:ascii="Times New Roman" w:hAnsi="Times New Roman" w:cs="Times New Roman"/>
              </w:rPr>
              <w:t>Акция «Молодежь за чистоту своего села</w:t>
            </w:r>
            <w:proofErr w:type="gramStart"/>
            <w:r w:rsidRPr="00E02F9F">
              <w:rPr>
                <w:rFonts w:ascii="Times New Roman" w:hAnsi="Times New Roman" w:cs="Times New Roman"/>
              </w:rPr>
              <w:t>»..</w:t>
            </w:r>
            <w:proofErr w:type="gramEnd"/>
          </w:p>
          <w:p w:rsidR="00511E92" w:rsidRPr="003C62C7" w:rsidRDefault="00511E92" w:rsidP="00AA7F33">
            <w:pPr>
              <w:widowControl w:val="0"/>
              <w:numPr>
                <w:ilvl w:val="0"/>
                <w:numId w:val="83"/>
              </w:numPr>
              <w:suppressAutoHyphens/>
              <w:spacing w:after="0" w:line="240" w:lineRule="auto"/>
              <w:contextualSpacing/>
              <w:rPr>
                <w:rFonts w:ascii="Times New Roman" w:hAnsi="Times New Roman" w:cs="Times New Roman"/>
              </w:rPr>
            </w:pPr>
            <w:r w:rsidRPr="00E02F9F">
              <w:rPr>
                <w:rFonts w:ascii="Times New Roman" w:hAnsi="Times New Roman" w:cs="Times New Roman"/>
              </w:rPr>
              <w:t xml:space="preserve">Международная акция «Весенняя </w:t>
            </w:r>
            <w:r w:rsidRPr="00E02F9F">
              <w:rPr>
                <w:rFonts w:ascii="Times New Roman" w:eastAsia="Times New Roman" w:hAnsi="Times New Roman" w:cs="Times New Roman"/>
              </w:rPr>
              <w:t>неделя добра».</w:t>
            </w:r>
          </w:p>
          <w:p w:rsidR="00511E92" w:rsidRPr="00E02F9F" w:rsidRDefault="00511E92" w:rsidP="00AA7F33">
            <w:pPr>
              <w:widowControl w:val="0"/>
              <w:numPr>
                <w:ilvl w:val="0"/>
                <w:numId w:val="83"/>
              </w:numPr>
              <w:suppressAutoHyphens/>
              <w:spacing w:after="0" w:line="240" w:lineRule="auto"/>
              <w:contextualSpacing/>
              <w:rPr>
                <w:rFonts w:ascii="Times New Roman" w:hAnsi="Times New Roman" w:cs="Times New Roman"/>
              </w:rPr>
            </w:pPr>
            <w:r>
              <w:rPr>
                <w:rFonts w:ascii="Times New Roman" w:eastAsia="Times New Roman" w:hAnsi="Times New Roman" w:cs="Times New Roman"/>
              </w:rPr>
              <w:t>Участие в санитарно-экологическом двумесячнике «ЭКОвесна-2022»</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Учителя биологии</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Учителя технологии</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Духовно- нравственное и </w:t>
            </w:r>
            <w:proofErr w:type="gramStart"/>
            <w:r w:rsidRPr="00E02F9F">
              <w:rPr>
                <w:rFonts w:ascii="Times New Roman" w:hAnsi="Times New Roman" w:cs="Times New Roman"/>
                <w:bCs/>
              </w:rPr>
              <w:t>эстетическое  воспитание</w:t>
            </w:r>
            <w:proofErr w:type="gramEnd"/>
          </w:p>
          <w:p w:rsidR="00511E92" w:rsidRPr="00E02F9F" w:rsidRDefault="00511E92" w:rsidP="00FE0285">
            <w:pPr>
              <w:spacing w:after="0" w:line="240" w:lineRule="auto"/>
              <w:contextualSpacing/>
              <w:jc w:val="center"/>
              <w:rPr>
                <w:rFonts w:ascii="Times New Roman" w:hAnsi="Times New Roman" w:cs="Times New Roman"/>
                <w:bCs/>
              </w:rPr>
            </w:pPr>
          </w:p>
        </w:tc>
        <w:tc>
          <w:tcPr>
            <w:tcW w:w="2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84"/>
              </w:numPr>
              <w:suppressAutoHyphens/>
              <w:spacing w:after="0" w:line="240" w:lineRule="auto"/>
              <w:contextualSpacing/>
              <w:rPr>
                <w:rFonts w:ascii="Times New Roman" w:hAnsi="Times New Roman" w:cs="Times New Roman"/>
              </w:rPr>
            </w:pPr>
            <w:r w:rsidRPr="00E02F9F">
              <w:rPr>
                <w:rFonts w:ascii="Times New Roman" w:eastAsia="Times New Roman" w:hAnsi="Times New Roman" w:cs="Times New Roman"/>
              </w:rPr>
              <w:t>1 апреля – День смеха. Акция «От улыбки хмурый день светлей…»;</w:t>
            </w:r>
          </w:p>
          <w:p w:rsidR="00511E92" w:rsidRPr="00E02F9F" w:rsidRDefault="00511E92" w:rsidP="00AA7F33">
            <w:pPr>
              <w:pStyle w:val="1f8"/>
              <w:numPr>
                <w:ilvl w:val="0"/>
                <w:numId w:val="84"/>
              </w:numPr>
              <w:suppressAutoHyphens/>
              <w:spacing w:before="0" w:beforeAutospacing="0" w:after="0" w:afterAutospacing="0"/>
              <w:contextualSpacing/>
            </w:pPr>
            <w:r w:rsidRPr="00E02F9F">
              <w:t>Музыкальный флешмоб «Танцуем вместе».</w:t>
            </w:r>
          </w:p>
          <w:p w:rsidR="00511E92" w:rsidRPr="00E02F9F" w:rsidRDefault="00511E92" w:rsidP="00AA7F33">
            <w:pPr>
              <w:widowControl w:val="0"/>
              <w:numPr>
                <w:ilvl w:val="0"/>
                <w:numId w:val="84"/>
              </w:numPr>
              <w:suppressAutoHyphens/>
              <w:spacing w:after="0" w:line="240" w:lineRule="auto"/>
              <w:contextualSpacing/>
              <w:rPr>
                <w:rFonts w:ascii="Times New Roman" w:hAnsi="Times New Roman" w:cs="Times New Roman"/>
              </w:rPr>
            </w:pPr>
            <w:r w:rsidRPr="00E02F9F">
              <w:rPr>
                <w:rFonts w:ascii="Times New Roman" w:hAnsi="Times New Roman" w:cs="Times New Roman"/>
              </w:rPr>
              <w:t>Конкурс «Лучший класс 2021 года»</w:t>
            </w:r>
          </w:p>
          <w:p w:rsidR="00511E92" w:rsidRPr="00E02F9F" w:rsidRDefault="00511E92" w:rsidP="00AA7F33">
            <w:pPr>
              <w:widowControl w:val="0"/>
              <w:numPr>
                <w:ilvl w:val="0"/>
                <w:numId w:val="84"/>
              </w:numPr>
              <w:suppressAutoHyphens/>
              <w:spacing w:after="0" w:line="240" w:lineRule="auto"/>
              <w:contextualSpacing/>
              <w:rPr>
                <w:rFonts w:ascii="Times New Roman" w:hAnsi="Times New Roman" w:cs="Times New Roman"/>
              </w:rPr>
            </w:pPr>
            <w:r w:rsidRPr="00E02F9F">
              <w:rPr>
                <w:rFonts w:ascii="Times New Roman" w:hAnsi="Times New Roman" w:cs="Times New Roman"/>
              </w:rPr>
              <w:t>Конкурс «Ученик 2021 года»</w:t>
            </w:r>
          </w:p>
          <w:p w:rsidR="00511E92" w:rsidRPr="00E02F9F" w:rsidRDefault="00511E92" w:rsidP="00AA7F33">
            <w:pPr>
              <w:pStyle w:val="1f8"/>
              <w:numPr>
                <w:ilvl w:val="0"/>
                <w:numId w:val="84"/>
              </w:numPr>
              <w:suppressAutoHyphens/>
              <w:spacing w:before="0" w:beforeAutospacing="0" w:after="0" w:afterAutospacing="0"/>
              <w:contextualSpacing/>
              <w:jc w:val="both"/>
            </w:pPr>
            <w:r w:rsidRPr="00E02F9F">
              <w:t>Фотоконкурс «Копилка школьных дел».</w:t>
            </w:r>
          </w:p>
          <w:p w:rsidR="00511E92" w:rsidRPr="00E02F9F" w:rsidRDefault="00511E92" w:rsidP="00AA7F33">
            <w:pPr>
              <w:pStyle w:val="1f8"/>
              <w:numPr>
                <w:ilvl w:val="0"/>
                <w:numId w:val="84"/>
              </w:numPr>
              <w:suppressAutoHyphens/>
              <w:spacing w:before="0" w:beforeAutospacing="0" w:after="0" w:afterAutospacing="0"/>
              <w:contextualSpacing/>
              <w:jc w:val="both"/>
            </w:pPr>
            <w:r w:rsidRPr="00E02F9F">
              <w:rPr>
                <w:color w:val="303031"/>
                <w:shd w:val="clear" w:color="auto" w:fill="FFFFFF"/>
              </w:rPr>
              <w:t>Международный день культуры (15.04)</w:t>
            </w:r>
          </w:p>
          <w:p w:rsidR="00511E92" w:rsidRPr="00E02F9F" w:rsidRDefault="00511E92" w:rsidP="00AA7F33">
            <w:pPr>
              <w:pStyle w:val="1f8"/>
              <w:numPr>
                <w:ilvl w:val="0"/>
                <w:numId w:val="84"/>
              </w:numPr>
              <w:suppressAutoHyphens/>
              <w:spacing w:before="0" w:beforeAutospacing="0" w:after="0" w:afterAutospacing="0"/>
              <w:contextualSpacing/>
              <w:jc w:val="both"/>
            </w:pPr>
            <w:r w:rsidRPr="00E02F9F">
              <w:t xml:space="preserve">Тукай </w:t>
            </w:r>
            <w:r w:rsidRPr="00E02F9F">
              <w:rPr>
                <w:lang w:val="tt-RU"/>
              </w:rPr>
              <w:t>әсәрләрен сәхнәләштерү.</w:t>
            </w:r>
          </w:p>
          <w:p w:rsidR="00511E92" w:rsidRPr="00E02F9F" w:rsidRDefault="00511E92" w:rsidP="00AA7F33">
            <w:pPr>
              <w:pStyle w:val="1f8"/>
              <w:numPr>
                <w:ilvl w:val="0"/>
                <w:numId w:val="84"/>
              </w:numPr>
              <w:suppressAutoHyphens/>
              <w:spacing w:before="0" w:beforeAutospacing="0" w:after="0" w:afterAutospacing="0"/>
              <w:contextualSpacing/>
              <w:jc w:val="both"/>
            </w:pPr>
            <w:r w:rsidRPr="00E02F9F">
              <w:rPr>
                <w:lang w:val="tt-RU"/>
              </w:rPr>
              <w:t>“Парад звезд”.</w:t>
            </w:r>
            <w:r w:rsidRPr="00E02F9F">
              <w:t xml:space="preserve"> Творческий отчетный концерт.</w:t>
            </w:r>
            <w:r>
              <w:t xml:space="preserve"> Ч</w:t>
            </w:r>
            <w:r w:rsidRPr="0030324F">
              <w:t xml:space="preserve">ествование лучших </w:t>
            </w:r>
            <w:proofErr w:type="gramStart"/>
            <w:r w:rsidRPr="0030324F">
              <w:t>учащихся,  участников</w:t>
            </w:r>
            <w:proofErr w:type="gramEnd"/>
            <w:r w:rsidRPr="0030324F">
              <w:t xml:space="preserve"> </w:t>
            </w:r>
            <w:r>
              <w:t>и призеров конкурсов, олимпиад</w:t>
            </w:r>
          </w:p>
          <w:p w:rsidR="00511E92" w:rsidRPr="00E02F9F" w:rsidRDefault="00511E92" w:rsidP="00AA7F33">
            <w:pPr>
              <w:pStyle w:val="1f8"/>
              <w:numPr>
                <w:ilvl w:val="0"/>
                <w:numId w:val="84"/>
              </w:numPr>
              <w:suppressAutoHyphens/>
              <w:spacing w:before="0" w:beforeAutospacing="0" w:after="0" w:afterAutospacing="0"/>
              <w:contextualSpacing/>
              <w:jc w:val="both"/>
            </w:pPr>
            <w:r w:rsidRPr="00E02F9F">
              <w:t xml:space="preserve">Участие в добровольческой акции «Весенняя неделя добра-эстафета добрых </w:t>
            </w:r>
            <w:proofErr w:type="gramStart"/>
            <w:r w:rsidRPr="00E02F9F">
              <w:t>дел»#</w:t>
            </w:r>
            <w:proofErr w:type="gramEnd"/>
            <w:r w:rsidRPr="00E02F9F">
              <w:t>ДОБРЫЙ ТАТАРСТАН</w:t>
            </w:r>
          </w:p>
          <w:p w:rsidR="00511E92" w:rsidRDefault="00511E92" w:rsidP="00AA7F33">
            <w:pPr>
              <w:pStyle w:val="1f8"/>
              <w:numPr>
                <w:ilvl w:val="0"/>
                <w:numId w:val="84"/>
              </w:numPr>
              <w:suppressAutoHyphens/>
              <w:spacing w:before="0" w:beforeAutospacing="0" w:after="0" w:afterAutospacing="0"/>
              <w:contextualSpacing/>
              <w:jc w:val="both"/>
            </w:pPr>
            <w:r w:rsidRPr="00E02F9F">
              <w:t>Республиканские научно-исследовательские чтения имени Г.Тукая</w:t>
            </w:r>
          </w:p>
          <w:p w:rsidR="00511E92" w:rsidRPr="00E02F9F" w:rsidRDefault="00511E92" w:rsidP="00AA7F33">
            <w:pPr>
              <w:pStyle w:val="1f8"/>
              <w:numPr>
                <w:ilvl w:val="0"/>
                <w:numId w:val="84"/>
              </w:numPr>
              <w:suppressAutoHyphens/>
              <w:spacing w:before="0" w:beforeAutospacing="0" w:after="0" w:afterAutospacing="0"/>
              <w:contextualSpacing/>
              <w:jc w:val="both"/>
            </w:pPr>
            <w:r>
              <w:t>Костер «Дружба»-2</w:t>
            </w:r>
            <w:r>
              <w:rPr>
                <w:lang w:val="tt-RU"/>
              </w:rPr>
              <w:t>2</w:t>
            </w:r>
            <w:r>
              <w:t>.</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Учитель ИЗО</w:t>
            </w:r>
            <w:r>
              <w:rPr>
                <w:rFonts w:ascii="Times New Roman" w:hAnsi="Times New Roman" w:cs="Times New Roman"/>
                <w:bCs/>
              </w:rPr>
              <w:t xml:space="preserve"> и музыки</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1-9класса</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Физическое воспитание и формирование культуры здоровья</w:t>
            </w:r>
          </w:p>
          <w:p w:rsidR="00511E92" w:rsidRPr="00E02F9F" w:rsidRDefault="00511E92" w:rsidP="00FE0285">
            <w:pPr>
              <w:spacing w:after="0" w:line="240" w:lineRule="auto"/>
              <w:contextualSpacing/>
              <w:jc w:val="center"/>
              <w:rPr>
                <w:rFonts w:ascii="Times New Roman" w:hAnsi="Times New Roman" w:cs="Times New Roman"/>
                <w:bCs/>
              </w:rPr>
            </w:pPr>
          </w:p>
        </w:tc>
        <w:tc>
          <w:tcPr>
            <w:tcW w:w="2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125"/>
              </w:numPr>
              <w:suppressAutoHyphens/>
              <w:spacing w:after="0" w:line="240" w:lineRule="auto"/>
              <w:contextualSpacing/>
              <w:jc w:val="both"/>
              <w:rPr>
                <w:rFonts w:ascii="Times New Roman" w:hAnsi="Times New Roman" w:cs="Times New Roman"/>
              </w:rPr>
            </w:pPr>
            <w:r w:rsidRPr="00E02F9F">
              <w:rPr>
                <w:rFonts w:ascii="Times New Roman" w:hAnsi="Times New Roman" w:cs="Times New Roman"/>
              </w:rPr>
              <w:t>Классные часы, посвященные Всемирному Дню здоровья «Будь здоров, подросток!»</w:t>
            </w:r>
            <w:r w:rsidRPr="00E02F9F">
              <w:rPr>
                <w:rFonts w:ascii="Times New Roman" w:eastAsia="Times New Roman" w:hAnsi="Times New Roman" w:cs="Times New Roman"/>
              </w:rPr>
              <w:t>.</w:t>
            </w:r>
          </w:p>
          <w:p w:rsidR="00511E92" w:rsidRPr="00E02F9F" w:rsidRDefault="00511E92" w:rsidP="00AA7F33">
            <w:pPr>
              <w:pStyle w:val="af1"/>
              <w:numPr>
                <w:ilvl w:val="0"/>
                <w:numId w:val="125"/>
              </w:numPr>
              <w:suppressAutoHyphens/>
              <w:contextualSpacing/>
              <w:jc w:val="both"/>
            </w:pPr>
            <w:r w:rsidRPr="00E02F9F">
              <w:t xml:space="preserve">Месячник </w:t>
            </w:r>
            <w:proofErr w:type="gramStart"/>
            <w:r w:rsidRPr="00E02F9F">
              <w:t>антинаркотической  безопасности</w:t>
            </w:r>
            <w:proofErr w:type="gramEnd"/>
            <w:r w:rsidRPr="00E02F9F">
              <w:t xml:space="preserve"> «За жизнь и безопасность наших детей»..</w:t>
            </w:r>
          </w:p>
          <w:p w:rsidR="00511E92" w:rsidRPr="00E02F9F" w:rsidRDefault="00511E92" w:rsidP="00AA7F33">
            <w:pPr>
              <w:pStyle w:val="af1"/>
              <w:numPr>
                <w:ilvl w:val="0"/>
                <w:numId w:val="125"/>
              </w:numPr>
              <w:suppressAutoHyphens/>
              <w:contextualSpacing/>
              <w:jc w:val="both"/>
            </w:pPr>
            <w:r w:rsidRPr="00E02F9F">
              <w:t>Месячник «День защиты детей».</w:t>
            </w:r>
          </w:p>
          <w:p w:rsidR="00511E92" w:rsidRPr="00E02F9F" w:rsidRDefault="00511E92" w:rsidP="00AA7F33">
            <w:pPr>
              <w:pStyle w:val="af1"/>
              <w:numPr>
                <w:ilvl w:val="0"/>
                <w:numId w:val="125"/>
              </w:numPr>
              <w:suppressAutoHyphens/>
              <w:contextualSpacing/>
              <w:jc w:val="both"/>
            </w:pPr>
            <w:r w:rsidRPr="00E02F9F">
              <w:t>Глобальная неделя безопасного дорожного движения.</w:t>
            </w:r>
          </w:p>
          <w:p w:rsidR="00511E92" w:rsidRPr="00E02F9F" w:rsidRDefault="00511E92" w:rsidP="00AA7F33">
            <w:pPr>
              <w:pStyle w:val="af1"/>
              <w:numPr>
                <w:ilvl w:val="0"/>
                <w:numId w:val="125"/>
              </w:numPr>
              <w:suppressAutoHyphens/>
              <w:contextualSpacing/>
              <w:jc w:val="both"/>
            </w:pPr>
            <w:r w:rsidRPr="00E02F9F">
              <w:t>День пожарной охраны. Инструктаж по палу сухой травы.</w:t>
            </w:r>
          </w:p>
          <w:p w:rsidR="00511E92" w:rsidRPr="00E02F9F" w:rsidRDefault="00511E92" w:rsidP="00AA7F33">
            <w:pPr>
              <w:pStyle w:val="af1"/>
              <w:numPr>
                <w:ilvl w:val="0"/>
                <w:numId w:val="125"/>
              </w:numPr>
              <w:suppressAutoHyphens/>
              <w:contextualSpacing/>
              <w:jc w:val="both"/>
            </w:pPr>
            <w:r w:rsidRPr="00E02F9F">
              <w:rPr>
                <w:lang w:eastAsia="en-US"/>
              </w:rPr>
              <w:lastRenderedPageBreak/>
              <w:t>Всемирный день здоровья (07.04)</w:t>
            </w:r>
          </w:p>
          <w:p w:rsidR="00511E92" w:rsidRPr="00E02F9F" w:rsidRDefault="00511E92" w:rsidP="00AA7F33">
            <w:pPr>
              <w:pStyle w:val="af1"/>
              <w:numPr>
                <w:ilvl w:val="0"/>
                <w:numId w:val="125"/>
              </w:numPr>
              <w:suppressAutoHyphens/>
              <w:contextualSpacing/>
              <w:jc w:val="both"/>
            </w:pPr>
            <w:r w:rsidRPr="00E02F9F">
              <w:rPr>
                <w:bCs/>
              </w:rPr>
              <w:t>Финал республиканского этапа Всероссийских спортивных соревнований школьников «Президентские состязания»</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 ОБЖ</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Учитель</w:t>
            </w:r>
            <w:r w:rsidRPr="00E02F9F">
              <w:rPr>
                <w:rFonts w:ascii="Times New Roman" w:hAnsi="Times New Roman" w:cs="Times New Roman"/>
                <w:bCs/>
              </w:rPr>
              <w:t xml:space="preserve"> физкультуры</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1-9класса</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Интеллектуальное воспитание</w:t>
            </w:r>
          </w:p>
          <w:p w:rsidR="00511E92" w:rsidRPr="00E02F9F" w:rsidRDefault="00511E92" w:rsidP="00FE0285">
            <w:pPr>
              <w:spacing w:after="0" w:line="240" w:lineRule="auto"/>
              <w:contextualSpacing/>
              <w:jc w:val="center"/>
              <w:rPr>
                <w:rFonts w:ascii="Times New Roman" w:hAnsi="Times New Roman" w:cs="Times New Roman"/>
                <w:bCs/>
              </w:rPr>
            </w:pPr>
          </w:p>
          <w:p w:rsidR="00511E92" w:rsidRPr="00E02F9F" w:rsidRDefault="00511E92" w:rsidP="00FE0285">
            <w:pPr>
              <w:spacing w:after="0" w:line="240" w:lineRule="auto"/>
              <w:contextualSpacing/>
              <w:jc w:val="center"/>
              <w:rPr>
                <w:rFonts w:ascii="Times New Roman" w:hAnsi="Times New Roman" w:cs="Times New Roman"/>
                <w:bCs/>
              </w:rPr>
            </w:pPr>
          </w:p>
        </w:tc>
        <w:tc>
          <w:tcPr>
            <w:tcW w:w="2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95"/>
              </w:numPr>
              <w:suppressAutoHyphens/>
            </w:pPr>
            <w:r w:rsidRPr="00E02F9F">
              <w:t>Неделя языкознания (родной язык, русский язык) (по отдельному плану)</w:t>
            </w:r>
          </w:p>
          <w:p w:rsidR="00511E92" w:rsidRPr="00E02F9F" w:rsidRDefault="00511E92" w:rsidP="00AA7F33">
            <w:pPr>
              <w:pStyle w:val="af3"/>
              <w:widowControl w:val="0"/>
              <w:numPr>
                <w:ilvl w:val="0"/>
                <w:numId w:val="95"/>
              </w:numPr>
              <w:suppressAutoHyphens/>
            </w:pPr>
            <w:r w:rsidRPr="00E02F9F">
              <w:t>Неделя космоса, посвященная к 6</w:t>
            </w:r>
            <w:r>
              <w:rPr>
                <w:lang w:val="tt-RU"/>
              </w:rPr>
              <w:t>1</w:t>
            </w:r>
            <w:r w:rsidRPr="00E02F9F">
              <w:t xml:space="preserve">-летию </w:t>
            </w:r>
            <w:proofErr w:type="gramStart"/>
            <w:r w:rsidRPr="00E02F9F">
              <w:t>космонавтики  (</w:t>
            </w:r>
            <w:proofErr w:type="gramEnd"/>
            <w:r w:rsidRPr="00E02F9F">
              <w:t>по отдельному плану)</w:t>
            </w:r>
          </w:p>
          <w:p w:rsidR="00511E92" w:rsidRPr="00E02F9F" w:rsidRDefault="00511E92" w:rsidP="00AA7F33">
            <w:pPr>
              <w:pStyle w:val="af3"/>
              <w:widowControl w:val="0"/>
              <w:numPr>
                <w:ilvl w:val="0"/>
                <w:numId w:val="95"/>
              </w:numPr>
              <w:suppressAutoHyphens/>
            </w:pPr>
            <w:r w:rsidRPr="00E02F9F">
              <w:rPr>
                <w:lang w:eastAsia="en-US"/>
              </w:rPr>
              <w:t xml:space="preserve">Международный день детской </w:t>
            </w:r>
            <w:proofErr w:type="gramStart"/>
            <w:r w:rsidRPr="00E02F9F">
              <w:rPr>
                <w:lang w:eastAsia="en-US"/>
              </w:rPr>
              <w:t>книги  (</w:t>
            </w:r>
            <w:proofErr w:type="gramEnd"/>
            <w:r w:rsidRPr="00E02F9F">
              <w:rPr>
                <w:lang w:eastAsia="en-US"/>
              </w:rPr>
              <w:t>02.04)</w:t>
            </w:r>
          </w:p>
          <w:p w:rsidR="00511E92" w:rsidRPr="00E02F9F" w:rsidRDefault="00511E92" w:rsidP="00AA7F33">
            <w:pPr>
              <w:pStyle w:val="af3"/>
              <w:widowControl w:val="0"/>
              <w:numPr>
                <w:ilvl w:val="0"/>
                <w:numId w:val="95"/>
              </w:numPr>
              <w:suppressAutoHyphens/>
            </w:pPr>
            <w:r w:rsidRPr="00E02F9F">
              <w:rPr>
                <w:rFonts w:eastAsia="Calibri"/>
                <w:lang w:eastAsia="en-US"/>
              </w:rPr>
              <w:t>Классный час на тему: Международный День детской книги»</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Учителя предметники</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ЗДВР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Библиотекарь</w:t>
            </w:r>
          </w:p>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1-9 классов</w:t>
            </w:r>
          </w:p>
          <w:p w:rsidR="00511E92" w:rsidRPr="00E02F9F" w:rsidRDefault="00511E92" w:rsidP="00FE0285">
            <w:pPr>
              <w:spacing w:after="0" w:line="240" w:lineRule="auto"/>
              <w:ind w:left="360"/>
              <w:contextualSpacing/>
              <w:jc w:val="center"/>
              <w:rPr>
                <w:rFonts w:ascii="Times New Roman" w:hAnsi="Times New Roman" w:cs="Times New Roman"/>
                <w:bCs/>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Работа с родителями</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Профориентационная работа</w:t>
            </w:r>
          </w:p>
          <w:p w:rsidR="00511E92" w:rsidRPr="00E02F9F" w:rsidRDefault="00511E92" w:rsidP="00FE0285">
            <w:pPr>
              <w:spacing w:after="0" w:line="240" w:lineRule="auto"/>
              <w:contextualSpacing/>
              <w:jc w:val="center"/>
              <w:rPr>
                <w:rFonts w:ascii="Times New Roman" w:hAnsi="Times New Roman" w:cs="Times New Roman"/>
                <w:bCs/>
              </w:rPr>
            </w:pPr>
          </w:p>
        </w:tc>
        <w:tc>
          <w:tcPr>
            <w:tcW w:w="2199"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24"/>
              </w:numPr>
              <w:suppressAutoHyphens/>
            </w:pPr>
            <w:proofErr w:type="gramStart"/>
            <w:r w:rsidRPr="00E02F9F">
              <w:t>Профориентационные  экскурсии</w:t>
            </w:r>
            <w:proofErr w:type="gramEnd"/>
            <w:r w:rsidRPr="00E02F9F">
              <w:t xml:space="preserve">  в предприятия села.</w:t>
            </w:r>
          </w:p>
          <w:p w:rsidR="00511E92" w:rsidRPr="00E02F9F" w:rsidRDefault="00511E92" w:rsidP="00AA7F33">
            <w:pPr>
              <w:widowControl w:val="0"/>
              <w:numPr>
                <w:ilvl w:val="0"/>
                <w:numId w:val="124"/>
              </w:numPr>
              <w:suppressAutoHyphens/>
              <w:spacing w:after="0" w:line="240" w:lineRule="auto"/>
              <w:contextualSpacing/>
              <w:rPr>
                <w:rFonts w:ascii="Times New Roman" w:hAnsi="Times New Roman" w:cs="Times New Roman"/>
              </w:rPr>
            </w:pPr>
            <w:r w:rsidRPr="00E02F9F">
              <w:rPr>
                <w:rFonts w:ascii="Times New Roman" w:hAnsi="Times New Roman" w:cs="Times New Roman"/>
                <w:lang w:val="tt-RU"/>
              </w:rPr>
              <w:t>“Парад звезд”.</w:t>
            </w:r>
            <w:r w:rsidRPr="00E02F9F">
              <w:rPr>
                <w:rFonts w:ascii="Times New Roman" w:hAnsi="Times New Roman" w:cs="Times New Roman"/>
              </w:rPr>
              <w:t xml:space="preserve"> Творческий отчет перед родителями </w:t>
            </w:r>
          </w:p>
          <w:p w:rsidR="00511E92" w:rsidRPr="00E02F9F" w:rsidRDefault="00511E92" w:rsidP="00AA7F33">
            <w:pPr>
              <w:widowControl w:val="0"/>
              <w:numPr>
                <w:ilvl w:val="0"/>
                <w:numId w:val="124"/>
              </w:numPr>
              <w:suppressAutoHyphens/>
              <w:spacing w:after="0" w:line="240" w:lineRule="auto"/>
              <w:contextualSpacing/>
              <w:rPr>
                <w:rFonts w:ascii="Times New Roman" w:hAnsi="Times New Roman" w:cs="Times New Roman"/>
              </w:rPr>
            </w:pPr>
            <w:r w:rsidRPr="00E02F9F">
              <w:rPr>
                <w:rFonts w:ascii="Times New Roman" w:eastAsia="Calibri" w:hAnsi="Times New Roman" w:cs="Times New Roman"/>
              </w:rPr>
              <w:t>Классные часы «Вся семья вместе и душа на месте»;</w:t>
            </w:r>
          </w:p>
          <w:p w:rsidR="00511E92" w:rsidRPr="00E02F9F" w:rsidRDefault="00511E92" w:rsidP="00AA7F33">
            <w:pPr>
              <w:pStyle w:val="af1"/>
              <w:numPr>
                <w:ilvl w:val="0"/>
                <w:numId w:val="124"/>
              </w:numPr>
              <w:suppressAutoHyphens/>
              <w:contextualSpacing/>
            </w:pPr>
            <w:r w:rsidRPr="00E02F9F">
              <w:t>Общешкольное родительское собрание «Безопасность – наш выбор».</w:t>
            </w:r>
          </w:p>
          <w:p w:rsidR="00511E92" w:rsidRPr="00E02F9F" w:rsidRDefault="00511E92" w:rsidP="00AA7F33">
            <w:pPr>
              <w:widowControl w:val="0"/>
              <w:numPr>
                <w:ilvl w:val="0"/>
                <w:numId w:val="124"/>
              </w:numPr>
              <w:suppressAutoHyphens/>
              <w:spacing w:after="0" w:line="240" w:lineRule="auto"/>
              <w:contextualSpacing/>
              <w:rPr>
                <w:rFonts w:ascii="Times New Roman" w:hAnsi="Times New Roman" w:cs="Times New Roman"/>
              </w:rPr>
            </w:pPr>
            <w:r w:rsidRPr="00E02F9F">
              <w:rPr>
                <w:rFonts w:ascii="Times New Roman" w:eastAsia="Calibri" w:hAnsi="Times New Roman" w:cs="Times New Roman"/>
              </w:rPr>
              <w:t>Планирование летнего отдыха. Профилактические беседы.</w:t>
            </w:r>
          </w:p>
          <w:p w:rsidR="00511E92" w:rsidRPr="00E02F9F" w:rsidRDefault="00511E92" w:rsidP="00AA7F33">
            <w:pPr>
              <w:pStyle w:val="af3"/>
              <w:widowControl w:val="0"/>
              <w:numPr>
                <w:ilvl w:val="0"/>
                <w:numId w:val="124"/>
              </w:numPr>
              <w:suppressAutoHyphens/>
            </w:pPr>
            <w:r w:rsidRPr="00E02F9F">
              <w:t>Беседа «Прогулы уроков - преступление против себя».</w:t>
            </w:r>
          </w:p>
          <w:p w:rsidR="00511E92" w:rsidRPr="00066194" w:rsidRDefault="00511E92" w:rsidP="00AA7F33">
            <w:pPr>
              <w:pStyle w:val="af3"/>
              <w:widowControl w:val="0"/>
              <w:numPr>
                <w:ilvl w:val="0"/>
                <w:numId w:val="124"/>
              </w:numPr>
              <w:suppressAutoHyphens/>
            </w:pPr>
            <w:r w:rsidRPr="00E02F9F">
              <w:t>Месячник по профориентации (по отдельному плану)</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 xml:space="preserve">Классные </w:t>
            </w:r>
            <w:proofErr w:type="gramStart"/>
            <w:r>
              <w:rPr>
                <w:rFonts w:ascii="Times New Roman" w:hAnsi="Times New Roman" w:cs="Times New Roman"/>
              </w:rPr>
              <w:t>руководители  классов</w:t>
            </w:r>
            <w:proofErr w:type="gramEnd"/>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Родительский комитет</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t>Работа с классными руководителями.</w:t>
            </w:r>
          </w:p>
        </w:tc>
        <w:tc>
          <w:tcPr>
            <w:tcW w:w="2199" w:type="pct"/>
            <w:tcBorders>
              <w:top w:val="single" w:sz="2" w:space="0" w:color="000001"/>
              <w:left w:val="single" w:sz="2" w:space="0" w:color="000001"/>
              <w:bottom w:val="single" w:sz="2" w:space="0" w:color="000001"/>
            </w:tcBorders>
            <w:shd w:val="clear" w:color="auto" w:fill="auto"/>
            <w:tcMar>
              <w:left w:w="91" w:type="dxa"/>
            </w:tcMar>
          </w:tcPr>
          <w:p w:rsidR="00511E92" w:rsidRPr="0030324F" w:rsidRDefault="00511E92" w:rsidP="00AA7F33">
            <w:pPr>
              <w:pStyle w:val="af3"/>
              <w:widowControl w:val="0"/>
              <w:numPr>
                <w:ilvl w:val="0"/>
                <w:numId w:val="135"/>
              </w:numPr>
              <w:suppressAutoHyphens/>
            </w:pPr>
            <w:r>
              <w:rPr>
                <w:bCs/>
                <w:iCs/>
              </w:rPr>
              <w:t>Совещание «</w:t>
            </w:r>
            <w:r w:rsidRPr="0030324F">
              <w:rPr>
                <w:bCs/>
                <w:iCs/>
              </w:rPr>
              <w:t>Подведение итогов работы классных руководителей</w:t>
            </w:r>
            <w:r w:rsidRPr="00003F8B">
              <w:t>»</w:t>
            </w:r>
            <w:r w:rsidRPr="0030324F">
              <w:t>.</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ЗДВР</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t>Работа с педагогом-организатором, с библиотекарем</w:t>
            </w:r>
          </w:p>
        </w:tc>
        <w:tc>
          <w:tcPr>
            <w:tcW w:w="2199" w:type="pct"/>
            <w:tcBorders>
              <w:top w:val="single" w:sz="2" w:space="0" w:color="000001"/>
              <w:left w:val="single" w:sz="2" w:space="0" w:color="000001"/>
              <w:bottom w:val="single" w:sz="2" w:space="0" w:color="000001"/>
            </w:tcBorders>
            <w:shd w:val="clear" w:color="auto" w:fill="auto"/>
            <w:tcMar>
              <w:left w:w="91" w:type="dxa"/>
            </w:tcMar>
          </w:tcPr>
          <w:p w:rsidR="00511E92" w:rsidRPr="0030324F" w:rsidRDefault="00511E92" w:rsidP="00AA7F33">
            <w:pPr>
              <w:pStyle w:val="af3"/>
              <w:widowControl w:val="0"/>
              <w:numPr>
                <w:ilvl w:val="0"/>
                <w:numId w:val="134"/>
              </w:numPr>
              <w:suppressAutoHyphens/>
            </w:pPr>
            <w:r w:rsidRPr="00FD7478">
              <w:t>Заседание ученического самоуправления</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библиотекарь</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0"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t>Работа с педагогом дополнительного образования</w:t>
            </w:r>
          </w:p>
        </w:tc>
        <w:tc>
          <w:tcPr>
            <w:tcW w:w="2199" w:type="pct"/>
            <w:tcBorders>
              <w:top w:val="single" w:sz="2" w:space="0" w:color="000001"/>
              <w:left w:val="single" w:sz="2" w:space="0" w:color="000001"/>
              <w:bottom w:val="single" w:sz="2" w:space="0" w:color="000001"/>
            </w:tcBorders>
            <w:shd w:val="clear" w:color="auto" w:fill="auto"/>
            <w:tcMar>
              <w:left w:w="91" w:type="dxa"/>
            </w:tcMar>
          </w:tcPr>
          <w:p w:rsidR="00511E92" w:rsidRPr="0030324F" w:rsidRDefault="00511E92" w:rsidP="00AA7F33">
            <w:pPr>
              <w:pStyle w:val="af3"/>
              <w:widowControl w:val="0"/>
              <w:numPr>
                <w:ilvl w:val="0"/>
                <w:numId w:val="134"/>
              </w:numPr>
              <w:suppressAutoHyphens/>
            </w:pPr>
            <w:r w:rsidRPr="00FD7478">
              <w:t>Мониторинг результативности участия обучающихся посещающих кружки</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Педагоги доп.образования</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bl>
    <w:p w:rsidR="00511E92" w:rsidRPr="00E02F9F" w:rsidRDefault="00511E92" w:rsidP="00511E92">
      <w:pPr>
        <w:spacing w:after="0" w:line="240" w:lineRule="auto"/>
        <w:contextualSpacing/>
        <w:jc w:val="center"/>
        <w:rPr>
          <w:rFonts w:ascii="Times New Roman" w:hAnsi="Times New Roman" w:cs="Times New Roman"/>
        </w:rPr>
      </w:pPr>
    </w:p>
    <w:p w:rsidR="00511E92" w:rsidRPr="00E02F9F" w:rsidRDefault="00511E92" w:rsidP="00511E92">
      <w:pPr>
        <w:spacing w:after="0" w:line="240" w:lineRule="auto"/>
        <w:contextualSpacing/>
        <w:jc w:val="center"/>
        <w:rPr>
          <w:rFonts w:ascii="Times New Roman" w:hAnsi="Times New Roman" w:cs="Times New Roman"/>
        </w:rPr>
      </w:pPr>
      <w:r w:rsidRPr="00E02F9F">
        <w:rPr>
          <w:rFonts w:ascii="Times New Roman" w:hAnsi="Times New Roman" w:cs="Times New Roman"/>
          <w:bCs/>
          <w:u w:val="single"/>
        </w:rPr>
        <w:t>Май</w:t>
      </w:r>
    </w:p>
    <w:p w:rsidR="00511E92" w:rsidRPr="00E02F9F" w:rsidRDefault="00511E92" w:rsidP="00511E92">
      <w:pPr>
        <w:spacing w:after="0" w:line="240" w:lineRule="auto"/>
        <w:contextualSpacing/>
        <w:jc w:val="center"/>
        <w:rPr>
          <w:rFonts w:ascii="Times New Roman" w:hAnsi="Times New Roman" w:cs="Times New Roman"/>
        </w:rPr>
      </w:pPr>
      <w:r w:rsidRPr="00E02F9F">
        <w:rPr>
          <w:rFonts w:ascii="Times New Roman" w:eastAsia="Calibri" w:hAnsi="Times New Roman" w:cs="Times New Roman"/>
          <w:lang w:eastAsia="en-US"/>
        </w:rPr>
        <w:t>ВАХТА ПАМЯТИ</w:t>
      </w:r>
    </w:p>
    <w:tbl>
      <w:tblPr>
        <w:tblW w:w="5000" w:type="pct"/>
        <w:tblBorders>
          <w:top w:val="single" w:sz="2" w:space="0" w:color="000001"/>
          <w:left w:val="single" w:sz="2" w:space="0" w:color="000001"/>
          <w:bottom w:val="single" w:sz="2" w:space="0" w:color="000001"/>
          <w:insideH w:val="single" w:sz="2" w:space="0" w:color="000001"/>
        </w:tblBorders>
        <w:tblCellMar>
          <w:top w:w="98" w:type="dxa"/>
          <w:left w:w="91" w:type="dxa"/>
          <w:bottom w:w="98" w:type="dxa"/>
          <w:right w:w="98" w:type="dxa"/>
        </w:tblCellMar>
        <w:tblLook w:val="04A0" w:firstRow="1" w:lastRow="0" w:firstColumn="1" w:lastColumn="0" w:noHBand="0" w:noVBand="1"/>
      </w:tblPr>
      <w:tblGrid>
        <w:gridCol w:w="2324"/>
        <w:gridCol w:w="4024"/>
        <w:gridCol w:w="1852"/>
        <w:gridCol w:w="1292"/>
      </w:tblGrid>
      <w:tr w:rsidR="00511E92" w:rsidRPr="00E02F9F" w:rsidTr="00FE0285">
        <w:tc>
          <w:tcPr>
            <w:tcW w:w="1302"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 Направление воспитательной работы</w:t>
            </w:r>
          </w:p>
        </w:tc>
        <w:tc>
          <w:tcPr>
            <w:tcW w:w="2197"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Основные мероприятия</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Ответственный</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Отметка о проведении</w:t>
            </w:r>
          </w:p>
        </w:tc>
      </w:tr>
      <w:tr w:rsidR="00511E92" w:rsidRPr="00E02F9F" w:rsidTr="00FE0285">
        <w:tc>
          <w:tcPr>
            <w:tcW w:w="1302"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pStyle w:val="af1"/>
              <w:contextualSpacing/>
              <w:jc w:val="center"/>
            </w:pPr>
          </w:p>
          <w:p w:rsidR="00511E92" w:rsidRPr="00E02F9F" w:rsidRDefault="00511E92" w:rsidP="00FE0285">
            <w:pPr>
              <w:pStyle w:val="af1"/>
              <w:contextualSpacing/>
              <w:jc w:val="center"/>
            </w:pPr>
            <w:r w:rsidRPr="00E02F9F">
              <w:rPr>
                <w:bCs/>
              </w:rPr>
              <w:lastRenderedPageBreak/>
              <w:t>Гражданское и патриотическое воспитание</w:t>
            </w:r>
          </w:p>
          <w:p w:rsidR="00511E92" w:rsidRPr="00E02F9F" w:rsidRDefault="00511E92" w:rsidP="00FE0285">
            <w:pPr>
              <w:pStyle w:val="af1"/>
              <w:contextualSpacing/>
              <w:jc w:val="center"/>
              <w:rPr>
                <w:bCs/>
              </w:rPr>
            </w:pP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2197"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86"/>
              </w:numPr>
              <w:suppressAutoHyphens/>
              <w:spacing w:after="0" w:line="240" w:lineRule="auto"/>
              <w:contextualSpacing/>
              <w:rPr>
                <w:rFonts w:ascii="Times New Roman" w:hAnsi="Times New Roman" w:cs="Times New Roman"/>
              </w:rPr>
            </w:pPr>
            <w:r w:rsidRPr="00E02F9F">
              <w:rPr>
                <w:rFonts w:ascii="Times New Roman" w:hAnsi="Times New Roman" w:cs="Times New Roman"/>
              </w:rPr>
              <w:lastRenderedPageBreak/>
              <w:t xml:space="preserve">Классные часы-уроки мужества, посвященные Дню Победы в ВОВ </w:t>
            </w:r>
            <w:r w:rsidRPr="00E02F9F">
              <w:rPr>
                <w:rFonts w:ascii="Times New Roman" w:hAnsi="Times New Roman" w:cs="Times New Roman"/>
              </w:rPr>
              <w:lastRenderedPageBreak/>
              <w:t>1941-1945 гг. «Ты же выжил, солдат!»;</w:t>
            </w:r>
          </w:p>
          <w:p w:rsidR="00511E92" w:rsidRPr="00E02F9F" w:rsidRDefault="00511E92" w:rsidP="00AA7F33">
            <w:pPr>
              <w:widowControl w:val="0"/>
              <w:numPr>
                <w:ilvl w:val="0"/>
                <w:numId w:val="86"/>
              </w:numPr>
              <w:suppressAutoHyphens/>
              <w:spacing w:after="0" w:line="240" w:lineRule="auto"/>
              <w:contextualSpacing/>
              <w:rPr>
                <w:rFonts w:ascii="Times New Roman" w:hAnsi="Times New Roman" w:cs="Times New Roman"/>
              </w:rPr>
            </w:pPr>
            <w:r w:rsidRPr="00E02F9F">
              <w:rPr>
                <w:rFonts w:ascii="Times New Roman" w:hAnsi="Times New Roman" w:cs="Times New Roman"/>
              </w:rPr>
              <w:t>Акция «Георгиевская ленточка»;</w:t>
            </w:r>
          </w:p>
          <w:p w:rsidR="00511E92" w:rsidRPr="00E02F9F" w:rsidRDefault="00511E92" w:rsidP="00AA7F33">
            <w:pPr>
              <w:widowControl w:val="0"/>
              <w:numPr>
                <w:ilvl w:val="0"/>
                <w:numId w:val="86"/>
              </w:numPr>
              <w:suppressAutoHyphens/>
              <w:spacing w:after="0" w:line="240" w:lineRule="auto"/>
              <w:contextualSpacing/>
              <w:rPr>
                <w:rFonts w:ascii="Times New Roman" w:hAnsi="Times New Roman" w:cs="Times New Roman"/>
              </w:rPr>
            </w:pPr>
            <w:r w:rsidRPr="00E02F9F">
              <w:rPr>
                <w:rFonts w:ascii="Times New Roman" w:hAnsi="Times New Roman" w:cs="Times New Roman"/>
              </w:rPr>
              <w:t>Всероссийская акция «Бессмертный полк»;</w:t>
            </w:r>
          </w:p>
          <w:p w:rsidR="00511E92" w:rsidRPr="00E02F9F" w:rsidRDefault="00511E92" w:rsidP="00AA7F33">
            <w:pPr>
              <w:pStyle w:val="1f8"/>
              <w:numPr>
                <w:ilvl w:val="0"/>
                <w:numId w:val="86"/>
              </w:numPr>
              <w:suppressAutoHyphens/>
              <w:spacing w:before="0" w:beforeAutospacing="0" w:after="0" w:afterAutospacing="0"/>
              <w:contextualSpacing/>
              <w:jc w:val="both"/>
            </w:pPr>
            <w:r w:rsidRPr="00E02F9F">
              <w:t>Конкурс чтецов «Без онытмаска тиеш!»</w:t>
            </w:r>
          </w:p>
          <w:p w:rsidR="00511E92" w:rsidRPr="00E02F9F" w:rsidRDefault="00511E92" w:rsidP="00AA7F33">
            <w:pPr>
              <w:pStyle w:val="af3"/>
              <w:widowControl w:val="0"/>
              <w:numPr>
                <w:ilvl w:val="0"/>
                <w:numId w:val="86"/>
              </w:numPr>
              <w:suppressAutoHyphens/>
            </w:pPr>
            <w:r w:rsidRPr="00E02F9F">
              <w:t>Конкурс проектов «Война в жизни моей семьи»</w:t>
            </w:r>
          </w:p>
          <w:p w:rsidR="00511E92" w:rsidRPr="0030324F" w:rsidRDefault="00511E92" w:rsidP="00AA7F33">
            <w:pPr>
              <w:pStyle w:val="af3"/>
              <w:widowControl w:val="0"/>
              <w:numPr>
                <w:ilvl w:val="0"/>
                <w:numId w:val="86"/>
              </w:numPr>
              <w:suppressAutoHyphens/>
            </w:pPr>
            <w:r>
              <w:rPr>
                <w:color w:val="333333"/>
              </w:rPr>
              <w:t xml:space="preserve">Организация и проведение «Урок мужества», </w:t>
            </w:r>
            <w:proofErr w:type="gramStart"/>
            <w:r>
              <w:rPr>
                <w:color w:val="333333"/>
              </w:rPr>
              <w:t>посвященн</w:t>
            </w:r>
            <w:r>
              <w:rPr>
                <w:color w:val="333333"/>
                <w:lang w:val="tt-RU"/>
              </w:rPr>
              <w:t>ого</w:t>
            </w:r>
            <w:r w:rsidRPr="00E02F9F">
              <w:rPr>
                <w:color w:val="333333"/>
              </w:rPr>
              <w:t xml:space="preserve">  Победе</w:t>
            </w:r>
            <w:proofErr w:type="gramEnd"/>
            <w:r w:rsidRPr="00E02F9F">
              <w:rPr>
                <w:color w:val="333333"/>
              </w:rPr>
              <w:t xml:space="preserve"> в Великой Отечественной войне </w:t>
            </w:r>
          </w:p>
          <w:p w:rsidR="00511E92" w:rsidRPr="0030324F" w:rsidRDefault="00511E92" w:rsidP="00AA7F33">
            <w:pPr>
              <w:pStyle w:val="af3"/>
              <w:widowControl w:val="0"/>
              <w:numPr>
                <w:ilvl w:val="0"/>
                <w:numId w:val="86"/>
              </w:numPr>
              <w:suppressAutoHyphens/>
            </w:pPr>
            <w:r>
              <w:rPr>
                <w:lang w:val="tt-RU"/>
              </w:rPr>
              <w:t xml:space="preserve">Акция “Хәлең ничек, өлкән кеше?” </w:t>
            </w:r>
          </w:p>
          <w:p w:rsidR="00511E92" w:rsidRPr="00E02F9F" w:rsidRDefault="00511E92" w:rsidP="00AA7F33">
            <w:pPr>
              <w:pStyle w:val="af3"/>
              <w:widowControl w:val="0"/>
              <w:numPr>
                <w:ilvl w:val="0"/>
                <w:numId w:val="86"/>
              </w:numPr>
              <w:suppressAutoHyphens/>
            </w:pPr>
            <w:r>
              <w:rPr>
                <w:lang w:val="tt-RU"/>
              </w:rPr>
              <w:t>Митинг, посвященный 77-ой годовщине Великой Победы.</w:t>
            </w:r>
          </w:p>
          <w:p w:rsidR="00511E92" w:rsidRPr="00E02F9F" w:rsidRDefault="00511E92" w:rsidP="00FE0285">
            <w:pPr>
              <w:pStyle w:val="1f8"/>
              <w:spacing w:before="0" w:beforeAutospacing="0" w:after="0" w:afterAutospacing="0"/>
              <w:ind w:left="360"/>
              <w:contextualSpacing/>
              <w:jc w:val="both"/>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Учитель ОБЖ</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2"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Правовое воспитание</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Профилактическая работа</w:t>
            </w:r>
          </w:p>
          <w:p w:rsidR="00511E92" w:rsidRPr="00E02F9F" w:rsidRDefault="00511E92" w:rsidP="00FE0285">
            <w:pPr>
              <w:spacing w:after="0" w:line="240" w:lineRule="auto"/>
              <w:contextualSpacing/>
              <w:jc w:val="center"/>
              <w:rPr>
                <w:rFonts w:ascii="Times New Roman" w:hAnsi="Times New Roman" w:cs="Times New Roman"/>
                <w:bCs/>
              </w:rPr>
            </w:pP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2197"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90"/>
              </w:numPr>
              <w:suppressAutoHyphens/>
            </w:pPr>
            <w:r w:rsidRPr="00E02F9F">
              <w:t>Беседы по правилам дорожного движения «Безопасное лето»</w:t>
            </w:r>
          </w:p>
          <w:p w:rsidR="00511E92" w:rsidRPr="00E02F9F" w:rsidRDefault="00511E92" w:rsidP="00AA7F33">
            <w:pPr>
              <w:pStyle w:val="af3"/>
              <w:widowControl w:val="0"/>
              <w:numPr>
                <w:ilvl w:val="0"/>
                <w:numId w:val="90"/>
              </w:numPr>
              <w:suppressAutoHyphens/>
            </w:pPr>
            <w:r w:rsidRPr="00E02F9F">
              <w:t>Серия инструктажей по правилам безопасного поведения в каникулярный период</w:t>
            </w:r>
          </w:p>
          <w:p w:rsidR="00511E92" w:rsidRPr="00E02F9F" w:rsidRDefault="00511E92" w:rsidP="00AA7F33">
            <w:pPr>
              <w:pStyle w:val="af3"/>
              <w:widowControl w:val="0"/>
              <w:numPr>
                <w:ilvl w:val="0"/>
                <w:numId w:val="90"/>
              </w:numPr>
              <w:suppressAutoHyphens/>
            </w:pPr>
            <w:r w:rsidRPr="00E02F9F">
              <w:t>Республиканский конкурс отрядов ЮИД «Безопасное колесо»</w:t>
            </w:r>
          </w:p>
          <w:p w:rsidR="00511E92" w:rsidRPr="00E02F9F" w:rsidRDefault="00511E92" w:rsidP="00AA7F33">
            <w:pPr>
              <w:widowControl w:val="0"/>
              <w:numPr>
                <w:ilvl w:val="0"/>
                <w:numId w:val="90"/>
              </w:numPr>
              <w:suppressAutoHyphens/>
              <w:spacing w:after="0" w:line="240" w:lineRule="auto"/>
              <w:contextualSpacing/>
              <w:rPr>
                <w:rFonts w:ascii="Times New Roman" w:hAnsi="Times New Roman" w:cs="Times New Roman"/>
              </w:rPr>
            </w:pPr>
            <w:r>
              <w:rPr>
                <w:rFonts w:ascii="Times New Roman" w:hAnsi="Times New Roman" w:cs="Times New Roman"/>
              </w:rPr>
              <w:t>31 мая – международный день против табакокурения.</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lang w:val="tt-RU"/>
              </w:rPr>
            </w:pPr>
            <w:r>
              <w:rPr>
                <w:rFonts w:ascii="Times New Roman" w:hAnsi="Times New Roman" w:cs="Times New Roman"/>
                <w:lang w:val="tt-RU"/>
              </w:rPr>
              <w:t>ШУС</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Учителя истории и обществознания</w:t>
            </w:r>
          </w:p>
          <w:p w:rsidR="00511E92" w:rsidRPr="00E02F9F" w:rsidRDefault="00511E92" w:rsidP="00FE0285">
            <w:pPr>
              <w:spacing w:after="0" w:line="240" w:lineRule="auto"/>
              <w:contextualSpacing/>
              <w:jc w:val="center"/>
              <w:rPr>
                <w:rFonts w:ascii="Times New Roman" w:eastAsia="Times New Roman" w:hAnsi="Times New Roman" w:cs="Times New Roman"/>
                <w:bCs/>
              </w:rPr>
            </w:pPr>
            <w:r>
              <w:rPr>
                <w:rFonts w:ascii="Times New Roman" w:hAnsi="Times New Roman" w:cs="Times New Roman"/>
              </w:rPr>
              <w:t xml:space="preserve">Классные руководители </w:t>
            </w: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2"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Экологическое воспитание</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Трудовое воспитание</w:t>
            </w:r>
          </w:p>
        </w:tc>
        <w:tc>
          <w:tcPr>
            <w:tcW w:w="2197"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88"/>
              </w:numPr>
              <w:suppressAutoHyphens/>
              <w:spacing w:after="0" w:line="240" w:lineRule="auto"/>
              <w:contextualSpacing/>
              <w:rPr>
                <w:rFonts w:ascii="Times New Roman" w:hAnsi="Times New Roman" w:cs="Times New Roman"/>
              </w:rPr>
            </w:pPr>
            <w:r w:rsidRPr="00E02F9F">
              <w:rPr>
                <w:rFonts w:ascii="Times New Roman" w:hAnsi="Times New Roman" w:cs="Times New Roman"/>
              </w:rPr>
              <w:t xml:space="preserve"> Праздник </w:t>
            </w:r>
            <w:r>
              <w:rPr>
                <w:rFonts w:ascii="Times New Roman" w:hAnsi="Times New Roman" w:cs="Times New Roman"/>
              </w:rPr>
              <w:t>Весны и труда (01.05)</w:t>
            </w:r>
          </w:p>
          <w:p w:rsidR="00511E92" w:rsidRPr="00E02F9F" w:rsidRDefault="00511E92" w:rsidP="00AA7F33">
            <w:pPr>
              <w:pStyle w:val="1f8"/>
              <w:numPr>
                <w:ilvl w:val="0"/>
                <w:numId w:val="88"/>
              </w:numPr>
              <w:suppressAutoHyphens/>
              <w:spacing w:before="0" w:beforeAutospacing="0" w:after="0" w:afterAutospacing="0"/>
              <w:contextualSpacing/>
            </w:pPr>
            <w:r w:rsidRPr="00E02F9F">
              <w:t>Всемирный день Солнца. Познават</w:t>
            </w:r>
            <w:r>
              <w:t>ельный час «Все мы дети солнца»</w:t>
            </w:r>
          </w:p>
          <w:p w:rsidR="00511E92" w:rsidRPr="00E02F9F" w:rsidRDefault="00511E92" w:rsidP="00AA7F33">
            <w:pPr>
              <w:pStyle w:val="1f8"/>
              <w:numPr>
                <w:ilvl w:val="0"/>
                <w:numId w:val="88"/>
              </w:numPr>
              <w:suppressAutoHyphens/>
              <w:spacing w:before="0" w:beforeAutospacing="0" w:after="0" w:afterAutospacing="0"/>
              <w:contextualSpacing/>
            </w:pPr>
            <w:r w:rsidRPr="00E02F9F">
              <w:t>Операци</w:t>
            </w:r>
            <w:r>
              <w:t>я «Озеленение территории школы»</w:t>
            </w:r>
          </w:p>
          <w:p w:rsidR="00511E92" w:rsidRPr="00E02F9F" w:rsidRDefault="00511E92" w:rsidP="00AA7F33">
            <w:pPr>
              <w:pStyle w:val="1f8"/>
              <w:numPr>
                <w:ilvl w:val="0"/>
                <w:numId w:val="88"/>
              </w:numPr>
              <w:suppressAutoHyphens/>
              <w:spacing w:before="0" w:beforeAutospacing="0" w:after="0" w:afterAutospacing="0"/>
              <w:contextualSpacing/>
            </w:pPr>
            <w:r w:rsidRPr="00E02F9F">
              <w:t>Акция «Огород - круглый год» (посадка</w:t>
            </w:r>
            <w:r>
              <w:t xml:space="preserve"> грядок на пришкольном участке)</w:t>
            </w:r>
          </w:p>
          <w:p w:rsidR="00511E92" w:rsidRPr="00E02F9F" w:rsidRDefault="00511E92" w:rsidP="00AA7F33">
            <w:pPr>
              <w:pStyle w:val="1f8"/>
              <w:numPr>
                <w:ilvl w:val="0"/>
                <w:numId w:val="88"/>
              </w:numPr>
              <w:suppressAutoHyphens/>
              <w:spacing w:before="0" w:beforeAutospacing="0" w:after="0" w:afterAutospacing="0"/>
              <w:contextualSpacing/>
            </w:pPr>
            <w:r w:rsidRPr="00E02F9F">
              <w:t>Всероссийская акция «Зелёная весна -2021».</w:t>
            </w:r>
          </w:p>
          <w:p w:rsidR="00511E92" w:rsidRPr="00E02F9F" w:rsidRDefault="00511E92" w:rsidP="00AA7F33">
            <w:pPr>
              <w:pStyle w:val="af3"/>
              <w:widowControl w:val="0"/>
              <w:numPr>
                <w:ilvl w:val="0"/>
                <w:numId w:val="88"/>
              </w:numPr>
              <w:suppressAutoHyphens/>
            </w:pPr>
            <w:r w:rsidRPr="00E02F9F">
              <w:t xml:space="preserve">Благоустройство </w:t>
            </w:r>
            <w:proofErr w:type="gramStart"/>
            <w:r w:rsidRPr="00E02F9F">
              <w:t>территории  школы</w:t>
            </w:r>
            <w:proofErr w:type="gramEnd"/>
            <w:r w:rsidRPr="00E02F9F">
              <w:t>, посадка цветов</w:t>
            </w:r>
          </w:p>
          <w:p w:rsidR="00511E92" w:rsidRDefault="00511E92" w:rsidP="00AA7F33">
            <w:pPr>
              <w:pStyle w:val="1f8"/>
              <w:numPr>
                <w:ilvl w:val="0"/>
                <w:numId w:val="88"/>
              </w:numPr>
              <w:suppressAutoHyphens/>
              <w:spacing w:before="0" w:beforeAutospacing="0" w:after="0" w:afterAutospacing="0"/>
              <w:contextualSpacing/>
            </w:pPr>
            <w:r w:rsidRPr="00E02F9F">
              <w:t>Субботник по благоустройству территории школы</w:t>
            </w:r>
          </w:p>
          <w:p w:rsidR="00511E92" w:rsidRPr="00E02F9F" w:rsidRDefault="00511E92" w:rsidP="00AA7F33">
            <w:pPr>
              <w:pStyle w:val="1f8"/>
              <w:numPr>
                <w:ilvl w:val="0"/>
                <w:numId w:val="88"/>
              </w:numPr>
              <w:suppressAutoHyphens/>
              <w:spacing w:before="0" w:beforeAutospacing="0" w:after="0" w:afterAutospacing="0"/>
              <w:contextualSpacing/>
            </w:pPr>
            <w:r>
              <w:t>Участие в санитарно-экологическом двумесячнике «ЭКОвесна-2022»</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Default="00511E92" w:rsidP="00FE0285">
            <w:pPr>
              <w:spacing w:after="0" w:line="240" w:lineRule="auto"/>
              <w:contextualSpacing/>
              <w:jc w:val="center"/>
              <w:rPr>
                <w:rFonts w:ascii="Times New Roman" w:hAnsi="Times New Roman" w:cs="Times New Roman"/>
                <w:bCs/>
              </w:rPr>
            </w:pPr>
            <w:r w:rsidRPr="00E02F9F">
              <w:rPr>
                <w:rFonts w:ascii="Times New Roman" w:hAnsi="Times New Roman" w:cs="Times New Roman"/>
                <w:bCs/>
              </w:rPr>
              <w:t>Учителя биологии</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Учителя технологии</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2"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Духовно- нравственное и </w:t>
            </w:r>
            <w:proofErr w:type="gramStart"/>
            <w:r w:rsidRPr="00E02F9F">
              <w:rPr>
                <w:rFonts w:ascii="Times New Roman" w:hAnsi="Times New Roman" w:cs="Times New Roman"/>
                <w:bCs/>
              </w:rPr>
              <w:lastRenderedPageBreak/>
              <w:t>эстетическое  воспитание</w:t>
            </w:r>
            <w:proofErr w:type="gramEnd"/>
          </w:p>
          <w:p w:rsidR="00511E92" w:rsidRPr="00E02F9F" w:rsidRDefault="00511E92" w:rsidP="00FE0285">
            <w:pPr>
              <w:spacing w:after="0" w:line="240" w:lineRule="auto"/>
              <w:contextualSpacing/>
              <w:jc w:val="center"/>
              <w:rPr>
                <w:rFonts w:ascii="Times New Roman" w:hAnsi="Times New Roman" w:cs="Times New Roman"/>
                <w:bCs/>
              </w:rPr>
            </w:pPr>
          </w:p>
        </w:tc>
        <w:tc>
          <w:tcPr>
            <w:tcW w:w="2197" w:type="pct"/>
            <w:tcBorders>
              <w:top w:val="single" w:sz="2" w:space="0" w:color="000001"/>
              <w:left w:val="single" w:sz="2" w:space="0" w:color="000001"/>
              <w:bottom w:val="single" w:sz="2" w:space="0" w:color="000001"/>
            </w:tcBorders>
            <w:shd w:val="clear" w:color="auto" w:fill="auto"/>
            <w:tcMar>
              <w:left w:w="91" w:type="dxa"/>
            </w:tcMar>
          </w:tcPr>
          <w:p w:rsidR="00511E92" w:rsidRPr="0030324F" w:rsidRDefault="00511E92" w:rsidP="00AA7F33">
            <w:pPr>
              <w:widowControl w:val="0"/>
              <w:numPr>
                <w:ilvl w:val="0"/>
                <w:numId w:val="89"/>
              </w:numPr>
              <w:suppressAutoHyphens/>
              <w:spacing w:after="0" w:line="240" w:lineRule="auto"/>
              <w:contextualSpacing/>
              <w:jc w:val="both"/>
              <w:rPr>
                <w:rFonts w:ascii="Times New Roman" w:hAnsi="Times New Roman" w:cs="Times New Roman"/>
              </w:rPr>
            </w:pPr>
            <w:r w:rsidRPr="0030324F">
              <w:rPr>
                <w:rFonts w:ascii="Times New Roman" w:eastAsia="Times New Roman" w:hAnsi="Times New Roman" w:cs="Times New Roman"/>
              </w:rPr>
              <w:lastRenderedPageBreak/>
              <w:t xml:space="preserve">Торжественная линейка, посвященная церемонии последнего звонка </w:t>
            </w:r>
          </w:p>
          <w:p w:rsidR="00511E92" w:rsidRPr="00E02F9F" w:rsidRDefault="00511E92" w:rsidP="00AA7F33">
            <w:pPr>
              <w:pStyle w:val="1f8"/>
              <w:numPr>
                <w:ilvl w:val="0"/>
                <w:numId w:val="89"/>
              </w:numPr>
              <w:suppressAutoHyphens/>
              <w:spacing w:before="0" w:beforeAutospacing="0" w:after="0" w:afterAutospacing="0"/>
              <w:contextualSpacing/>
              <w:jc w:val="both"/>
            </w:pPr>
            <w:r w:rsidRPr="00E02F9F">
              <w:t>Общероссийский день библиотек.</w:t>
            </w:r>
          </w:p>
          <w:p w:rsidR="00511E92" w:rsidRPr="00E02F9F" w:rsidRDefault="00511E92" w:rsidP="00AA7F33">
            <w:pPr>
              <w:pStyle w:val="1f8"/>
              <w:numPr>
                <w:ilvl w:val="0"/>
                <w:numId w:val="89"/>
              </w:numPr>
              <w:suppressAutoHyphens/>
              <w:spacing w:before="0" w:beforeAutospacing="0" w:after="0" w:afterAutospacing="0"/>
              <w:contextualSpacing/>
              <w:jc w:val="both"/>
            </w:pPr>
            <w:proofErr w:type="gramStart"/>
            <w:r w:rsidRPr="00E02F9F">
              <w:lastRenderedPageBreak/>
              <w:t>Акция  «</w:t>
            </w:r>
            <w:proofErr w:type="gramEnd"/>
            <w:r w:rsidRPr="00E02F9F">
              <w:t>Поздравь ветеранов» (поздравление и помощь подшефных ветеранов войны и тыла, военной службы, воинов – интернационалистов, приглашение на праздничные мероприятия)</w:t>
            </w:r>
          </w:p>
          <w:p w:rsidR="00511E92" w:rsidRPr="00E02F9F" w:rsidRDefault="00511E92" w:rsidP="00AA7F33">
            <w:pPr>
              <w:pStyle w:val="1f8"/>
              <w:numPr>
                <w:ilvl w:val="0"/>
                <w:numId w:val="89"/>
              </w:numPr>
              <w:suppressAutoHyphens/>
              <w:spacing w:before="0" w:beforeAutospacing="0" w:after="0" w:afterAutospacing="0"/>
              <w:contextualSpacing/>
              <w:jc w:val="both"/>
            </w:pPr>
            <w:r w:rsidRPr="00E02F9F">
              <w:t>Акция «Книга- в подарок»</w:t>
            </w:r>
          </w:p>
          <w:p w:rsidR="00511E92" w:rsidRDefault="00511E92" w:rsidP="00AA7F33">
            <w:pPr>
              <w:pStyle w:val="1f8"/>
              <w:numPr>
                <w:ilvl w:val="0"/>
                <w:numId w:val="89"/>
              </w:numPr>
              <w:suppressAutoHyphens/>
              <w:spacing w:before="0" w:beforeAutospacing="0" w:after="0" w:afterAutospacing="0"/>
              <w:contextualSpacing/>
              <w:jc w:val="both"/>
            </w:pPr>
            <w:r w:rsidRPr="00E02F9F">
              <w:t>Праздник «Последний звонок» (9 класс)</w:t>
            </w:r>
          </w:p>
          <w:p w:rsidR="00511E92" w:rsidRPr="00E02F9F" w:rsidRDefault="00511E92" w:rsidP="00AA7F33">
            <w:pPr>
              <w:pStyle w:val="1f8"/>
              <w:numPr>
                <w:ilvl w:val="0"/>
                <w:numId w:val="89"/>
              </w:numPr>
              <w:suppressAutoHyphens/>
              <w:spacing w:before="0" w:beforeAutospacing="0" w:after="0" w:afterAutospacing="0"/>
              <w:contextualSpacing/>
              <w:jc w:val="both"/>
            </w:pPr>
            <w:r>
              <w:t>1 июня – День защиты детей.</w:t>
            </w:r>
          </w:p>
          <w:p w:rsidR="00511E92" w:rsidRPr="00E02F9F" w:rsidRDefault="00511E92" w:rsidP="00FE0285">
            <w:pPr>
              <w:pStyle w:val="1f8"/>
              <w:spacing w:before="0" w:beforeAutospacing="0" w:after="0" w:afterAutospacing="0"/>
              <w:ind w:left="360"/>
              <w:contextualSpacing/>
              <w:jc w:val="both"/>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Учитель ИЗО</w:t>
            </w:r>
            <w:r>
              <w:rPr>
                <w:rFonts w:ascii="Times New Roman" w:hAnsi="Times New Roman" w:cs="Times New Roman"/>
                <w:bCs/>
              </w:rPr>
              <w:t xml:space="preserve"> и музыки</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1-9класса</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2"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Физическое воспитание и формирование культуры здоровья</w:t>
            </w:r>
          </w:p>
          <w:p w:rsidR="00511E92" w:rsidRPr="00E02F9F" w:rsidRDefault="00511E92" w:rsidP="00FE0285">
            <w:pPr>
              <w:spacing w:after="0" w:line="240" w:lineRule="auto"/>
              <w:contextualSpacing/>
              <w:jc w:val="center"/>
              <w:rPr>
                <w:rFonts w:ascii="Times New Roman" w:hAnsi="Times New Roman" w:cs="Times New Roman"/>
                <w:bCs/>
              </w:rPr>
            </w:pPr>
          </w:p>
        </w:tc>
        <w:tc>
          <w:tcPr>
            <w:tcW w:w="2197"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widowControl w:val="0"/>
              <w:numPr>
                <w:ilvl w:val="0"/>
                <w:numId w:val="87"/>
              </w:numPr>
              <w:suppressAutoHyphens/>
              <w:spacing w:after="0" w:line="240" w:lineRule="auto"/>
              <w:ind w:left="357" w:hanging="357"/>
              <w:contextualSpacing/>
              <w:jc w:val="both"/>
              <w:rPr>
                <w:rFonts w:ascii="Times New Roman" w:hAnsi="Times New Roman" w:cs="Times New Roman"/>
              </w:rPr>
            </w:pPr>
            <w:r w:rsidRPr="00E02F9F">
              <w:rPr>
                <w:rFonts w:ascii="Times New Roman" w:eastAsia="Times New Roman" w:hAnsi="Times New Roman" w:cs="Times New Roman"/>
              </w:rPr>
              <w:t>Инструктажи по ОБЖ: «Правила поведения на воде», «Укусы насекомых и змей. Оказание доврачебной помощи»;</w:t>
            </w:r>
          </w:p>
          <w:p w:rsidR="00511E92" w:rsidRPr="00E02F9F" w:rsidRDefault="00511E92" w:rsidP="00AA7F33">
            <w:pPr>
              <w:pStyle w:val="af1"/>
              <w:numPr>
                <w:ilvl w:val="0"/>
                <w:numId w:val="87"/>
              </w:numPr>
              <w:suppressAutoHyphens/>
              <w:ind w:left="357" w:hanging="357"/>
              <w:contextualSpacing/>
              <w:jc w:val="both"/>
            </w:pPr>
            <w:r>
              <w:t xml:space="preserve">Велопробег, </w:t>
            </w:r>
            <w:proofErr w:type="gramStart"/>
            <w:r>
              <w:t>посвященный  9</w:t>
            </w:r>
            <w:proofErr w:type="gramEnd"/>
            <w:r>
              <w:t xml:space="preserve"> Мая</w:t>
            </w:r>
          </w:p>
          <w:p w:rsidR="00511E92" w:rsidRPr="00E02F9F" w:rsidRDefault="00511E92" w:rsidP="00AA7F33">
            <w:pPr>
              <w:pStyle w:val="af1"/>
              <w:numPr>
                <w:ilvl w:val="0"/>
                <w:numId w:val="87"/>
              </w:numPr>
              <w:suppressAutoHyphens/>
              <w:ind w:left="357" w:hanging="357"/>
              <w:contextualSpacing/>
              <w:jc w:val="both"/>
            </w:pPr>
            <w:r w:rsidRPr="00E02F9F">
              <w:t>Инструктаж по технике безоп</w:t>
            </w:r>
            <w:r>
              <w:t>асности во время летних каникул</w:t>
            </w:r>
          </w:p>
          <w:p w:rsidR="00511E92" w:rsidRPr="00E02F9F" w:rsidRDefault="00511E92" w:rsidP="00AA7F33">
            <w:pPr>
              <w:pStyle w:val="af1"/>
              <w:numPr>
                <w:ilvl w:val="0"/>
                <w:numId w:val="87"/>
              </w:numPr>
              <w:suppressAutoHyphens/>
              <w:ind w:left="357" w:hanging="357"/>
              <w:contextualSpacing/>
              <w:jc w:val="both"/>
            </w:pPr>
            <w:r>
              <w:t>Школьный сабантуй-22</w:t>
            </w:r>
            <w:r w:rsidRPr="00E02F9F">
              <w:t>.</w:t>
            </w:r>
          </w:p>
          <w:p w:rsidR="00511E92" w:rsidRPr="00E02F9F" w:rsidRDefault="00511E92" w:rsidP="00AA7F33">
            <w:pPr>
              <w:pStyle w:val="af1"/>
              <w:numPr>
                <w:ilvl w:val="0"/>
                <w:numId w:val="87"/>
              </w:numPr>
              <w:suppressAutoHyphens/>
              <w:ind w:left="357" w:hanging="357"/>
              <w:contextualSpacing/>
              <w:jc w:val="both"/>
            </w:pPr>
            <w:r w:rsidRPr="00E02F9F">
              <w:t>Весенняя сессия ГТО</w:t>
            </w:r>
          </w:p>
          <w:p w:rsidR="00511E92" w:rsidRPr="00E02F9F" w:rsidRDefault="00511E92" w:rsidP="00AA7F33">
            <w:pPr>
              <w:pStyle w:val="af1"/>
              <w:numPr>
                <w:ilvl w:val="0"/>
                <w:numId w:val="87"/>
              </w:numPr>
              <w:suppressAutoHyphens/>
              <w:ind w:left="357" w:hanging="357"/>
              <w:contextualSpacing/>
              <w:jc w:val="both"/>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 ОБЖ</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Учитель</w:t>
            </w:r>
            <w:r w:rsidRPr="00E02F9F">
              <w:rPr>
                <w:rFonts w:ascii="Times New Roman" w:hAnsi="Times New Roman" w:cs="Times New Roman"/>
                <w:bCs/>
              </w:rPr>
              <w:t xml:space="preserve"> физкультуры</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1-9класса</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2"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Интеллектуальное воспитание</w:t>
            </w:r>
          </w:p>
          <w:p w:rsidR="00511E92" w:rsidRPr="00E02F9F" w:rsidRDefault="00511E92" w:rsidP="00FE0285">
            <w:pPr>
              <w:spacing w:after="0" w:line="240" w:lineRule="auto"/>
              <w:contextualSpacing/>
              <w:jc w:val="center"/>
              <w:rPr>
                <w:rFonts w:ascii="Times New Roman" w:hAnsi="Times New Roman" w:cs="Times New Roman"/>
                <w:bCs/>
              </w:rPr>
            </w:pPr>
          </w:p>
          <w:p w:rsidR="00511E92" w:rsidRPr="00E02F9F" w:rsidRDefault="00511E92" w:rsidP="00FE0285">
            <w:pPr>
              <w:spacing w:after="0" w:line="240" w:lineRule="auto"/>
              <w:contextualSpacing/>
              <w:jc w:val="center"/>
              <w:rPr>
                <w:rFonts w:ascii="Times New Roman" w:hAnsi="Times New Roman" w:cs="Times New Roman"/>
                <w:bCs/>
              </w:rPr>
            </w:pPr>
          </w:p>
        </w:tc>
        <w:tc>
          <w:tcPr>
            <w:tcW w:w="2197"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1"/>
                <w:numId w:val="94"/>
              </w:numPr>
              <w:suppressAutoHyphens/>
            </w:pPr>
            <w:r w:rsidRPr="00E02F9F">
              <w:t>День славянской письменности и культуры (24.05)</w:t>
            </w:r>
          </w:p>
          <w:p w:rsidR="00511E92" w:rsidRPr="00E02F9F" w:rsidRDefault="00511E92" w:rsidP="00FE0285">
            <w:pPr>
              <w:pStyle w:val="af3"/>
              <w:widowControl w:val="0"/>
              <w:suppressAutoHyphens/>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Учителя предметники</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ЗДВР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Default="00511E92" w:rsidP="00FE0285">
            <w:pPr>
              <w:spacing w:after="0" w:line="240" w:lineRule="auto"/>
              <w:ind w:left="360"/>
              <w:contextualSpacing/>
              <w:jc w:val="center"/>
              <w:rPr>
                <w:rFonts w:ascii="Times New Roman" w:hAnsi="Times New Roman" w:cs="Times New Roman"/>
                <w:bCs/>
              </w:rPr>
            </w:pPr>
            <w:r>
              <w:rPr>
                <w:rFonts w:ascii="Times New Roman" w:hAnsi="Times New Roman" w:cs="Times New Roman"/>
                <w:bCs/>
              </w:rPr>
              <w:t>Библиотекарь</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rPr>
              <w:t xml:space="preserve">Классные руководители </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2"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Работа с родителями. Профориентационная работа</w:t>
            </w:r>
          </w:p>
          <w:p w:rsidR="00511E92" w:rsidRPr="00E02F9F" w:rsidRDefault="00511E92" w:rsidP="00FE0285">
            <w:pPr>
              <w:spacing w:after="0" w:line="240" w:lineRule="auto"/>
              <w:contextualSpacing/>
              <w:jc w:val="center"/>
              <w:rPr>
                <w:rFonts w:ascii="Times New Roman" w:hAnsi="Times New Roman" w:cs="Times New Roman"/>
                <w:bCs/>
              </w:rPr>
            </w:pPr>
          </w:p>
        </w:tc>
        <w:tc>
          <w:tcPr>
            <w:tcW w:w="2197"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1f8"/>
              <w:numPr>
                <w:ilvl w:val="0"/>
                <w:numId w:val="128"/>
              </w:numPr>
              <w:suppressAutoHyphens/>
              <w:spacing w:before="0" w:beforeAutospacing="0" w:after="0" w:afterAutospacing="0"/>
              <w:contextualSpacing/>
            </w:pPr>
            <w:r w:rsidRPr="00E02F9F">
              <w:t>Международный день семьи (совместные мероприятия с родителями);</w:t>
            </w:r>
          </w:p>
          <w:p w:rsidR="00511E92" w:rsidRPr="00E02F9F" w:rsidRDefault="00511E92" w:rsidP="00AA7F33">
            <w:pPr>
              <w:pStyle w:val="1f8"/>
              <w:numPr>
                <w:ilvl w:val="0"/>
                <w:numId w:val="128"/>
              </w:numPr>
              <w:suppressAutoHyphens/>
              <w:spacing w:before="0" w:beforeAutospacing="0" w:after="0" w:afterAutospacing="0"/>
              <w:contextualSpacing/>
            </w:pPr>
            <w:r w:rsidRPr="00E02F9F">
              <w:t>Итоговые классные родительские собрания на тему «Организация летнего отдыха детей»</w:t>
            </w:r>
            <w:r>
              <w:t>.</w:t>
            </w:r>
          </w:p>
          <w:p w:rsidR="00511E92" w:rsidRPr="00E02F9F" w:rsidRDefault="00511E92" w:rsidP="00AA7F33">
            <w:pPr>
              <w:pStyle w:val="af1"/>
              <w:numPr>
                <w:ilvl w:val="0"/>
                <w:numId w:val="128"/>
              </w:numPr>
              <w:suppressAutoHyphens/>
              <w:contextualSpacing/>
            </w:pPr>
            <w:r w:rsidRPr="00E02F9F">
              <w:t>Родительск</w:t>
            </w:r>
            <w:r w:rsidRPr="00E02F9F">
              <w:rPr>
                <w:lang w:val="tt-RU"/>
              </w:rPr>
              <w:t>о</w:t>
            </w:r>
            <w:r w:rsidRPr="00E02F9F">
              <w:t>е собрани</w:t>
            </w:r>
            <w:r w:rsidRPr="00E02F9F">
              <w:rPr>
                <w:lang w:val="tt-RU"/>
              </w:rPr>
              <w:t>е</w:t>
            </w:r>
            <w:r w:rsidRPr="00E02F9F">
              <w:t xml:space="preserve"> выпускн</w:t>
            </w:r>
            <w:r w:rsidRPr="00E02F9F">
              <w:rPr>
                <w:lang w:val="tt-RU"/>
              </w:rPr>
              <w:t>ого</w:t>
            </w:r>
            <w:r w:rsidRPr="00E02F9F">
              <w:t xml:space="preserve"> класс</w:t>
            </w:r>
            <w:r w:rsidRPr="00E02F9F">
              <w:rPr>
                <w:lang w:val="tt-RU"/>
              </w:rPr>
              <w:t>а</w:t>
            </w:r>
            <w:r w:rsidRPr="00E02F9F">
              <w:t>.</w:t>
            </w:r>
          </w:p>
          <w:p w:rsidR="00511E92" w:rsidRPr="00E02F9F" w:rsidRDefault="00511E92" w:rsidP="00AA7F33">
            <w:pPr>
              <w:pStyle w:val="af1"/>
              <w:numPr>
                <w:ilvl w:val="0"/>
                <w:numId w:val="128"/>
              </w:numPr>
              <w:suppressAutoHyphens/>
              <w:contextualSpacing/>
            </w:pPr>
            <w:r w:rsidRPr="00E02F9F">
              <w:t>Международный день семьи (15.05)</w:t>
            </w:r>
          </w:p>
          <w:p w:rsidR="00511E92" w:rsidRPr="00E02F9F" w:rsidRDefault="00511E92" w:rsidP="00AA7F33">
            <w:pPr>
              <w:widowControl w:val="0"/>
              <w:numPr>
                <w:ilvl w:val="0"/>
                <w:numId w:val="128"/>
              </w:numPr>
              <w:suppressAutoHyphens/>
              <w:spacing w:after="0" w:line="240" w:lineRule="auto"/>
              <w:contextualSpacing/>
              <w:rPr>
                <w:rFonts w:ascii="Times New Roman" w:hAnsi="Times New Roman" w:cs="Times New Roman"/>
              </w:rPr>
            </w:pPr>
            <w:r w:rsidRPr="00E02F9F">
              <w:rPr>
                <w:rFonts w:ascii="Times New Roman" w:hAnsi="Times New Roman" w:cs="Times New Roman"/>
              </w:rPr>
              <w:t>Трудовой десант «Сделаем школу светлее и чище!»</w:t>
            </w:r>
          </w:p>
          <w:p w:rsidR="00511E92" w:rsidRPr="00E02F9F" w:rsidRDefault="00511E92" w:rsidP="00AA7F33">
            <w:pPr>
              <w:pStyle w:val="af1"/>
              <w:numPr>
                <w:ilvl w:val="0"/>
                <w:numId w:val="128"/>
              </w:numPr>
              <w:suppressAutoHyphens/>
              <w:contextualSpacing/>
            </w:pPr>
            <w:r w:rsidRPr="00E02F9F">
              <w:t>Единый информационный день Детского телефона доверия (17.05)</w:t>
            </w:r>
          </w:p>
          <w:p w:rsidR="00511E92" w:rsidRPr="00E02F9F" w:rsidRDefault="00511E92" w:rsidP="00AA7F33">
            <w:pPr>
              <w:pStyle w:val="af1"/>
              <w:numPr>
                <w:ilvl w:val="0"/>
                <w:numId w:val="128"/>
              </w:numPr>
              <w:suppressAutoHyphens/>
              <w:contextualSpacing/>
            </w:pPr>
            <w:r>
              <w:t>Общешкольное родительское собрание</w:t>
            </w:r>
            <w:r w:rsidRPr="00E02F9F">
              <w:t xml:space="preserve"> «Опасности, подстерегающие детей дома и на улице».</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rPr>
              <w:t>Классные руководители Родительский комитет</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2"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lastRenderedPageBreak/>
              <w:t>Работа с классными руководителями.</w:t>
            </w:r>
          </w:p>
        </w:tc>
        <w:tc>
          <w:tcPr>
            <w:tcW w:w="2197"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19"/>
              </w:numPr>
              <w:suppressAutoHyphens/>
            </w:pPr>
            <w:r w:rsidRPr="00E02F9F">
              <w:t xml:space="preserve">Анализ воспитательной работы за </w:t>
            </w:r>
            <w:r>
              <w:t>2021-2022</w:t>
            </w:r>
            <w:r w:rsidRPr="00E02F9F">
              <w:t>учебный год.</w:t>
            </w:r>
          </w:p>
          <w:p w:rsidR="00511E92" w:rsidRPr="00E02F9F" w:rsidRDefault="00511E92" w:rsidP="00AA7F33">
            <w:pPr>
              <w:pStyle w:val="af3"/>
              <w:widowControl w:val="0"/>
              <w:numPr>
                <w:ilvl w:val="0"/>
                <w:numId w:val="119"/>
              </w:numPr>
              <w:suppressAutoHyphens/>
              <w:rPr>
                <w:color w:val="000000"/>
              </w:rPr>
            </w:pPr>
            <w:r w:rsidRPr="00E02F9F">
              <w:rPr>
                <w:bCs/>
                <w:color w:val="000000"/>
              </w:rPr>
              <w:t>Совещание классных руководителей «Профилактическая работа по предупреждению правонарушений»</w:t>
            </w:r>
          </w:p>
          <w:p w:rsidR="00511E92" w:rsidRPr="00E02F9F" w:rsidRDefault="00511E92" w:rsidP="00AA7F33">
            <w:pPr>
              <w:pStyle w:val="af3"/>
              <w:widowControl w:val="0"/>
              <w:numPr>
                <w:ilvl w:val="0"/>
                <w:numId w:val="119"/>
              </w:numPr>
              <w:suppressAutoHyphens/>
            </w:pP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rPr>
              <w:t xml:space="preserve">Классные руководители </w:t>
            </w:r>
            <w:r>
              <w:rPr>
                <w:rFonts w:ascii="Times New Roman" w:hAnsi="Times New Roman" w:cs="Times New Roman"/>
                <w:bCs/>
              </w:rPr>
              <w:t>ЗДВР</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2"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t>Работа с педагогом-организатором, с библиотекарем</w:t>
            </w:r>
          </w:p>
        </w:tc>
        <w:tc>
          <w:tcPr>
            <w:tcW w:w="2197"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26"/>
              </w:numPr>
              <w:suppressAutoHyphens/>
            </w:pPr>
            <w:r w:rsidRPr="00E02F9F">
              <w:rPr>
                <w:rFonts w:eastAsia="Calibri"/>
                <w:lang w:eastAsia="en-US"/>
              </w:rPr>
              <w:t>Организация выставки и конкурса открытки ко Дню Победы для начальной и средней школы</w:t>
            </w:r>
          </w:p>
          <w:p w:rsidR="00511E92" w:rsidRPr="00E02F9F" w:rsidRDefault="00511E92" w:rsidP="00AA7F33">
            <w:pPr>
              <w:pStyle w:val="af3"/>
              <w:widowControl w:val="0"/>
              <w:numPr>
                <w:ilvl w:val="0"/>
                <w:numId w:val="126"/>
              </w:numPr>
              <w:suppressAutoHyphens/>
            </w:pPr>
            <w:r w:rsidRPr="00E02F9F">
              <w:t>Согласование планов на летние каникулы</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библиотекарь</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302"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FE0285">
            <w:pPr>
              <w:spacing w:after="0" w:line="240" w:lineRule="auto"/>
              <w:contextualSpacing/>
              <w:rPr>
                <w:rFonts w:ascii="Times New Roman" w:hAnsi="Times New Roman" w:cs="Times New Roman"/>
                <w:bCs/>
              </w:rPr>
            </w:pPr>
            <w:r w:rsidRPr="00E02F9F">
              <w:rPr>
                <w:rFonts w:ascii="Times New Roman" w:hAnsi="Times New Roman" w:cs="Times New Roman"/>
                <w:bCs/>
              </w:rPr>
              <w:t>Работа с педагогом дополнительного образования</w:t>
            </w:r>
          </w:p>
        </w:tc>
        <w:tc>
          <w:tcPr>
            <w:tcW w:w="2197" w:type="pct"/>
            <w:tcBorders>
              <w:top w:val="single" w:sz="2" w:space="0" w:color="000001"/>
              <w:left w:val="single" w:sz="2" w:space="0" w:color="000001"/>
              <w:bottom w:val="single" w:sz="2" w:space="0" w:color="000001"/>
            </w:tcBorders>
            <w:shd w:val="clear" w:color="auto" w:fill="auto"/>
            <w:tcMar>
              <w:left w:w="91" w:type="dxa"/>
            </w:tcMar>
          </w:tcPr>
          <w:p w:rsidR="00511E92" w:rsidRPr="00E02F9F" w:rsidRDefault="00511E92" w:rsidP="00AA7F33">
            <w:pPr>
              <w:pStyle w:val="af3"/>
              <w:widowControl w:val="0"/>
              <w:numPr>
                <w:ilvl w:val="0"/>
                <w:numId w:val="127"/>
              </w:numPr>
              <w:suppressAutoHyphens/>
            </w:pPr>
            <w:r w:rsidRPr="00E02F9F">
              <w:t>Согласование планов на летние каникулы</w:t>
            </w:r>
          </w:p>
        </w:tc>
        <w:tc>
          <w:tcPr>
            <w:tcW w:w="850" w:type="pct"/>
            <w:tcBorders>
              <w:top w:val="single" w:sz="2" w:space="0" w:color="000001"/>
              <w:left w:val="single" w:sz="2" w:space="0" w:color="000001"/>
              <w:bottom w:val="single" w:sz="2" w:space="0" w:color="000001"/>
              <w:right w:val="single" w:sz="2" w:space="0" w:color="000001"/>
            </w:tcBorders>
            <w:shd w:val="clear" w:color="auto" w:fill="auto"/>
            <w:tcMar>
              <w:left w:w="91" w:type="dxa"/>
            </w:tcMar>
          </w:tcPr>
          <w:p w:rsidR="00511E92" w:rsidRPr="00E02F9F" w:rsidRDefault="00511E92" w:rsidP="00FE0285">
            <w:pPr>
              <w:spacing w:after="0" w:line="240" w:lineRule="auto"/>
              <w:contextualSpacing/>
              <w:jc w:val="center"/>
              <w:rPr>
                <w:rFonts w:ascii="Times New Roman" w:hAnsi="Times New Roman" w:cs="Times New Roman"/>
                <w:bCs/>
              </w:rPr>
            </w:pPr>
            <w:r>
              <w:rPr>
                <w:rFonts w:ascii="Times New Roman" w:hAnsi="Times New Roman" w:cs="Times New Roman"/>
                <w:bCs/>
              </w:rPr>
              <w:t>Педагоги доп.образования</w:t>
            </w:r>
          </w:p>
        </w:tc>
        <w:tc>
          <w:tcPr>
            <w:tcW w:w="650"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bl>
    <w:p w:rsidR="00511E92" w:rsidRPr="00E02F9F" w:rsidRDefault="00511E92" w:rsidP="00511E92">
      <w:pPr>
        <w:spacing w:after="0" w:line="240" w:lineRule="auto"/>
        <w:contextualSpacing/>
        <w:jc w:val="center"/>
        <w:rPr>
          <w:rFonts w:ascii="Times New Roman" w:hAnsi="Times New Roman" w:cs="Times New Roman"/>
        </w:rPr>
      </w:pPr>
      <w:r w:rsidRPr="00E02F9F">
        <w:rPr>
          <w:rFonts w:ascii="Times New Roman" w:hAnsi="Times New Roman" w:cs="Times New Roman"/>
          <w:bCs/>
          <w:u w:val="single"/>
        </w:rPr>
        <w:t>Июнь</w:t>
      </w:r>
    </w:p>
    <w:p w:rsidR="00511E92" w:rsidRPr="008336DB" w:rsidRDefault="00511E92" w:rsidP="00511E92">
      <w:pPr>
        <w:spacing w:after="0" w:line="240" w:lineRule="auto"/>
        <w:contextualSpacing/>
        <w:jc w:val="center"/>
        <w:rPr>
          <w:rFonts w:ascii="Times New Roman" w:hAnsi="Times New Roman" w:cs="Times New Roman"/>
          <w:bCs/>
        </w:rPr>
      </w:pPr>
      <w:r w:rsidRPr="008336DB">
        <w:rPr>
          <w:rFonts w:ascii="Times New Roman" w:hAnsi="Times New Roman" w:cs="Times New Roman"/>
          <w:bCs/>
          <w:iCs/>
        </w:rPr>
        <w:t xml:space="preserve">ПОДВЕДЕНИЕ ИТОГОВ </w:t>
      </w:r>
    </w:p>
    <w:tbl>
      <w:tblPr>
        <w:tblW w:w="5000" w:type="pct"/>
        <w:tblBorders>
          <w:top w:val="single" w:sz="2" w:space="0" w:color="000001"/>
          <w:left w:val="single" w:sz="2" w:space="0" w:color="000001"/>
          <w:bottom w:val="single" w:sz="2" w:space="0" w:color="000001"/>
          <w:insideH w:val="single" w:sz="2" w:space="0" w:color="000001"/>
        </w:tblBorders>
        <w:tblCellMar>
          <w:top w:w="98" w:type="dxa"/>
          <w:left w:w="94" w:type="dxa"/>
          <w:bottom w:w="98" w:type="dxa"/>
          <w:right w:w="98" w:type="dxa"/>
        </w:tblCellMar>
        <w:tblLook w:val="04A0" w:firstRow="1" w:lastRow="0" w:firstColumn="1" w:lastColumn="0" w:noHBand="0" w:noVBand="1"/>
      </w:tblPr>
      <w:tblGrid>
        <w:gridCol w:w="2224"/>
        <w:gridCol w:w="4318"/>
        <w:gridCol w:w="1655"/>
        <w:gridCol w:w="1295"/>
      </w:tblGrid>
      <w:tr w:rsidR="00511E92" w:rsidRPr="00E02F9F" w:rsidTr="00FE0285">
        <w:tc>
          <w:tcPr>
            <w:tcW w:w="1176" w:type="pct"/>
            <w:tcBorders>
              <w:top w:val="single" w:sz="2" w:space="0" w:color="000001"/>
              <w:left w:val="single" w:sz="2" w:space="0" w:color="000001"/>
              <w:bottom w:val="single" w:sz="2" w:space="0" w:color="000001"/>
            </w:tcBorders>
            <w:shd w:val="clear" w:color="auto" w:fill="auto"/>
            <w:tcMar>
              <w:left w:w="94"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 Направление воспитательной работы</w:t>
            </w:r>
          </w:p>
        </w:tc>
        <w:tc>
          <w:tcPr>
            <w:tcW w:w="2279" w:type="pct"/>
            <w:tcBorders>
              <w:top w:val="single" w:sz="2" w:space="0" w:color="000001"/>
              <w:left w:val="single" w:sz="2" w:space="0" w:color="000001"/>
              <w:bottom w:val="single" w:sz="2" w:space="0" w:color="000001"/>
            </w:tcBorders>
            <w:shd w:val="clear" w:color="auto" w:fill="auto"/>
            <w:tcMar>
              <w:left w:w="94"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Основные мероприятия</w:t>
            </w:r>
          </w:p>
        </w:tc>
        <w:tc>
          <w:tcPr>
            <w:tcW w:w="876" w:type="pct"/>
            <w:tcBorders>
              <w:top w:val="single" w:sz="2" w:space="0" w:color="000001"/>
              <w:left w:val="single" w:sz="2" w:space="0" w:color="000001"/>
              <w:bottom w:val="single" w:sz="2" w:space="0" w:color="000001"/>
              <w:right w:val="single" w:sz="2" w:space="0" w:color="000001"/>
            </w:tcBorders>
            <w:shd w:val="clear" w:color="auto" w:fill="auto"/>
            <w:tcMar>
              <w:left w:w="94"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rPr>
              <w:t>Ответственный</w:t>
            </w:r>
          </w:p>
        </w:tc>
        <w:tc>
          <w:tcPr>
            <w:tcW w:w="669"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lang w:val="tt-RU"/>
              </w:rPr>
              <w:t>Отметка о проведении</w:t>
            </w:r>
          </w:p>
        </w:tc>
      </w:tr>
      <w:tr w:rsidR="00511E92" w:rsidRPr="00E02F9F" w:rsidTr="00FE0285">
        <w:tc>
          <w:tcPr>
            <w:tcW w:w="1176" w:type="pct"/>
            <w:tcBorders>
              <w:top w:val="single" w:sz="2" w:space="0" w:color="000001"/>
              <w:left w:val="single" w:sz="2" w:space="0" w:color="000001"/>
              <w:bottom w:val="single" w:sz="2" w:space="0" w:color="000001"/>
            </w:tcBorders>
            <w:shd w:val="clear" w:color="auto" w:fill="auto"/>
            <w:tcMar>
              <w:left w:w="94"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Методическая работа с классными руководителями</w:t>
            </w:r>
          </w:p>
        </w:tc>
        <w:tc>
          <w:tcPr>
            <w:tcW w:w="2279" w:type="pct"/>
            <w:tcBorders>
              <w:top w:val="single" w:sz="2" w:space="0" w:color="000001"/>
              <w:left w:val="single" w:sz="2" w:space="0" w:color="000001"/>
              <w:bottom w:val="single" w:sz="2" w:space="0" w:color="000001"/>
            </w:tcBorders>
            <w:shd w:val="clear" w:color="auto" w:fill="auto"/>
            <w:tcMar>
              <w:left w:w="94" w:type="dxa"/>
            </w:tcMar>
          </w:tcPr>
          <w:p w:rsidR="00511E92" w:rsidRPr="00E02F9F" w:rsidRDefault="00511E92" w:rsidP="00AA7F33">
            <w:pPr>
              <w:pStyle w:val="af3"/>
              <w:widowControl w:val="0"/>
              <w:numPr>
                <w:ilvl w:val="0"/>
                <w:numId w:val="131"/>
              </w:numPr>
              <w:suppressAutoHyphens/>
            </w:pPr>
            <w:r w:rsidRPr="00E02F9F">
              <w:t xml:space="preserve">Совещание классным </w:t>
            </w:r>
            <w:proofErr w:type="gramStart"/>
            <w:r w:rsidRPr="00E02F9F">
              <w:t>руководителем  выпуск</w:t>
            </w:r>
            <w:r w:rsidRPr="00E02F9F">
              <w:rPr>
                <w:lang w:val="tt-RU"/>
              </w:rPr>
              <w:t>ного</w:t>
            </w:r>
            <w:proofErr w:type="gramEnd"/>
            <w:r w:rsidRPr="00E02F9F">
              <w:t xml:space="preserve"> класс</w:t>
            </w:r>
            <w:r w:rsidRPr="00E02F9F">
              <w:rPr>
                <w:lang w:val="tt-RU"/>
              </w:rPr>
              <w:t>а</w:t>
            </w:r>
            <w:r w:rsidRPr="00E02F9F">
              <w:t xml:space="preserve"> по проведению выпускного вечера.</w:t>
            </w:r>
          </w:p>
          <w:p w:rsidR="00511E92" w:rsidRPr="00E02F9F" w:rsidRDefault="00511E92" w:rsidP="00AA7F33">
            <w:pPr>
              <w:pStyle w:val="af3"/>
              <w:widowControl w:val="0"/>
              <w:numPr>
                <w:ilvl w:val="0"/>
                <w:numId w:val="131"/>
              </w:numPr>
              <w:suppressAutoHyphens/>
            </w:pPr>
            <w:r w:rsidRPr="00E02F9F">
              <w:t>Организация летнего отдыха детей.</w:t>
            </w:r>
          </w:p>
          <w:p w:rsidR="00511E92" w:rsidRPr="00E02F9F" w:rsidRDefault="00511E92" w:rsidP="00AA7F33">
            <w:pPr>
              <w:pStyle w:val="af3"/>
              <w:widowControl w:val="0"/>
              <w:numPr>
                <w:ilvl w:val="0"/>
                <w:numId w:val="131"/>
              </w:numPr>
              <w:suppressAutoHyphens/>
            </w:pPr>
            <w:r w:rsidRPr="00E02F9F">
              <w:t>Организация летней занятости детей и подростков.</w:t>
            </w:r>
          </w:p>
          <w:p w:rsidR="00511E92" w:rsidRPr="00E02F9F" w:rsidRDefault="00511E92" w:rsidP="00AA7F33">
            <w:pPr>
              <w:pStyle w:val="af3"/>
              <w:widowControl w:val="0"/>
              <w:numPr>
                <w:ilvl w:val="0"/>
                <w:numId w:val="131"/>
              </w:numPr>
              <w:suppressAutoHyphens/>
            </w:pPr>
            <w:r w:rsidRPr="00E02F9F">
              <w:t>Создание копилки методических материалов.</w:t>
            </w:r>
          </w:p>
          <w:p w:rsidR="00511E92" w:rsidRPr="00E02F9F" w:rsidRDefault="00511E92" w:rsidP="00AA7F33">
            <w:pPr>
              <w:pStyle w:val="af3"/>
              <w:widowControl w:val="0"/>
              <w:numPr>
                <w:ilvl w:val="0"/>
                <w:numId w:val="131"/>
              </w:numPr>
              <w:suppressAutoHyphens/>
            </w:pPr>
            <w:r w:rsidRPr="00E02F9F">
              <w:t>Совместные рейды по выявлению нарушения ФЗ- №71</w:t>
            </w:r>
          </w:p>
          <w:p w:rsidR="00511E92" w:rsidRPr="00E02F9F" w:rsidRDefault="00511E92" w:rsidP="00FE0285">
            <w:pPr>
              <w:spacing w:after="0" w:line="240" w:lineRule="auto"/>
              <w:contextualSpacing/>
              <w:rPr>
                <w:rFonts w:ascii="Times New Roman" w:eastAsia="Times New Roman" w:hAnsi="Times New Roman" w:cs="Times New Roman"/>
                <w:lang w:eastAsia="ar-SA"/>
              </w:rPr>
            </w:pPr>
          </w:p>
        </w:tc>
        <w:tc>
          <w:tcPr>
            <w:tcW w:w="876" w:type="pct"/>
            <w:tcBorders>
              <w:top w:val="single" w:sz="2" w:space="0" w:color="000001"/>
              <w:left w:val="single" w:sz="2" w:space="0" w:color="000001"/>
              <w:bottom w:val="single" w:sz="2" w:space="0" w:color="000001"/>
              <w:right w:val="single" w:sz="2" w:space="0" w:color="000001"/>
            </w:tcBorders>
            <w:shd w:val="clear" w:color="auto" w:fill="auto"/>
            <w:tcMar>
              <w:left w:w="94" w:type="dxa"/>
            </w:tcMar>
          </w:tcPr>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669"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76" w:type="pct"/>
            <w:tcBorders>
              <w:top w:val="single" w:sz="2" w:space="0" w:color="000001"/>
              <w:left w:val="single" w:sz="2" w:space="0" w:color="000001"/>
              <w:bottom w:val="single" w:sz="2" w:space="0" w:color="000001"/>
            </w:tcBorders>
            <w:shd w:val="clear" w:color="auto" w:fill="auto"/>
            <w:tcMar>
              <w:left w:w="94"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Организация общешкольных коллективных творческих дел</w:t>
            </w:r>
          </w:p>
          <w:p w:rsidR="00511E92" w:rsidRPr="00E02F9F" w:rsidRDefault="00511E92" w:rsidP="00FE0285">
            <w:pPr>
              <w:spacing w:after="0" w:line="240" w:lineRule="auto"/>
              <w:contextualSpacing/>
              <w:jc w:val="center"/>
              <w:rPr>
                <w:rFonts w:ascii="Times New Roman" w:eastAsia="Times New Roman" w:hAnsi="Times New Roman" w:cs="Times New Roman"/>
                <w:bCs/>
                <w:lang w:eastAsia="ar-SA"/>
              </w:rPr>
            </w:pPr>
          </w:p>
        </w:tc>
        <w:tc>
          <w:tcPr>
            <w:tcW w:w="2279" w:type="pct"/>
            <w:tcBorders>
              <w:top w:val="single" w:sz="2" w:space="0" w:color="000001"/>
              <w:left w:val="single" w:sz="2" w:space="0" w:color="000001"/>
              <w:bottom w:val="single" w:sz="2" w:space="0" w:color="000001"/>
            </w:tcBorders>
            <w:shd w:val="clear" w:color="auto" w:fill="auto"/>
            <w:tcMar>
              <w:left w:w="94"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1.</w:t>
            </w:r>
            <w:r w:rsidRPr="00E02F9F">
              <w:rPr>
                <w:rFonts w:ascii="Times New Roman" w:hAnsi="Times New Roman" w:cs="Times New Roman"/>
              </w:rPr>
              <w:t>Летние каникулы</w:t>
            </w:r>
          </w:p>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2.</w:t>
            </w:r>
            <w:r w:rsidRPr="00E02F9F">
              <w:rPr>
                <w:rFonts w:ascii="Times New Roman" w:hAnsi="Times New Roman" w:cs="Times New Roman"/>
              </w:rPr>
              <w:t>Трудовая практика.</w:t>
            </w:r>
          </w:p>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 xml:space="preserve">3. </w:t>
            </w:r>
            <w:r w:rsidRPr="00E02F9F">
              <w:rPr>
                <w:rFonts w:ascii="Times New Roman" w:hAnsi="Times New Roman" w:cs="Times New Roman"/>
              </w:rPr>
              <w:t>Праздник, посвященный Дню защиты детей «Мы маленькие дети»</w:t>
            </w:r>
          </w:p>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4.</w:t>
            </w:r>
            <w:r w:rsidRPr="00E02F9F">
              <w:rPr>
                <w:rFonts w:ascii="Times New Roman" w:hAnsi="Times New Roman" w:cs="Times New Roman"/>
              </w:rPr>
              <w:t>Выпускной вечер (9 класс).</w:t>
            </w:r>
          </w:p>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5.</w:t>
            </w:r>
            <w:r w:rsidRPr="00E02F9F">
              <w:rPr>
                <w:rFonts w:ascii="Times New Roman" w:hAnsi="Times New Roman" w:cs="Times New Roman"/>
              </w:rPr>
              <w:t>Торжественное вручение аттестатов «Школьные годы чудесные…» (9 класс).</w:t>
            </w:r>
          </w:p>
        </w:tc>
        <w:tc>
          <w:tcPr>
            <w:tcW w:w="876" w:type="pct"/>
            <w:tcBorders>
              <w:top w:val="single" w:sz="2" w:space="0" w:color="000001"/>
              <w:left w:val="single" w:sz="2" w:space="0" w:color="000001"/>
              <w:bottom w:val="single" w:sz="2" w:space="0" w:color="000001"/>
              <w:right w:val="single" w:sz="2" w:space="0" w:color="000001"/>
            </w:tcBorders>
            <w:shd w:val="clear" w:color="auto" w:fill="auto"/>
            <w:tcMar>
              <w:left w:w="94" w:type="dxa"/>
            </w:tcMar>
          </w:tcPr>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Начальник лагеря</w:t>
            </w:r>
          </w:p>
          <w:p w:rsidR="00511E92" w:rsidRPr="00E02F9F" w:rsidRDefault="00511E92" w:rsidP="00FE0285">
            <w:pPr>
              <w:spacing w:after="0" w:line="240" w:lineRule="auto"/>
              <w:contextualSpacing/>
              <w:jc w:val="center"/>
              <w:rPr>
                <w:rFonts w:ascii="Times New Roman" w:eastAsia="Times New Roman" w:hAnsi="Times New Roman" w:cs="Times New Roman"/>
              </w:rPr>
            </w:pPr>
          </w:p>
        </w:tc>
        <w:tc>
          <w:tcPr>
            <w:tcW w:w="669"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76" w:type="pct"/>
            <w:tcBorders>
              <w:top w:val="single" w:sz="2" w:space="0" w:color="000001"/>
              <w:left w:val="single" w:sz="2" w:space="0" w:color="000001"/>
              <w:bottom w:val="single" w:sz="2" w:space="0" w:color="000001"/>
            </w:tcBorders>
            <w:shd w:val="clear" w:color="auto" w:fill="auto"/>
            <w:tcMar>
              <w:left w:w="94"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Организация взаимодействия с родителями обучающихся</w:t>
            </w:r>
          </w:p>
        </w:tc>
        <w:tc>
          <w:tcPr>
            <w:tcW w:w="2279" w:type="pct"/>
            <w:tcBorders>
              <w:top w:val="single" w:sz="2" w:space="0" w:color="000001"/>
              <w:left w:val="single" w:sz="2" w:space="0" w:color="000001"/>
              <w:bottom w:val="single" w:sz="2" w:space="0" w:color="000001"/>
            </w:tcBorders>
            <w:shd w:val="clear" w:color="auto" w:fill="auto"/>
            <w:tcMar>
              <w:left w:w="94" w:type="dxa"/>
            </w:tcMar>
          </w:tcPr>
          <w:p w:rsidR="00511E92" w:rsidRPr="00E02F9F" w:rsidRDefault="00511E92" w:rsidP="00AA7F33">
            <w:pPr>
              <w:pStyle w:val="af3"/>
              <w:widowControl w:val="0"/>
              <w:numPr>
                <w:ilvl w:val="0"/>
                <w:numId w:val="129"/>
              </w:numPr>
              <w:suppressAutoHyphens/>
            </w:pPr>
            <w:r w:rsidRPr="00E02F9F">
              <w:t>Родительское собрание в 9 классе по организации выпускного вечера.</w:t>
            </w:r>
          </w:p>
          <w:p w:rsidR="00511E92" w:rsidRPr="00E02F9F" w:rsidRDefault="00511E92" w:rsidP="00AA7F33">
            <w:pPr>
              <w:pStyle w:val="af3"/>
              <w:widowControl w:val="0"/>
              <w:numPr>
                <w:ilvl w:val="0"/>
                <w:numId w:val="129"/>
              </w:numPr>
              <w:suppressAutoHyphens/>
            </w:pPr>
            <w:r w:rsidRPr="00E02F9F">
              <w:t>Индивидуальная работа с родителями по занятости детей в летний период</w:t>
            </w:r>
          </w:p>
          <w:p w:rsidR="00511E92" w:rsidRPr="00E02F9F" w:rsidRDefault="00511E92" w:rsidP="00AA7F33">
            <w:pPr>
              <w:pStyle w:val="af3"/>
              <w:widowControl w:val="0"/>
              <w:numPr>
                <w:ilvl w:val="0"/>
                <w:numId w:val="129"/>
              </w:numPr>
              <w:suppressAutoHyphens/>
            </w:pPr>
            <w:r w:rsidRPr="00E02F9F">
              <w:t>Совместные рейды по выявлению нарушения ФЗ- №71</w:t>
            </w:r>
          </w:p>
        </w:tc>
        <w:tc>
          <w:tcPr>
            <w:tcW w:w="876" w:type="pct"/>
            <w:tcBorders>
              <w:top w:val="single" w:sz="2" w:space="0" w:color="000001"/>
              <w:left w:val="single" w:sz="2" w:space="0" w:color="000001"/>
              <w:bottom w:val="single" w:sz="2" w:space="0" w:color="000001"/>
              <w:right w:val="single" w:sz="2" w:space="0" w:color="000001"/>
            </w:tcBorders>
            <w:shd w:val="clear" w:color="auto" w:fill="auto"/>
            <w:tcMar>
              <w:left w:w="94"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 xml:space="preserve">Классные руководители </w:t>
            </w:r>
          </w:p>
          <w:p w:rsidR="00511E92" w:rsidRPr="00E02F9F" w:rsidRDefault="00511E92" w:rsidP="00FE0285">
            <w:pPr>
              <w:spacing w:after="0" w:line="240" w:lineRule="auto"/>
              <w:contextualSpacing/>
              <w:jc w:val="center"/>
              <w:rPr>
                <w:rFonts w:ascii="Times New Roman" w:eastAsia="Times New Roman" w:hAnsi="Times New Roman" w:cs="Times New Roman"/>
                <w:bCs/>
              </w:rPr>
            </w:pPr>
          </w:p>
          <w:p w:rsidR="00511E92" w:rsidRPr="00E02F9F" w:rsidRDefault="00511E92" w:rsidP="00FE0285">
            <w:pPr>
              <w:spacing w:after="0" w:line="240" w:lineRule="auto"/>
              <w:contextualSpacing/>
              <w:jc w:val="center"/>
              <w:rPr>
                <w:rFonts w:ascii="Times New Roman" w:eastAsia="Times New Roman" w:hAnsi="Times New Roman" w:cs="Times New Roman"/>
                <w:bCs/>
              </w:rPr>
            </w:pPr>
          </w:p>
        </w:tc>
        <w:tc>
          <w:tcPr>
            <w:tcW w:w="669"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76" w:type="pct"/>
            <w:tcBorders>
              <w:top w:val="single" w:sz="2" w:space="0" w:color="000001"/>
              <w:left w:val="single" w:sz="2" w:space="0" w:color="000001"/>
              <w:bottom w:val="single" w:sz="2" w:space="0" w:color="000001"/>
            </w:tcBorders>
            <w:shd w:val="clear" w:color="auto" w:fill="auto"/>
            <w:tcMar>
              <w:left w:w="94"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lastRenderedPageBreak/>
              <w:t>Ведение документации и своевременное составление форм отчетности</w:t>
            </w:r>
          </w:p>
        </w:tc>
        <w:tc>
          <w:tcPr>
            <w:tcW w:w="2279" w:type="pct"/>
            <w:tcBorders>
              <w:top w:val="single" w:sz="2" w:space="0" w:color="000001"/>
              <w:left w:val="single" w:sz="2" w:space="0" w:color="000001"/>
              <w:bottom w:val="single" w:sz="2" w:space="0" w:color="000001"/>
            </w:tcBorders>
            <w:shd w:val="clear" w:color="auto" w:fill="auto"/>
            <w:tcMar>
              <w:left w:w="94"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1.</w:t>
            </w:r>
            <w:r w:rsidRPr="00E02F9F">
              <w:rPr>
                <w:rFonts w:ascii="Times New Roman" w:hAnsi="Times New Roman" w:cs="Times New Roman"/>
              </w:rPr>
              <w:t xml:space="preserve">Анализ результативности воспитательной работы в школе за </w:t>
            </w:r>
            <w:r>
              <w:rPr>
                <w:rFonts w:ascii="Times New Roman" w:hAnsi="Times New Roman" w:cs="Times New Roman"/>
              </w:rPr>
              <w:t>2021-2022</w:t>
            </w:r>
            <w:r w:rsidRPr="00E02F9F">
              <w:rPr>
                <w:rFonts w:ascii="Times New Roman" w:hAnsi="Times New Roman" w:cs="Times New Roman"/>
              </w:rPr>
              <w:t>учебный год.</w:t>
            </w:r>
          </w:p>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2.</w:t>
            </w:r>
            <w:r w:rsidRPr="00E02F9F">
              <w:rPr>
                <w:rFonts w:ascii="Times New Roman" w:hAnsi="Times New Roman" w:cs="Times New Roman"/>
              </w:rPr>
              <w:t>Составление плана работы на 2021-2022 учебный год.</w:t>
            </w:r>
          </w:p>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bCs/>
              </w:rPr>
              <w:t>3.</w:t>
            </w:r>
            <w:r w:rsidRPr="00E02F9F">
              <w:rPr>
                <w:rFonts w:ascii="Times New Roman" w:hAnsi="Times New Roman" w:cs="Times New Roman"/>
              </w:rPr>
              <w:t>Отчет о работе ДО и внеурочной деятельности.</w:t>
            </w:r>
          </w:p>
        </w:tc>
        <w:tc>
          <w:tcPr>
            <w:tcW w:w="876" w:type="pct"/>
            <w:tcBorders>
              <w:top w:val="single" w:sz="2" w:space="0" w:color="000001"/>
              <w:left w:val="single" w:sz="2" w:space="0" w:color="000001"/>
              <w:bottom w:val="single" w:sz="2" w:space="0" w:color="000001"/>
              <w:right w:val="single" w:sz="2" w:space="0" w:color="000001"/>
            </w:tcBorders>
            <w:shd w:val="clear" w:color="auto" w:fill="auto"/>
            <w:tcMar>
              <w:left w:w="94" w:type="dxa"/>
            </w:tcMar>
          </w:tcPr>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ЗДВР</w:t>
            </w:r>
          </w:p>
        </w:tc>
        <w:tc>
          <w:tcPr>
            <w:tcW w:w="669"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76" w:type="pct"/>
            <w:tcBorders>
              <w:top w:val="single" w:sz="2" w:space="0" w:color="000001"/>
              <w:left w:val="single" w:sz="2" w:space="0" w:color="000001"/>
              <w:bottom w:val="single" w:sz="2" w:space="0" w:color="000001"/>
            </w:tcBorders>
            <w:shd w:val="clear" w:color="auto" w:fill="auto"/>
            <w:tcMar>
              <w:left w:w="94"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Работа с ученическими органами самоуправления</w:t>
            </w:r>
          </w:p>
        </w:tc>
        <w:tc>
          <w:tcPr>
            <w:tcW w:w="2279" w:type="pct"/>
            <w:tcBorders>
              <w:top w:val="single" w:sz="2" w:space="0" w:color="000001"/>
              <w:left w:val="single" w:sz="2" w:space="0" w:color="000001"/>
              <w:bottom w:val="single" w:sz="2" w:space="0" w:color="000001"/>
            </w:tcBorders>
            <w:shd w:val="clear" w:color="auto" w:fill="auto"/>
            <w:tcMar>
              <w:left w:w="94" w:type="dxa"/>
            </w:tcMar>
          </w:tcPr>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rPr>
              <w:t xml:space="preserve">1. Отчет по работе органов школьного ученического самоуправления за </w:t>
            </w:r>
            <w:r>
              <w:rPr>
                <w:rFonts w:ascii="Times New Roman" w:hAnsi="Times New Roman" w:cs="Times New Roman"/>
              </w:rPr>
              <w:t>2021-2022</w:t>
            </w:r>
            <w:r w:rsidRPr="00E02F9F">
              <w:rPr>
                <w:rFonts w:ascii="Times New Roman" w:hAnsi="Times New Roman" w:cs="Times New Roman"/>
              </w:rPr>
              <w:t>учебный год;</w:t>
            </w:r>
          </w:p>
          <w:p w:rsidR="00511E92" w:rsidRPr="00E02F9F" w:rsidRDefault="00511E92" w:rsidP="00FE0285">
            <w:pPr>
              <w:spacing w:after="0" w:line="240" w:lineRule="auto"/>
              <w:contextualSpacing/>
              <w:rPr>
                <w:rFonts w:ascii="Times New Roman" w:hAnsi="Times New Roman" w:cs="Times New Roman"/>
              </w:rPr>
            </w:pPr>
            <w:r w:rsidRPr="00E02F9F">
              <w:rPr>
                <w:rFonts w:ascii="Times New Roman" w:hAnsi="Times New Roman" w:cs="Times New Roman"/>
              </w:rPr>
              <w:t>2.  Составление плана работы органов школьного ученического самоуправления на 2021-2022 учебный год.</w:t>
            </w:r>
          </w:p>
        </w:tc>
        <w:tc>
          <w:tcPr>
            <w:tcW w:w="876" w:type="pct"/>
            <w:tcBorders>
              <w:top w:val="single" w:sz="2" w:space="0" w:color="000001"/>
              <w:left w:val="single" w:sz="2" w:space="0" w:color="000001"/>
              <w:bottom w:val="single" w:sz="2" w:space="0" w:color="000001"/>
              <w:right w:val="single" w:sz="2" w:space="0" w:color="000001"/>
            </w:tcBorders>
            <w:shd w:val="clear" w:color="auto" w:fill="auto"/>
            <w:tcMar>
              <w:left w:w="94" w:type="dxa"/>
            </w:tcMar>
          </w:tcPr>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eastAsia="Times New Roman" w:hAnsi="Times New Roman" w:cs="Times New Roman"/>
                <w:bCs/>
              </w:rPr>
            </w:pPr>
          </w:p>
        </w:tc>
        <w:tc>
          <w:tcPr>
            <w:tcW w:w="669"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r w:rsidR="00511E92" w:rsidRPr="00E02F9F" w:rsidTr="00FE0285">
        <w:tc>
          <w:tcPr>
            <w:tcW w:w="1176" w:type="pct"/>
            <w:tcBorders>
              <w:top w:val="single" w:sz="2" w:space="0" w:color="000001"/>
              <w:left w:val="single" w:sz="2" w:space="0" w:color="000001"/>
              <w:bottom w:val="single" w:sz="2" w:space="0" w:color="000001"/>
            </w:tcBorders>
            <w:shd w:val="clear" w:color="auto" w:fill="auto"/>
            <w:tcMar>
              <w:left w:w="94" w:type="dxa"/>
            </w:tcMar>
          </w:tcPr>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Внутришкольный контроль и управление воспитательной работой</w:t>
            </w:r>
          </w:p>
        </w:tc>
        <w:tc>
          <w:tcPr>
            <w:tcW w:w="2279" w:type="pct"/>
            <w:tcBorders>
              <w:top w:val="single" w:sz="2" w:space="0" w:color="000001"/>
              <w:left w:val="single" w:sz="2" w:space="0" w:color="000001"/>
              <w:bottom w:val="single" w:sz="2" w:space="0" w:color="000001"/>
            </w:tcBorders>
            <w:shd w:val="clear" w:color="auto" w:fill="auto"/>
            <w:tcMar>
              <w:left w:w="94" w:type="dxa"/>
            </w:tcMar>
          </w:tcPr>
          <w:p w:rsidR="00511E92" w:rsidRPr="00E02F9F" w:rsidRDefault="00511E92" w:rsidP="00AA7F33">
            <w:pPr>
              <w:pStyle w:val="af3"/>
              <w:widowControl w:val="0"/>
              <w:numPr>
                <w:ilvl w:val="0"/>
                <w:numId w:val="130"/>
              </w:numPr>
              <w:suppressAutoHyphens/>
            </w:pPr>
            <w:r w:rsidRPr="00E02F9F">
              <w:t xml:space="preserve">Социально-педагогическое сопровождение учащихся «группы риска» и «трудновоспитуемых </w:t>
            </w:r>
            <w:proofErr w:type="gramStart"/>
            <w:r w:rsidRPr="00E02F9F">
              <w:t>подростков»(</w:t>
            </w:r>
            <w:proofErr w:type="gramEnd"/>
            <w:r w:rsidRPr="00E02F9F">
              <w:t>летняя занятость)</w:t>
            </w:r>
          </w:p>
          <w:p w:rsidR="00511E92" w:rsidRPr="00E02F9F" w:rsidRDefault="00511E92" w:rsidP="00AA7F33">
            <w:pPr>
              <w:pStyle w:val="af3"/>
              <w:widowControl w:val="0"/>
              <w:numPr>
                <w:ilvl w:val="0"/>
                <w:numId w:val="130"/>
              </w:numPr>
              <w:suppressAutoHyphens/>
            </w:pPr>
            <w:r w:rsidRPr="00E02F9F">
              <w:t xml:space="preserve">Оказание содействия в трудоустройстве подростков, состоящих на учете в ВШУ. </w:t>
            </w:r>
          </w:p>
          <w:p w:rsidR="00511E92" w:rsidRPr="00E02F9F" w:rsidRDefault="00511E92" w:rsidP="00AA7F33">
            <w:pPr>
              <w:pStyle w:val="af3"/>
              <w:widowControl w:val="0"/>
              <w:numPr>
                <w:ilvl w:val="0"/>
                <w:numId w:val="130"/>
              </w:numPr>
              <w:suppressAutoHyphens/>
            </w:pPr>
            <w:r w:rsidRPr="00E02F9F">
              <w:t>Совместные рейды по выявлению нарушения ФЗ- №71</w:t>
            </w:r>
          </w:p>
        </w:tc>
        <w:tc>
          <w:tcPr>
            <w:tcW w:w="876" w:type="pct"/>
            <w:tcBorders>
              <w:top w:val="single" w:sz="2" w:space="0" w:color="000001"/>
              <w:left w:val="single" w:sz="2" w:space="0" w:color="000001"/>
              <w:bottom w:val="single" w:sz="2" w:space="0" w:color="000001"/>
              <w:right w:val="single" w:sz="2" w:space="0" w:color="000001"/>
            </w:tcBorders>
            <w:shd w:val="clear" w:color="auto" w:fill="auto"/>
            <w:tcMar>
              <w:left w:w="94" w:type="dxa"/>
            </w:tcMar>
          </w:tcPr>
          <w:p w:rsidR="00511E92" w:rsidRPr="00E02F9F" w:rsidRDefault="00511E92" w:rsidP="00FE0285">
            <w:pPr>
              <w:spacing w:after="0" w:line="240" w:lineRule="auto"/>
              <w:contextualSpacing/>
              <w:jc w:val="center"/>
              <w:rPr>
                <w:rFonts w:ascii="Times New Roman" w:hAnsi="Times New Roman" w:cs="Times New Roman"/>
              </w:rPr>
            </w:pPr>
            <w:r>
              <w:rPr>
                <w:rFonts w:ascii="Times New Roman" w:hAnsi="Times New Roman" w:cs="Times New Roman"/>
                <w:bCs/>
              </w:rPr>
              <w:t>ЗДВР</w:t>
            </w:r>
          </w:p>
          <w:p w:rsidR="00511E92" w:rsidRPr="00E02F9F" w:rsidRDefault="00511E92" w:rsidP="00FE0285">
            <w:pPr>
              <w:spacing w:after="0" w:line="240" w:lineRule="auto"/>
              <w:contextualSpacing/>
              <w:jc w:val="center"/>
              <w:rPr>
                <w:rFonts w:ascii="Times New Roman" w:hAnsi="Times New Roman" w:cs="Times New Roman"/>
              </w:rPr>
            </w:pPr>
            <w:r w:rsidRPr="00E02F9F">
              <w:rPr>
                <w:rFonts w:ascii="Times New Roman" w:hAnsi="Times New Roman" w:cs="Times New Roman"/>
                <w:bCs/>
              </w:rPr>
              <w:t>Педагог-организатор</w:t>
            </w:r>
          </w:p>
          <w:p w:rsidR="00511E92" w:rsidRPr="00E02F9F" w:rsidRDefault="00511E92" w:rsidP="00FE0285">
            <w:pPr>
              <w:spacing w:after="0" w:line="240" w:lineRule="auto"/>
              <w:contextualSpacing/>
              <w:jc w:val="center"/>
              <w:rPr>
                <w:rFonts w:ascii="Times New Roman" w:hAnsi="Times New Roman" w:cs="Times New Roman"/>
              </w:rPr>
            </w:pPr>
          </w:p>
        </w:tc>
        <w:tc>
          <w:tcPr>
            <w:tcW w:w="669" w:type="pct"/>
            <w:tcBorders>
              <w:top w:val="single" w:sz="2" w:space="0" w:color="000001"/>
              <w:left w:val="single" w:sz="2" w:space="0" w:color="000001"/>
              <w:bottom w:val="single" w:sz="2" w:space="0" w:color="000001"/>
              <w:right w:val="single" w:sz="2" w:space="0" w:color="000001"/>
            </w:tcBorders>
          </w:tcPr>
          <w:p w:rsidR="00511E92" w:rsidRPr="00E02F9F" w:rsidRDefault="00511E92" w:rsidP="00FE0285">
            <w:pPr>
              <w:spacing w:after="0" w:line="240" w:lineRule="auto"/>
              <w:contextualSpacing/>
              <w:jc w:val="center"/>
              <w:rPr>
                <w:rFonts w:ascii="Times New Roman" w:hAnsi="Times New Roman" w:cs="Times New Roman"/>
                <w:bCs/>
              </w:rPr>
            </w:pPr>
          </w:p>
        </w:tc>
      </w:tr>
    </w:tbl>
    <w:p w:rsidR="00511E92" w:rsidRPr="00E02F9F" w:rsidRDefault="00511E92" w:rsidP="00511E92">
      <w:pPr>
        <w:spacing w:after="0" w:line="240" w:lineRule="auto"/>
        <w:contextualSpacing/>
        <w:jc w:val="center"/>
        <w:rPr>
          <w:rFonts w:ascii="Times New Roman" w:hAnsi="Times New Roman" w:cs="Times New Roman"/>
        </w:rPr>
      </w:pPr>
    </w:p>
    <w:p w:rsidR="00511E92" w:rsidRDefault="00511E92" w:rsidP="00511E92">
      <w:pPr>
        <w:shd w:val="clear" w:color="auto" w:fill="FFFFFF"/>
        <w:spacing w:after="0" w:line="240" w:lineRule="auto"/>
        <w:contextualSpacing/>
        <w:jc w:val="center"/>
        <w:rPr>
          <w:rFonts w:ascii="Times New Roman" w:eastAsia="Calibri" w:hAnsi="Times New Roman" w:cs="Times New Roman"/>
          <w:b/>
          <w:bCs/>
          <w:sz w:val="24"/>
          <w:szCs w:val="24"/>
          <w:lang w:eastAsia="en-US"/>
        </w:rPr>
      </w:pPr>
    </w:p>
    <w:p w:rsidR="00511E92" w:rsidRPr="00262592" w:rsidRDefault="00511E92" w:rsidP="00511E92">
      <w:pPr>
        <w:shd w:val="clear" w:color="auto" w:fill="FFFFFF"/>
        <w:spacing w:after="0" w:line="240" w:lineRule="auto"/>
        <w:contextualSpacing/>
        <w:jc w:val="center"/>
        <w:rPr>
          <w:rFonts w:ascii="Times New Roman" w:eastAsia="Calibri" w:hAnsi="Times New Roman" w:cs="Times New Roman"/>
          <w:b/>
          <w:bCs/>
          <w:sz w:val="24"/>
          <w:szCs w:val="24"/>
          <w:lang w:eastAsia="en-US"/>
        </w:rPr>
      </w:pPr>
      <w:r w:rsidRPr="00262592">
        <w:rPr>
          <w:rFonts w:ascii="Times New Roman" w:eastAsia="Calibri" w:hAnsi="Times New Roman" w:cs="Times New Roman"/>
          <w:b/>
          <w:bCs/>
          <w:sz w:val="24"/>
          <w:szCs w:val="24"/>
          <w:lang w:eastAsia="en-US"/>
        </w:rPr>
        <w:t xml:space="preserve">11. План работы классных руководителей на </w:t>
      </w:r>
      <w:r>
        <w:rPr>
          <w:rFonts w:ascii="Times New Roman" w:eastAsia="Calibri" w:hAnsi="Times New Roman" w:cs="Times New Roman"/>
          <w:b/>
          <w:bCs/>
          <w:sz w:val="24"/>
          <w:szCs w:val="24"/>
          <w:lang w:eastAsia="en-US"/>
        </w:rPr>
        <w:t>2021-2022</w:t>
      </w:r>
      <w:r w:rsidRPr="00262592">
        <w:rPr>
          <w:rFonts w:ascii="Times New Roman" w:eastAsia="Calibri" w:hAnsi="Times New Roman" w:cs="Times New Roman"/>
          <w:b/>
          <w:bCs/>
          <w:sz w:val="24"/>
          <w:szCs w:val="24"/>
          <w:lang w:eastAsia="en-US"/>
        </w:rPr>
        <w:t>учебный год</w:t>
      </w:r>
    </w:p>
    <w:p w:rsidR="00511E92" w:rsidRPr="00262592" w:rsidRDefault="00511E92" w:rsidP="00511E92">
      <w:pPr>
        <w:shd w:val="clear" w:color="auto" w:fill="FFFFFF"/>
        <w:spacing w:after="0" w:line="240" w:lineRule="auto"/>
        <w:contextualSpacing/>
        <w:rPr>
          <w:rFonts w:ascii="Times New Roman" w:eastAsia="Calibri" w:hAnsi="Times New Roman" w:cs="Times New Roman"/>
          <w:b/>
          <w:bCs/>
          <w:sz w:val="24"/>
          <w:szCs w:val="24"/>
          <w:lang w:eastAsia="en-US"/>
        </w:rPr>
      </w:pPr>
    </w:p>
    <w:p w:rsidR="00511E92" w:rsidRPr="00262592" w:rsidRDefault="00511E92" w:rsidP="00511E92">
      <w:pPr>
        <w:shd w:val="clear" w:color="auto" w:fill="FFFFFF"/>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lang w:eastAsia="en-US"/>
        </w:rPr>
        <w:t>Тема: «</w:t>
      </w:r>
      <w:r w:rsidRPr="00262592">
        <w:rPr>
          <w:rFonts w:ascii="Times New Roman" w:eastAsia="Calibri" w:hAnsi="Times New Roman" w:cs="Times New Roman"/>
          <w:sz w:val="24"/>
          <w:szCs w:val="24"/>
          <w:lang w:eastAsia="en-US"/>
        </w:rPr>
        <w:t>Использование инновационных технологий с целью активизации и оптимизации воспитательного процесса в условиях внедрении и реализации стандартов второго поколения»</w:t>
      </w:r>
    </w:p>
    <w:p w:rsidR="00511E92" w:rsidRPr="00262592" w:rsidRDefault="00511E92" w:rsidP="00511E92">
      <w:pPr>
        <w:shd w:val="clear" w:color="auto" w:fill="FFFFFF"/>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lang w:eastAsia="en-US"/>
        </w:rPr>
        <w:t>Цель:</w:t>
      </w:r>
      <w:r w:rsidRPr="00262592">
        <w:rPr>
          <w:rFonts w:ascii="Times New Roman" w:eastAsia="Calibri" w:hAnsi="Times New Roman" w:cs="Times New Roman"/>
          <w:sz w:val="24"/>
          <w:szCs w:val="24"/>
          <w:lang w:eastAsia="en-US"/>
        </w:rPr>
        <w:t> создание условий для повышения знаний по теории и практике воспитательного процесса в школе, оказание помощи при подготовке, проведении и анализе классных мероприятий, коллективных творческих дел.</w:t>
      </w:r>
    </w:p>
    <w:p w:rsidR="00511E92" w:rsidRPr="00262592" w:rsidRDefault="00511E92" w:rsidP="00511E92">
      <w:pPr>
        <w:shd w:val="clear" w:color="auto" w:fill="FFFFFF"/>
        <w:spacing w:after="0" w:line="240" w:lineRule="auto"/>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lang w:eastAsia="en-US"/>
        </w:rPr>
        <w:t>ЗАДАЧИ:</w:t>
      </w:r>
    </w:p>
    <w:p w:rsidR="00511E92" w:rsidRPr="00262592" w:rsidRDefault="00511E92" w:rsidP="00AA7F33">
      <w:pPr>
        <w:numPr>
          <w:ilvl w:val="0"/>
          <w:numId w:val="14"/>
        </w:numPr>
        <w:shd w:val="clear" w:color="auto" w:fill="FFFFFF"/>
        <w:spacing w:after="0" w:line="240" w:lineRule="auto"/>
        <w:ind w:left="426"/>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активно включать классных руководителей в научно-методическую, инновационную, опытно-педагогическую деятельность;</w:t>
      </w:r>
    </w:p>
    <w:p w:rsidR="00511E92" w:rsidRPr="00262592" w:rsidRDefault="00511E92" w:rsidP="00AA7F33">
      <w:pPr>
        <w:numPr>
          <w:ilvl w:val="0"/>
          <w:numId w:val="14"/>
        </w:numPr>
        <w:shd w:val="clear" w:color="auto" w:fill="FFFFFF"/>
        <w:spacing w:after="0" w:line="240" w:lineRule="auto"/>
        <w:ind w:left="426"/>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координировать планирование, организацию и мониторинг воспитательного процесса классных коллективов.</w:t>
      </w:r>
    </w:p>
    <w:p w:rsidR="00511E92" w:rsidRPr="00262592" w:rsidRDefault="00511E92" w:rsidP="00AA7F33">
      <w:pPr>
        <w:numPr>
          <w:ilvl w:val="0"/>
          <w:numId w:val="14"/>
        </w:numPr>
        <w:shd w:val="clear" w:color="auto" w:fill="FFFFFF"/>
        <w:spacing w:after="0" w:line="240" w:lineRule="auto"/>
        <w:ind w:left="426"/>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организовать информационно-методическую помощь классным руководителям в совершенствовании форм и методов организации воспитательной работы для удовлетворения потребностей учащихся в культурном и нравственном воспитании;</w:t>
      </w:r>
    </w:p>
    <w:p w:rsidR="00511E92" w:rsidRPr="00262592" w:rsidRDefault="00511E92" w:rsidP="00AA7F33">
      <w:pPr>
        <w:numPr>
          <w:ilvl w:val="0"/>
          <w:numId w:val="14"/>
        </w:numPr>
        <w:shd w:val="clear" w:color="auto" w:fill="FFFFFF"/>
        <w:spacing w:after="0" w:line="240" w:lineRule="auto"/>
        <w:ind w:left="426"/>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обеспечить информационное и методическое сопровождение перехода на ФГОС второго поколения;</w:t>
      </w:r>
    </w:p>
    <w:p w:rsidR="00511E92" w:rsidRPr="00262592" w:rsidRDefault="00511E92" w:rsidP="00AA7F33">
      <w:pPr>
        <w:numPr>
          <w:ilvl w:val="0"/>
          <w:numId w:val="14"/>
        </w:numPr>
        <w:shd w:val="clear" w:color="auto" w:fill="FFFFFF"/>
        <w:spacing w:after="0" w:line="240" w:lineRule="auto"/>
        <w:ind w:left="426"/>
        <w:contextualSpacing/>
        <w:jc w:val="both"/>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использовать в воспитательном процессе здоровьесберегающие технологии, методики и приемы оздоровления детей.</w:t>
      </w:r>
    </w:p>
    <w:p w:rsidR="00511E92" w:rsidRPr="00262592" w:rsidRDefault="00511E92" w:rsidP="00511E92">
      <w:pPr>
        <w:shd w:val="clear" w:color="auto" w:fill="FFFFFF"/>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lang w:eastAsia="en-US"/>
        </w:rPr>
        <w:t>Приоритетные направления методической работы:</w:t>
      </w:r>
    </w:p>
    <w:p w:rsidR="00511E92" w:rsidRPr="00262592" w:rsidRDefault="00511E92" w:rsidP="00511E92">
      <w:pPr>
        <w:shd w:val="clear" w:color="auto" w:fill="FFFFFF"/>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lang w:eastAsia="en-US"/>
        </w:rPr>
        <w:t>1.</w:t>
      </w:r>
      <w:r w:rsidRPr="00262592">
        <w:rPr>
          <w:rFonts w:ascii="Times New Roman" w:eastAsia="Calibri" w:hAnsi="Times New Roman" w:cs="Times New Roman"/>
          <w:sz w:val="24"/>
          <w:szCs w:val="24"/>
          <w:lang w:eastAsia="en-US"/>
        </w:rPr>
        <w:t> Повышение теоретического, методического уровня подготовки классных руководителей по вопросам психологии и педагогики воспитательной работы.</w:t>
      </w:r>
    </w:p>
    <w:p w:rsidR="00511E92" w:rsidRPr="00262592" w:rsidRDefault="00511E92" w:rsidP="00511E92">
      <w:pPr>
        <w:shd w:val="clear" w:color="auto" w:fill="FFFFFF"/>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lang w:eastAsia="en-US"/>
        </w:rPr>
        <w:t>2.</w:t>
      </w:r>
      <w:r w:rsidRPr="00262592">
        <w:rPr>
          <w:rFonts w:ascii="Times New Roman" w:eastAsia="Calibri" w:hAnsi="Times New Roman" w:cs="Times New Roman"/>
          <w:sz w:val="24"/>
          <w:szCs w:val="24"/>
          <w:lang w:eastAsia="en-US"/>
        </w:rPr>
        <w:t> Информирование о нормативно-правовой базе, регулирующей работу классных руководителей в рамках приоритетного национального проекта «Образование» и ФГОС нового поколения.</w:t>
      </w:r>
    </w:p>
    <w:p w:rsidR="00511E92" w:rsidRPr="00262592" w:rsidRDefault="00511E92" w:rsidP="00511E92">
      <w:pPr>
        <w:shd w:val="clear" w:color="auto" w:fill="FFFFFF"/>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lang w:eastAsia="en-US"/>
        </w:rPr>
        <w:t>3</w:t>
      </w:r>
      <w:r w:rsidRPr="00262592">
        <w:rPr>
          <w:rFonts w:ascii="Times New Roman" w:eastAsia="Calibri" w:hAnsi="Times New Roman" w:cs="Times New Roman"/>
          <w:sz w:val="24"/>
          <w:szCs w:val="24"/>
          <w:lang w:eastAsia="en-US"/>
        </w:rPr>
        <w:t>. Обобщение, систематизация и распространение передового педагогического опыта.</w:t>
      </w:r>
    </w:p>
    <w:p w:rsidR="00511E92" w:rsidRPr="00262592" w:rsidRDefault="00511E92" w:rsidP="00511E92">
      <w:pPr>
        <w:shd w:val="clear" w:color="auto" w:fill="FFFFFF"/>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lang w:eastAsia="en-US"/>
        </w:rPr>
        <w:lastRenderedPageBreak/>
        <w:t>4</w:t>
      </w:r>
      <w:r w:rsidRPr="00262592">
        <w:rPr>
          <w:rFonts w:ascii="Times New Roman" w:eastAsia="Calibri" w:hAnsi="Times New Roman" w:cs="Times New Roman"/>
          <w:sz w:val="24"/>
          <w:szCs w:val="24"/>
          <w:lang w:eastAsia="en-US"/>
        </w:rPr>
        <w:t>. Вооружение классных руководителей современными воспитательными технологиями и знаниями современных форм и методов работы.</w:t>
      </w:r>
    </w:p>
    <w:p w:rsidR="00511E92" w:rsidRPr="00262592" w:rsidRDefault="00511E92" w:rsidP="00511E92">
      <w:pPr>
        <w:shd w:val="clear" w:color="auto" w:fill="FFFFFF"/>
        <w:spacing w:after="0" w:line="240" w:lineRule="auto"/>
        <w:contextualSpacing/>
        <w:rPr>
          <w:rFonts w:ascii="Times New Roman" w:eastAsia="Calibri" w:hAnsi="Times New Roman" w:cs="Times New Roman"/>
          <w:b/>
          <w:bCs/>
          <w:sz w:val="24"/>
          <w:szCs w:val="24"/>
          <w:lang w:eastAsia="en-US"/>
        </w:rPr>
      </w:pPr>
      <w:r w:rsidRPr="00262592">
        <w:rPr>
          <w:rFonts w:ascii="Times New Roman" w:eastAsia="Calibri" w:hAnsi="Times New Roman" w:cs="Times New Roman"/>
          <w:b/>
          <w:bCs/>
          <w:sz w:val="24"/>
          <w:szCs w:val="24"/>
          <w:lang w:eastAsia="en-US"/>
        </w:rPr>
        <w:t>Предполагаемый результат:</w:t>
      </w:r>
    </w:p>
    <w:p w:rsidR="00511E92" w:rsidRPr="00262592" w:rsidRDefault="00511E92" w:rsidP="00511E92">
      <w:pPr>
        <w:shd w:val="clear" w:color="auto" w:fill="FFFFFF"/>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Повышение методической культуры классных руководителей и повышение уровня воспитанности обучающихся.</w:t>
      </w:r>
    </w:p>
    <w:p w:rsidR="00511E92" w:rsidRDefault="00511E92" w:rsidP="00511E92">
      <w:pPr>
        <w:shd w:val="clear" w:color="auto" w:fill="FFFFFF"/>
        <w:spacing w:after="0" w:line="240" w:lineRule="auto"/>
        <w:contextualSpacing/>
        <w:rPr>
          <w:rFonts w:ascii="Times New Roman" w:eastAsia="Calibri" w:hAnsi="Times New Roman" w:cs="Times New Roman"/>
          <w:b/>
          <w:bCs/>
          <w:sz w:val="24"/>
          <w:szCs w:val="24"/>
          <w:lang w:eastAsia="en-US"/>
        </w:rPr>
      </w:pPr>
      <w:r w:rsidRPr="00262592">
        <w:rPr>
          <w:rFonts w:ascii="Times New Roman" w:eastAsia="Calibri" w:hAnsi="Times New Roman" w:cs="Times New Roman"/>
          <w:sz w:val="24"/>
          <w:szCs w:val="24"/>
          <w:lang w:eastAsia="en-US"/>
        </w:rPr>
        <w:t>Периодичность заседаний: 1 раз в четверть</w:t>
      </w:r>
      <w:r w:rsidRPr="00262592">
        <w:rPr>
          <w:rFonts w:ascii="Times New Roman" w:eastAsia="Calibri" w:hAnsi="Times New Roman" w:cs="Times New Roman"/>
          <w:sz w:val="24"/>
          <w:szCs w:val="24"/>
          <w:lang w:eastAsia="en-US"/>
        </w:rPr>
        <w:br/>
      </w:r>
    </w:p>
    <w:p w:rsidR="00511E92" w:rsidRPr="00262592" w:rsidRDefault="00511E92" w:rsidP="00511E92">
      <w:pPr>
        <w:shd w:val="clear" w:color="auto" w:fill="FFFFFF"/>
        <w:spacing w:after="0" w:line="240" w:lineRule="auto"/>
        <w:contextualSpacing/>
        <w:jc w:val="center"/>
        <w:rPr>
          <w:rFonts w:ascii="Times New Roman" w:eastAsia="Calibri" w:hAnsi="Times New Roman" w:cs="Times New Roman"/>
          <w:b/>
          <w:bCs/>
          <w:sz w:val="24"/>
          <w:szCs w:val="24"/>
          <w:lang w:eastAsia="en-US"/>
        </w:rPr>
      </w:pPr>
      <w:r w:rsidRPr="00262592">
        <w:rPr>
          <w:rFonts w:ascii="Times New Roman" w:eastAsia="Calibri" w:hAnsi="Times New Roman" w:cs="Times New Roman"/>
          <w:b/>
          <w:bCs/>
          <w:sz w:val="24"/>
          <w:szCs w:val="24"/>
          <w:lang w:eastAsia="en-US"/>
        </w:rPr>
        <w:t xml:space="preserve">12. Темы заседаний классных руководителей на </w:t>
      </w:r>
      <w:r>
        <w:rPr>
          <w:rFonts w:ascii="Times New Roman" w:eastAsia="Calibri" w:hAnsi="Times New Roman" w:cs="Times New Roman"/>
          <w:b/>
          <w:bCs/>
          <w:sz w:val="24"/>
          <w:szCs w:val="24"/>
          <w:lang w:eastAsia="en-US"/>
        </w:rPr>
        <w:t>2021-2022</w:t>
      </w:r>
      <w:r w:rsidRPr="00262592">
        <w:rPr>
          <w:rFonts w:ascii="Times New Roman" w:eastAsia="Calibri" w:hAnsi="Times New Roman" w:cs="Times New Roman"/>
          <w:b/>
          <w:bCs/>
          <w:sz w:val="24"/>
          <w:szCs w:val="24"/>
          <w:lang w:eastAsia="en-US"/>
        </w:rPr>
        <w:t>учебный год</w:t>
      </w:r>
    </w:p>
    <w:p w:rsidR="00511E92" w:rsidRPr="00262592" w:rsidRDefault="00511E92" w:rsidP="00511E92">
      <w:pPr>
        <w:shd w:val="clear" w:color="auto" w:fill="FFFFFF"/>
        <w:spacing w:after="0" w:line="240" w:lineRule="auto"/>
        <w:contextualSpacing/>
        <w:jc w:val="center"/>
        <w:rPr>
          <w:rFonts w:ascii="Times New Roman" w:eastAsia="Calibri" w:hAnsi="Times New Roman" w:cs="Times New Roman"/>
          <w:sz w:val="24"/>
          <w:szCs w:val="24"/>
          <w:lang w:eastAsia="en-US"/>
        </w:rPr>
      </w:pPr>
    </w:p>
    <w:tbl>
      <w:tblPr>
        <w:tblW w:w="5000" w:type="pct"/>
        <w:shd w:val="clear" w:color="auto" w:fill="FFFFFF"/>
        <w:tblCellMar>
          <w:top w:w="15" w:type="dxa"/>
          <w:left w:w="15" w:type="dxa"/>
          <w:bottom w:w="15" w:type="dxa"/>
          <w:right w:w="15" w:type="dxa"/>
        </w:tblCellMar>
        <w:tblLook w:val="04A0" w:firstRow="1" w:lastRow="0" w:firstColumn="1" w:lastColumn="0" w:noHBand="0" w:noVBand="1"/>
      </w:tblPr>
      <w:tblGrid>
        <w:gridCol w:w="1437"/>
        <w:gridCol w:w="8015"/>
      </w:tblGrid>
      <w:tr w:rsidR="00511E92" w:rsidRPr="00262592" w:rsidTr="00FE0285">
        <w:tc>
          <w:tcPr>
            <w:tcW w:w="760" w:type="pct"/>
            <w:tcBorders>
              <w:top w:val="inset" w:sz="18" w:space="0" w:color="00000A"/>
              <w:left w:val="inset" w:sz="18" w:space="0" w:color="00000A"/>
              <w:bottom w:val="inset" w:sz="18" w:space="0" w:color="00000A"/>
              <w:right w:val="inset" w:sz="18" w:space="0" w:color="00000A"/>
            </w:tcBorders>
            <w:shd w:val="clear" w:color="auto" w:fill="FFFFFF"/>
            <w:tcMar>
              <w:top w:w="0" w:type="dxa"/>
              <w:left w:w="29" w:type="dxa"/>
              <w:bottom w:w="0" w:type="dxa"/>
              <w:right w:w="0" w:type="dxa"/>
            </w:tcMar>
            <w:hideMark/>
          </w:tcPr>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lang w:eastAsia="en-US"/>
              </w:rPr>
              <w:t>Сроки проведения</w:t>
            </w:r>
          </w:p>
        </w:tc>
        <w:tc>
          <w:tcPr>
            <w:tcW w:w="4240" w:type="pct"/>
            <w:tcBorders>
              <w:top w:val="inset" w:sz="18" w:space="0" w:color="00000A"/>
              <w:left w:val="inset" w:sz="18" w:space="0" w:color="00000A"/>
              <w:bottom w:val="inset" w:sz="18" w:space="0" w:color="00000A"/>
              <w:right w:val="inset" w:sz="18" w:space="0" w:color="00000A"/>
            </w:tcBorders>
            <w:shd w:val="clear" w:color="auto" w:fill="FFFFFF"/>
            <w:tcMar>
              <w:top w:w="0" w:type="dxa"/>
              <w:left w:w="29" w:type="dxa"/>
              <w:bottom w:w="0" w:type="dxa"/>
              <w:right w:w="0" w:type="dxa"/>
            </w:tcMar>
            <w:hideMark/>
          </w:tcPr>
          <w:p w:rsidR="00511E92" w:rsidRPr="00262592" w:rsidRDefault="00511E92" w:rsidP="00FE0285">
            <w:pPr>
              <w:spacing w:after="0" w:line="240" w:lineRule="auto"/>
              <w:contextualSpacing/>
              <w:jc w:val="center"/>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lang w:eastAsia="en-US"/>
              </w:rPr>
              <w:t>Тема заседания</w:t>
            </w:r>
          </w:p>
          <w:p w:rsidR="00511E92" w:rsidRPr="00262592" w:rsidRDefault="00511E92" w:rsidP="00FE0285">
            <w:pPr>
              <w:spacing w:after="0" w:line="240" w:lineRule="auto"/>
              <w:contextualSpacing/>
              <w:jc w:val="center"/>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lang w:eastAsia="en-US"/>
              </w:rPr>
              <w:t>Обсуждаемые вопросы</w:t>
            </w:r>
          </w:p>
        </w:tc>
      </w:tr>
      <w:tr w:rsidR="00511E92" w:rsidRPr="00262592" w:rsidTr="00FE0285">
        <w:trPr>
          <w:trHeight w:val="3111"/>
        </w:trPr>
        <w:tc>
          <w:tcPr>
            <w:tcW w:w="760" w:type="pct"/>
            <w:tcBorders>
              <w:top w:val="inset" w:sz="18" w:space="0" w:color="00000A"/>
              <w:left w:val="inset" w:sz="18" w:space="0" w:color="00000A"/>
              <w:bottom w:val="inset" w:sz="18" w:space="0" w:color="00000A"/>
              <w:right w:val="inset" w:sz="18" w:space="0" w:color="00000A"/>
            </w:tcBorders>
            <w:shd w:val="clear" w:color="auto" w:fill="FFFFFF"/>
            <w:tcMar>
              <w:top w:w="0" w:type="dxa"/>
              <w:left w:w="29" w:type="dxa"/>
              <w:bottom w:w="0" w:type="dxa"/>
              <w:right w:w="0" w:type="dxa"/>
            </w:tcMar>
            <w:hideMark/>
          </w:tcPr>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u w:val="single"/>
                <w:lang w:eastAsia="en-US"/>
              </w:rPr>
              <w:t>1 четверть</w:t>
            </w:r>
          </w:p>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br/>
            </w:r>
          </w:p>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Сентябрь</w:t>
            </w:r>
          </w:p>
        </w:tc>
        <w:tc>
          <w:tcPr>
            <w:tcW w:w="4240" w:type="pct"/>
            <w:tcBorders>
              <w:top w:val="inset" w:sz="18" w:space="0" w:color="00000A"/>
              <w:left w:val="inset" w:sz="18" w:space="0" w:color="00000A"/>
              <w:bottom w:val="inset" w:sz="18" w:space="0" w:color="00000A"/>
              <w:right w:val="inset" w:sz="18" w:space="0" w:color="00000A"/>
            </w:tcBorders>
            <w:shd w:val="clear" w:color="auto" w:fill="FFFFFF"/>
            <w:tcMar>
              <w:top w:w="0" w:type="dxa"/>
              <w:left w:w="29" w:type="dxa"/>
              <w:bottom w:w="0" w:type="dxa"/>
              <w:right w:w="0" w:type="dxa"/>
            </w:tcMar>
            <w:hideMark/>
          </w:tcPr>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u w:val="single"/>
                <w:lang w:eastAsia="en-US"/>
              </w:rPr>
              <w:t>1-ое заседание</w:t>
            </w:r>
          </w:p>
          <w:p w:rsidR="00511E92" w:rsidRPr="00262592" w:rsidRDefault="00511E92" w:rsidP="00FE0285">
            <w:pPr>
              <w:spacing w:after="0" w:line="240" w:lineRule="auto"/>
              <w:contextualSpacing/>
              <w:jc w:val="center"/>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u w:val="single"/>
                <w:lang w:eastAsia="en-US"/>
              </w:rPr>
              <w:t>Тема:</w:t>
            </w:r>
            <w:r w:rsidRPr="00262592">
              <w:rPr>
                <w:rFonts w:ascii="Times New Roman" w:eastAsia="Calibri" w:hAnsi="Times New Roman" w:cs="Times New Roman"/>
                <w:b/>
                <w:bCs/>
                <w:sz w:val="24"/>
                <w:szCs w:val="24"/>
                <w:lang w:eastAsia="en-US"/>
              </w:rPr>
              <w:t xml:space="preserve"> Организация деятельности классных руководителей в </w:t>
            </w:r>
            <w:r>
              <w:rPr>
                <w:rFonts w:ascii="Times New Roman" w:eastAsia="Calibri" w:hAnsi="Times New Roman" w:cs="Times New Roman"/>
                <w:b/>
                <w:bCs/>
                <w:sz w:val="24"/>
                <w:szCs w:val="24"/>
                <w:lang w:eastAsia="en-US"/>
              </w:rPr>
              <w:t xml:space="preserve">                          2021-2022</w:t>
            </w:r>
            <w:r w:rsidRPr="00262592">
              <w:rPr>
                <w:rFonts w:ascii="Times New Roman" w:eastAsia="Calibri" w:hAnsi="Times New Roman" w:cs="Times New Roman"/>
                <w:b/>
                <w:bCs/>
                <w:sz w:val="24"/>
                <w:szCs w:val="24"/>
                <w:lang w:eastAsia="en-US"/>
              </w:rPr>
              <w:t>учебном году.</w:t>
            </w:r>
          </w:p>
          <w:p w:rsidR="00511E92" w:rsidRPr="00262592" w:rsidRDefault="00511E92" w:rsidP="00AA7F33">
            <w:pPr>
              <w:numPr>
                <w:ilvl w:val="0"/>
                <w:numId w:val="15"/>
              </w:numPr>
              <w:tabs>
                <w:tab w:val="clear" w:pos="720"/>
              </w:tabs>
              <w:spacing w:after="0" w:line="240" w:lineRule="auto"/>
              <w:ind w:left="308" w:hanging="218"/>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А</w:t>
            </w:r>
            <w:r>
              <w:rPr>
                <w:rFonts w:ascii="Times New Roman" w:eastAsia="Calibri" w:hAnsi="Times New Roman" w:cs="Times New Roman"/>
                <w:sz w:val="24"/>
                <w:szCs w:val="24"/>
                <w:lang w:eastAsia="en-US"/>
              </w:rPr>
              <w:t>нализ работы ШМО за 2019</w:t>
            </w:r>
            <w:r w:rsidRPr="00262592">
              <w:rPr>
                <w:rFonts w:ascii="Times New Roman" w:eastAsia="Calibri" w:hAnsi="Times New Roman" w:cs="Times New Roman"/>
                <w:sz w:val="24"/>
                <w:szCs w:val="24"/>
                <w:lang w:eastAsia="en-US"/>
              </w:rPr>
              <w:t xml:space="preserve"> - 20</w:t>
            </w:r>
            <w:r>
              <w:rPr>
                <w:rFonts w:ascii="Times New Roman" w:eastAsia="Calibri" w:hAnsi="Times New Roman" w:cs="Times New Roman"/>
                <w:sz w:val="24"/>
                <w:szCs w:val="24"/>
                <w:lang w:eastAsia="en-US"/>
              </w:rPr>
              <w:t>20</w:t>
            </w:r>
            <w:r w:rsidRPr="00262592">
              <w:rPr>
                <w:rFonts w:ascii="Times New Roman" w:eastAsia="Calibri" w:hAnsi="Times New Roman" w:cs="Times New Roman"/>
                <w:sz w:val="24"/>
                <w:szCs w:val="24"/>
                <w:lang w:eastAsia="en-US"/>
              </w:rPr>
              <w:t xml:space="preserve"> учебный год.</w:t>
            </w:r>
          </w:p>
          <w:p w:rsidR="00511E92" w:rsidRPr="00262592" w:rsidRDefault="00511E92" w:rsidP="00AA7F33">
            <w:pPr>
              <w:numPr>
                <w:ilvl w:val="0"/>
                <w:numId w:val="15"/>
              </w:numPr>
              <w:tabs>
                <w:tab w:val="clear" w:pos="720"/>
              </w:tabs>
              <w:spacing w:after="0" w:line="240" w:lineRule="auto"/>
              <w:ind w:left="308" w:hanging="218"/>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xml:space="preserve">Утверждение плана работы ШМО на </w:t>
            </w:r>
            <w:r>
              <w:rPr>
                <w:rFonts w:ascii="Times New Roman" w:eastAsia="Calibri" w:hAnsi="Times New Roman" w:cs="Times New Roman"/>
                <w:bCs/>
                <w:sz w:val="24"/>
                <w:szCs w:val="24"/>
                <w:lang w:eastAsia="en-US"/>
              </w:rPr>
              <w:t>2021-2022</w:t>
            </w:r>
            <w:r w:rsidRPr="00262592">
              <w:rPr>
                <w:rFonts w:ascii="Times New Roman" w:eastAsia="Calibri" w:hAnsi="Times New Roman" w:cs="Times New Roman"/>
                <w:sz w:val="24"/>
                <w:szCs w:val="24"/>
                <w:lang w:eastAsia="en-US"/>
              </w:rPr>
              <w:t>учебный год.</w:t>
            </w:r>
          </w:p>
          <w:p w:rsidR="00511E92" w:rsidRPr="00262592" w:rsidRDefault="00511E92" w:rsidP="00AA7F33">
            <w:pPr>
              <w:numPr>
                <w:ilvl w:val="0"/>
                <w:numId w:val="15"/>
              </w:numPr>
              <w:tabs>
                <w:tab w:val="clear" w:pos="720"/>
              </w:tabs>
              <w:spacing w:after="0" w:line="240" w:lineRule="auto"/>
              <w:ind w:left="308" w:hanging="218"/>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Обсуждение тем самообразования по проблемам воспитательной работы.</w:t>
            </w:r>
          </w:p>
          <w:p w:rsidR="00511E92" w:rsidRPr="00262592" w:rsidRDefault="00511E92" w:rsidP="00AA7F33">
            <w:pPr>
              <w:numPr>
                <w:ilvl w:val="0"/>
                <w:numId w:val="15"/>
              </w:numPr>
              <w:tabs>
                <w:tab w:val="clear" w:pos="720"/>
              </w:tabs>
              <w:spacing w:after="0" w:line="240" w:lineRule="auto"/>
              <w:ind w:left="308" w:hanging="218"/>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Утверждение графика проведения открытых внеклассных мероприятий.</w:t>
            </w:r>
          </w:p>
          <w:p w:rsidR="00511E92" w:rsidRPr="00262592" w:rsidRDefault="00511E92" w:rsidP="00AA7F33">
            <w:pPr>
              <w:numPr>
                <w:ilvl w:val="0"/>
                <w:numId w:val="15"/>
              </w:numPr>
              <w:tabs>
                <w:tab w:val="clear" w:pos="720"/>
              </w:tabs>
              <w:spacing w:after="0" w:line="240" w:lineRule="auto"/>
              <w:ind w:left="308" w:hanging="218"/>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xml:space="preserve">Основные требования к планированию воспитательной работы в школе в </w:t>
            </w:r>
            <w:r>
              <w:rPr>
                <w:rFonts w:ascii="Times New Roman" w:eastAsia="Calibri" w:hAnsi="Times New Roman" w:cs="Times New Roman"/>
                <w:bCs/>
                <w:sz w:val="24"/>
                <w:szCs w:val="24"/>
                <w:lang w:eastAsia="en-US"/>
              </w:rPr>
              <w:t>2021-2022</w:t>
            </w:r>
            <w:r w:rsidRPr="00262592">
              <w:rPr>
                <w:rFonts w:ascii="Times New Roman" w:eastAsia="Calibri" w:hAnsi="Times New Roman" w:cs="Times New Roman"/>
                <w:sz w:val="24"/>
                <w:szCs w:val="24"/>
                <w:lang w:eastAsia="en-US"/>
              </w:rPr>
              <w:t>учебном году.</w:t>
            </w:r>
          </w:p>
          <w:p w:rsidR="00511E92" w:rsidRPr="00262592" w:rsidRDefault="00511E92" w:rsidP="00AA7F33">
            <w:pPr>
              <w:numPr>
                <w:ilvl w:val="0"/>
                <w:numId w:val="15"/>
              </w:numPr>
              <w:tabs>
                <w:tab w:val="clear" w:pos="720"/>
              </w:tabs>
              <w:spacing w:after="0" w:line="240" w:lineRule="auto"/>
              <w:ind w:left="308" w:hanging="218"/>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Изучение нормативных актов по вопросам воспитания. Составление социального паспорта.</w:t>
            </w:r>
          </w:p>
        </w:tc>
      </w:tr>
      <w:tr w:rsidR="00511E92" w:rsidRPr="00262592" w:rsidTr="00FE0285">
        <w:tc>
          <w:tcPr>
            <w:tcW w:w="760" w:type="pct"/>
            <w:tcBorders>
              <w:top w:val="inset" w:sz="18" w:space="0" w:color="00000A"/>
              <w:left w:val="inset" w:sz="18" w:space="0" w:color="00000A"/>
              <w:bottom w:val="inset" w:sz="18" w:space="0" w:color="00000A"/>
              <w:right w:val="inset" w:sz="18" w:space="0" w:color="00000A"/>
            </w:tcBorders>
            <w:shd w:val="clear" w:color="auto" w:fill="FFFFFF"/>
            <w:tcMar>
              <w:top w:w="0" w:type="dxa"/>
              <w:left w:w="29" w:type="dxa"/>
              <w:bottom w:w="0" w:type="dxa"/>
              <w:right w:w="0" w:type="dxa"/>
            </w:tcMar>
            <w:hideMark/>
          </w:tcPr>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u w:val="single"/>
                <w:lang w:eastAsia="en-US"/>
              </w:rPr>
              <w:t>2 четверть</w:t>
            </w:r>
          </w:p>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br/>
            </w:r>
          </w:p>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Ноябрь</w:t>
            </w:r>
          </w:p>
        </w:tc>
        <w:tc>
          <w:tcPr>
            <w:tcW w:w="4240" w:type="pct"/>
            <w:tcBorders>
              <w:top w:val="inset" w:sz="18" w:space="0" w:color="00000A"/>
              <w:left w:val="inset" w:sz="18" w:space="0" w:color="00000A"/>
              <w:bottom w:val="inset" w:sz="18" w:space="0" w:color="00000A"/>
              <w:right w:val="inset" w:sz="18" w:space="0" w:color="00000A"/>
            </w:tcBorders>
            <w:shd w:val="clear" w:color="auto" w:fill="FFFFFF"/>
            <w:tcMar>
              <w:top w:w="0" w:type="dxa"/>
              <w:left w:w="29" w:type="dxa"/>
              <w:bottom w:w="0" w:type="dxa"/>
              <w:right w:w="0" w:type="dxa"/>
            </w:tcMar>
            <w:hideMark/>
          </w:tcPr>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u w:val="single"/>
                <w:lang w:eastAsia="en-US"/>
              </w:rPr>
              <w:t>2-ое заседание</w:t>
            </w:r>
          </w:p>
          <w:p w:rsidR="00511E92" w:rsidRPr="00262592" w:rsidRDefault="00511E92" w:rsidP="00FE0285">
            <w:pPr>
              <w:spacing w:after="0" w:line="240" w:lineRule="auto"/>
              <w:contextualSpacing/>
              <w:rPr>
                <w:rFonts w:ascii="Times New Roman" w:eastAsia="Calibri" w:hAnsi="Times New Roman" w:cs="Times New Roman"/>
                <w:b/>
                <w:bCs/>
                <w:sz w:val="24"/>
                <w:szCs w:val="24"/>
                <w:lang w:eastAsia="en-US"/>
              </w:rPr>
            </w:pPr>
            <w:r w:rsidRPr="00262592">
              <w:rPr>
                <w:rFonts w:ascii="Times New Roman" w:eastAsia="Calibri" w:hAnsi="Times New Roman" w:cs="Times New Roman"/>
                <w:b/>
                <w:bCs/>
                <w:sz w:val="24"/>
                <w:szCs w:val="24"/>
                <w:u w:val="single"/>
                <w:lang w:eastAsia="en-US"/>
              </w:rPr>
              <w:t>Тема:</w:t>
            </w:r>
            <w:r w:rsidRPr="00262592">
              <w:rPr>
                <w:rFonts w:ascii="Times New Roman" w:eastAsia="Calibri" w:hAnsi="Times New Roman" w:cs="Times New Roman"/>
                <w:b/>
                <w:bCs/>
                <w:sz w:val="24"/>
                <w:szCs w:val="24"/>
                <w:lang w:eastAsia="en-US"/>
              </w:rPr>
              <w:t> «Система работы классных руководителей по правовому воспитанию»</w:t>
            </w:r>
          </w:p>
          <w:p w:rsidR="00511E92" w:rsidRPr="00262592" w:rsidRDefault="00511E92" w:rsidP="00FE0285">
            <w:pPr>
              <w:spacing w:after="0" w:line="240" w:lineRule="auto"/>
              <w:ind w:left="166"/>
              <w:contextualSpacing/>
              <w:rPr>
                <w:rFonts w:ascii="Times New Roman" w:hAnsi="Times New Roman" w:cs="Times New Roman"/>
                <w:bCs/>
                <w:sz w:val="24"/>
                <w:szCs w:val="24"/>
              </w:rPr>
            </w:pPr>
            <w:r w:rsidRPr="00262592">
              <w:rPr>
                <w:rFonts w:ascii="Times New Roman" w:eastAsia="Calibri" w:hAnsi="Times New Roman" w:cs="Times New Roman"/>
                <w:bCs/>
                <w:sz w:val="24"/>
                <w:szCs w:val="24"/>
                <w:lang w:eastAsia="en-US"/>
              </w:rPr>
              <w:t>1</w:t>
            </w:r>
            <w:r w:rsidRPr="00262592">
              <w:rPr>
                <w:rFonts w:ascii="Times New Roman" w:eastAsia="Calibri" w:hAnsi="Times New Roman" w:cs="Times New Roman"/>
                <w:sz w:val="24"/>
                <w:szCs w:val="24"/>
                <w:lang w:eastAsia="en-US"/>
              </w:rPr>
              <w:t>.</w:t>
            </w:r>
            <w:r w:rsidRPr="00262592">
              <w:rPr>
                <w:rFonts w:ascii="Times New Roman" w:hAnsi="Times New Roman" w:cs="Times New Roman"/>
                <w:bCs/>
                <w:sz w:val="24"/>
                <w:szCs w:val="24"/>
              </w:rPr>
              <w:t xml:space="preserve"> </w:t>
            </w:r>
            <w:proofErr w:type="gramStart"/>
            <w:r w:rsidRPr="00262592">
              <w:rPr>
                <w:rFonts w:ascii="Times New Roman" w:hAnsi="Times New Roman" w:cs="Times New Roman"/>
                <w:bCs/>
                <w:sz w:val="24"/>
                <w:szCs w:val="24"/>
              </w:rPr>
              <w:t>Итоги  воспитательной</w:t>
            </w:r>
            <w:proofErr w:type="gramEnd"/>
            <w:r w:rsidRPr="00262592">
              <w:rPr>
                <w:rFonts w:ascii="Times New Roman" w:hAnsi="Times New Roman" w:cs="Times New Roman"/>
                <w:bCs/>
                <w:sz w:val="24"/>
                <w:szCs w:val="24"/>
              </w:rPr>
              <w:t xml:space="preserve"> работы за 1-ю четверть (отчеты классных руководителей)</w:t>
            </w:r>
          </w:p>
          <w:p w:rsidR="00511E92" w:rsidRPr="00262592" w:rsidRDefault="00511E92" w:rsidP="00FE0285">
            <w:pPr>
              <w:spacing w:after="0" w:line="240" w:lineRule="auto"/>
              <w:ind w:left="166"/>
              <w:contextualSpacing/>
              <w:rPr>
                <w:rFonts w:ascii="Times New Roman" w:hAnsi="Times New Roman" w:cs="Times New Roman"/>
                <w:bCs/>
                <w:sz w:val="24"/>
                <w:szCs w:val="24"/>
              </w:rPr>
            </w:pPr>
            <w:r w:rsidRPr="00262592">
              <w:rPr>
                <w:rFonts w:ascii="Times New Roman" w:eastAsia="Calibri" w:hAnsi="Times New Roman" w:cs="Times New Roman"/>
                <w:sz w:val="24"/>
                <w:szCs w:val="24"/>
                <w:lang w:eastAsia="en-US"/>
              </w:rPr>
              <w:t xml:space="preserve">2. </w:t>
            </w:r>
            <w:proofErr w:type="gramStart"/>
            <w:r w:rsidRPr="00262592">
              <w:rPr>
                <w:rFonts w:ascii="Times New Roman" w:hAnsi="Times New Roman" w:cs="Times New Roman"/>
                <w:bCs/>
                <w:sz w:val="24"/>
                <w:szCs w:val="24"/>
              </w:rPr>
              <w:t>Влияние  духовно</w:t>
            </w:r>
            <w:proofErr w:type="gramEnd"/>
            <w:r w:rsidRPr="00262592">
              <w:rPr>
                <w:rFonts w:ascii="Times New Roman" w:hAnsi="Times New Roman" w:cs="Times New Roman"/>
                <w:bCs/>
                <w:sz w:val="24"/>
                <w:szCs w:val="24"/>
              </w:rPr>
              <w:t xml:space="preserve">-нравственного воспитания на формирование дружеских отношений в коллективе </w:t>
            </w:r>
            <w:r w:rsidRPr="00262592">
              <w:rPr>
                <w:rFonts w:ascii="Times New Roman" w:hAnsi="Times New Roman" w:cs="Times New Roman"/>
                <w:bCs/>
                <w:i/>
                <w:sz w:val="24"/>
                <w:szCs w:val="24"/>
              </w:rPr>
              <w:t>(из опыта работы классных руководителей)</w:t>
            </w:r>
          </w:p>
          <w:p w:rsidR="00511E92" w:rsidRPr="00262592" w:rsidRDefault="00511E92" w:rsidP="00FE0285">
            <w:pPr>
              <w:spacing w:after="0" w:line="240" w:lineRule="auto"/>
              <w:ind w:left="166"/>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3. Система работы классных руководителей по профилактике правонарушений несовершеннолетних.</w:t>
            </w:r>
          </w:p>
          <w:p w:rsidR="00511E92" w:rsidRPr="00262592" w:rsidRDefault="00511E92" w:rsidP="00FE0285">
            <w:pPr>
              <w:spacing w:after="0" w:line="240" w:lineRule="auto"/>
              <w:ind w:left="166"/>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4. Работа классных руководителей по предупреждению детского дорожно-транспортного травматизма.</w:t>
            </w:r>
          </w:p>
          <w:p w:rsidR="00511E92" w:rsidRPr="00262592" w:rsidRDefault="00511E92" w:rsidP="00FE0285">
            <w:pPr>
              <w:spacing w:after="0" w:line="240" w:lineRule="auto"/>
              <w:ind w:left="166"/>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xml:space="preserve">5. </w:t>
            </w:r>
            <w:r w:rsidRPr="00262592">
              <w:rPr>
                <w:rFonts w:ascii="Times New Roman" w:hAnsi="Times New Roman" w:cs="Times New Roman"/>
                <w:color w:val="000000"/>
                <w:sz w:val="24"/>
                <w:szCs w:val="24"/>
              </w:rPr>
              <w:t>Работа классных руководителей по повышению правого воспитания школьников</w:t>
            </w:r>
            <w:r w:rsidRPr="00262592">
              <w:rPr>
                <w:rFonts w:ascii="Times New Roman" w:eastAsia="Calibri" w:hAnsi="Times New Roman" w:cs="Times New Roman"/>
                <w:sz w:val="24"/>
                <w:szCs w:val="24"/>
                <w:lang w:eastAsia="en-US"/>
              </w:rPr>
              <w:t>.</w:t>
            </w:r>
          </w:p>
        </w:tc>
      </w:tr>
      <w:tr w:rsidR="00511E92" w:rsidRPr="00262592" w:rsidTr="00FE0285">
        <w:tc>
          <w:tcPr>
            <w:tcW w:w="760" w:type="pct"/>
            <w:tcBorders>
              <w:top w:val="inset" w:sz="18" w:space="0" w:color="00000A"/>
              <w:left w:val="inset" w:sz="18" w:space="0" w:color="00000A"/>
              <w:bottom w:val="inset" w:sz="18" w:space="0" w:color="00000A"/>
              <w:right w:val="inset" w:sz="18" w:space="0" w:color="00000A"/>
            </w:tcBorders>
            <w:shd w:val="clear" w:color="auto" w:fill="FFFFFF"/>
            <w:tcMar>
              <w:top w:w="0" w:type="dxa"/>
              <w:left w:w="29" w:type="dxa"/>
              <w:bottom w:w="0" w:type="dxa"/>
              <w:right w:w="0" w:type="dxa"/>
            </w:tcMar>
            <w:hideMark/>
          </w:tcPr>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u w:val="single"/>
                <w:lang w:eastAsia="en-US"/>
              </w:rPr>
              <w:t>3 четверть</w:t>
            </w:r>
          </w:p>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p>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Январь</w:t>
            </w:r>
          </w:p>
        </w:tc>
        <w:tc>
          <w:tcPr>
            <w:tcW w:w="4240" w:type="pct"/>
            <w:tcBorders>
              <w:top w:val="inset" w:sz="18" w:space="0" w:color="00000A"/>
              <w:left w:val="inset" w:sz="18" w:space="0" w:color="00000A"/>
              <w:bottom w:val="inset" w:sz="18" w:space="0" w:color="00000A"/>
              <w:right w:val="inset" w:sz="18" w:space="0" w:color="00000A"/>
            </w:tcBorders>
            <w:shd w:val="clear" w:color="auto" w:fill="FFFFFF"/>
            <w:tcMar>
              <w:top w:w="0" w:type="dxa"/>
              <w:left w:w="29" w:type="dxa"/>
              <w:bottom w:w="0" w:type="dxa"/>
              <w:right w:w="0" w:type="dxa"/>
            </w:tcMar>
            <w:hideMark/>
          </w:tcPr>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u w:val="single"/>
                <w:lang w:eastAsia="en-US"/>
              </w:rPr>
              <w:t>3-е заседание</w:t>
            </w:r>
          </w:p>
          <w:p w:rsidR="00511E92" w:rsidRPr="00262592" w:rsidRDefault="00511E92" w:rsidP="00FE0285">
            <w:pPr>
              <w:spacing w:after="0" w:line="240" w:lineRule="auto"/>
              <w:contextualSpacing/>
              <w:rPr>
                <w:rFonts w:ascii="Times New Roman" w:eastAsia="Calibri" w:hAnsi="Times New Roman" w:cs="Times New Roman"/>
                <w:b/>
                <w:bCs/>
                <w:sz w:val="24"/>
                <w:szCs w:val="24"/>
                <w:lang w:eastAsia="en-US"/>
              </w:rPr>
            </w:pPr>
            <w:r w:rsidRPr="00262592">
              <w:rPr>
                <w:rFonts w:ascii="Times New Roman" w:eastAsia="Calibri" w:hAnsi="Times New Roman" w:cs="Times New Roman"/>
                <w:b/>
                <w:bCs/>
                <w:sz w:val="24"/>
                <w:szCs w:val="24"/>
                <w:u w:val="single"/>
                <w:lang w:eastAsia="en-US"/>
              </w:rPr>
              <w:t>Тема:</w:t>
            </w:r>
            <w:r w:rsidRPr="00262592">
              <w:rPr>
                <w:rFonts w:ascii="Times New Roman" w:eastAsia="Calibri" w:hAnsi="Times New Roman" w:cs="Times New Roman"/>
                <w:sz w:val="24"/>
                <w:szCs w:val="24"/>
                <w:lang w:eastAsia="en-US"/>
              </w:rPr>
              <w:t> </w:t>
            </w:r>
            <w:r w:rsidRPr="00262592">
              <w:rPr>
                <w:rFonts w:ascii="Times New Roman" w:eastAsia="Calibri" w:hAnsi="Times New Roman" w:cs="Times New Roman"/>
                <w:b/>
                <w:bCs/>
                <w:sz w:val="24"/>
                <w:szCs w:val="24"/>
                <w:lang w:eastAsia="en-US"/>
              </w:rPr>
              <w:t>«Формы работы с классом. Личностно-ориентированный классный час: особенности содержания и организации».</w:t>
            </w:r>
          </w:p>
          <w:p w:rsidR="00511E92" w:rsidRPr="00262592" w:rsidRDefault="00511E92" w:rsidP="00FE0285">
            <w:pPr>
              <w:spacing w:after="0" w:line="240" w:lineRule="auto"/>
              <w:ind w:left="166"/>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xml:space="preserve">1. Педагогические задачи и их характеристика. </w:t>
            </w:r>
          </w:p>
          <w:p w:rsidR="00511E92" w:rsidRPr="00262592" w:rsidRDefault="00511E92" w:rsidP="00FE0285">
            <w:pPr>
              <w:spacing w:after="0" w:line="240" w:lineRule="auto"/>
              <w:ind w:left="166"/>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2. Сравнительная характеристика традиционного и личностно-ориентированного классного часа.</w:t>
            </w:r>
          </w:p>
          <w:p w:rsidR="00511E92" w:rsidRPr="00262592" w:rsidRDefault="00511E92" w:rsidP="00FE0285">
            <w:pPr>
              <w:spacing w:after="0" w:line="240" w:lineRule="auto"/>
              <w:ind w:left="166"/>
              <w:contextualSpacing/>
              <w:rPr>
                <w:rFonts w:ascii="Times New Roman" w:hAnsi="Times New Roman" w:cs="Times New Roman"/>
                <w:bCs/>
                <w:sz w:val="24"/>
                <w:szCs w:val="24"/>
              </w:rPr>
            </w:pPr>
            <w:r w:rsidRPr="00262592">
              <w:rPr>
                <w:rFonts w:ascii="Times New Roman" w:eastAsia="Calibri" w:hAnsi="Times New Roman" w:cs="Times New Roman"/>
                <w:sz w:val="24"/>
                <w:szCs w:val="24"/>
                <w:lang w:eastAsia="en-US"/>
              </w:rPr>
              <w:t xml:space="preserve">3. Технологии подготовки и проведения личностно-ориентированного классного часа </w:t>
            </w:r>
            <w:r w:rsidRPr="00262592">
              <w:rPr>
                <w:rFonts w:ascii="Times New Roman" w:hAnsi="Times New Roman" w:cs="Times New Roman"/>
                <w:bCs/>
                <w:i/>
                <w:sz w:val="24"/>
                <w:szCs w:val="24"/>
              </w:rPr>
              <w:t>(из опыта работы классных руководителей)</w:t>
            </w:r>
          </w:p>
          <w:p w:rsidR="00511E92" w:rsidRPr="00262592" w:rsidRDefault="00511E92" w:rsidP="00FE0285">
            <w:pPr>
              <w:spacing w:after="0" w:line="240" w:lineRule="auto"/>
              <w:ind w:left="166"/>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4. Обмен опытом классных руководителей о проведении классных часов или другой формы работы с классом.</w:t>
            </w:r>
          </w:p>
        </w:tc>
      </w:tr>
      <w:tr w:rsidR="00511E92" w:rsidRPr="00262592" w:rsidTr="00FE0285">
        <w:tc>
          <w:tcPr>
            <w:tcW w:w="760" w:type="pct"/>
            <w:tcBorders>
              <w:top w:val="inset" w:sz="18" w:space="0" w:color="00000A"/>
              <w:left w:val="inset" w:sz="18" w:space="0" w:color="00000A"/>
              <w:bottom w:val="inset" w:sz="18" w:space="0" w:color="00000A"/>
              <w:right w:val="inset" w:sz="18" w:space="0" w:color="00000A"/>
            </w:tcBorders>
            <w:shd w:val="clear" w:color="auto" w:fill="FFFFFF"/>
            <w:tcMar>
              <w:top w:w="0" w:type="dxa"/>
              <w:left w:w="29" w:type="dxa"/>
              <w:bottom w:w="0" w:type="dxa"/>
              <w:right w:w="0" w:type="dxa"/>
            </w:tcMar>
          </w:tcPr>
          <w:p w:rsidR="00511E92" w:rsidRPr="00262592" w:rsidRDefault="00511E92" w:rsidP="00FE0285">
            <w:pPr>
              <w:spacing w:after="0" w:line="240" w:lineRule="auto"/>
              <w:contextualSpacing/>
              <w:rPr>
                <w:rFonts w:ascii="Times New Roman" w:eastAsia="Calibri" w:hAnsi="Times New Roman" w:cs="Times New Roman"/>
                <w:sz w:val="24"/>
                <w:szCs w:val="24"/>
                <w:u w:val="single"/>
                <w:lang w:eastAsia="en-US"/>
              </w:rPr>
            </w:pPr>
            <w:r w:rsidRPr="00262592">
              <w:rPr>
                <w:rFonts w:ascii="Times New Roman" w:eastAsia="Calibri" w:hAnsi="Times New Roman" w:cs="Times New Roman"/>
                <w:sz w:val="24"/>
                <w:szCs w:val="24"/>
                <w:u w:val="single"/>
                <w:lang w:eastAsia="en-US"/>
              </w:rPr>
              <w:t>4 четверть</w:t>
            </w:r>
          </w:p>
          <w:p w:rsidR="00511E92" w:rsidRPr="00262592" w:rsidRDefault="00511E92" w:rsidP="00FE0285">
            <w:pPr>
              <w:spacing w:after="0" w:line="240" w:lineRule="auto"/>
              <w:contextualSpacing/>
              <w:rPr>
                <w:rFonts w:ascii="Times New Roman" w:eastAsia="Calibri" w:hAnsi="Times New Roman" w:cs="Times New Roman"/>
                <w:sz w:val="24"/>
                <w:szCs w:val="24"/>
                <w:u w:val="single"/>
                <w:lang w:eastAsia="en-US"/>
              </w:rPr>
            </w:pPr>
          </w:p>
          <w:p w:rsidR="00511E92" w:rsidRPr="00262592" w:rsidRDefault="00511E92" w:rsidP="00FE0285">
            <w:pPr>
              <w:spacing w:after="0" w:line="240" w:lineRule="auto"/>
              <w:contextualSpacing/>
              <w:rPr>
                <w:rFonts w:ascii="Times New Roman" w:eastAsia="Calibri" w:hAnsi="Times New Roman" w:cs="Times New Roman"/>
                <w:sz w:val="24"/>
                <w:szCs w:val="24"/>
                <w:u w:val="single"/>
                <w:lang w:eastAsia="en-US"/>
              </w:rPr>
            </w:pPr>
            <w:r w:rsidRPr="00262592">
              <w:rPr>
                <w:rFonts w:ascii="Times New Roman" w:eastAsia="Calibri" w:hAnsi="Times New Roman" w:cs="Times New Roman"/>
                <w:sz w:val="24"/>
                <w:szCs w:val="24"/>
                <w:u w:val="single"/>
                <w:lang w:eastAsia="en-US"/>
              </w:rPr>
              <w:t>Март</w:t>
            </w:r>
          </w:p>
        </w:tc>
        <w:tc>
          <w:tcPr>
            <w:tcW w:w="4240" w:type="pct"/>
            <w:tcBorders>
              <w:top w:val="inset" w:sz="18" w:space="0" w:color="00000A"/>
              <w:left w:val="inset" w:sz="18" w:space="0" w:color="00000A"/>
              <w:bottom w:val="inset" w:sz="18" w:space="0" w:color="00000A"/>
              <w:right w:val="inset" w:sz="18" w:space="0" w:color="00000A"/>
            </w:tcBorders>
            <w:shd w:val="clear" w:color="auto" w:fill="FFFFFF"/>
            <w:tcMar>
              <w:top w:w="0" w:type="dxa"/>
              <w:left w:w="29" w:type="dxa"/>
              <w:bottom w:w="0" w:type="dxa"/>
              <w:right w:w="0" w:type="dxa"/>
            </w:tcMar>
          </w:tcPr>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u w:val="single"/>
                <w:lang w:eastAsia="en-US"/>
              </w:rPr>
              <w:t>4-ое заседание</w:t>
            </w:r>
          </w:p>
          <w:p w:rsidR="00511E92" w:rsidRPr="00262592" w:rsidRDefault="00511E92" w:rsidP="00FE0285">
            <w:pPr>
              <w:pStyle w:val="Default"/>
              <w:contextualSpacing/>
              <w:rPr>
                <w:rFonts w:eastAsia="Calibri"/>
                <w:b/>
                <w:bCs/>
                <w:color w:val="auto"/>
                <w:lang w:eastAsia="en-US"/>
              </w:rPr>
            </w:pPr>
            <w:r w:rsidRPr="00262592">
              <w:rPr>
                <w:rFonts w:eastAsia="Calibri"/>
                <w:b/>
                <w:bCs/>
                <w:u w:val="single"/>
                <w:lang w:eastAsia="en-US"/>
              </w:rPr>
              <w:t>Тема</w:t>
            </w:r>
            <w:r w:rsidRPr="00262592">
              <w:rPr>
                <w:rFonts w:eastAsia="Calibri"/>
                <w:b/>
                <w:bCs/>
                <w:color w:val="auto"/>
                <w:lang w:eastAsia="en-US"/>
              </w:rPr>
              <w:t xml:space="preserve">: «Семья и школа: пути эффективного взаимодействия» </w:t>
            </w:r>
          </w:p>
          <w:p w:rsidR="00511E92" w:rsidRPr="00262592" w:rsidRDefault="00511E92" w:rsidP="00FE0285">
            <w:pPr>
              <w:spacing w:after="0" w:line="240" w:lineRule="auto"/>
              <w:ind w:left="166"/>
              <w:contextualSpacing/>
              <w:rPr>
                <w:rFonts w:ascii="Times New Roman" w:eastAsia="Calibri" w:hAnsi="Times New Roman" w:cs="Times New Roman"/>
                <w:i/>
                <w:sz w:val="24"/>
                <w:szCs w:val="24"/>
                <w:lang w:eastAsia="en-US"/>
              </w:rPr>
            </w:pPr>
            <w:r w:rsidRPr="00262592">
              <w:rPr>
                <w:rFonts w:ascii="Times New Roman" w:eastAsia="Calibri" w:hAnsi="Times New Roman" w:cs="Times New Roman"/>
                <w:sz w:val="24"/>
                <w:szCs w:val="24"/>
                <w:lang w:eastAsia="en-US"/>
              </w:rPr>
              <w:t xml:space="preserve">1. Особенности работы с родителями учителей начальной школы. </w:t>
            </w:r>
            <w:r>
              <w:rPr>
                <w:rFonts w:ascii="Times New Roman" w:eastAsia="Calibri" w:hAnsi="Times New Roman" w:cs="Times New Roman"/>
                <w:i/>
                <w:sz w:val="24"/>
                <w:szCs w:val="24"/>
                <w:lang w:eastAsia="en-US"/>
              </w:rPr>
              <w:t xml:space="preserve">(Из опыта работы Ахметзяновой </w:t>
            </w:r>
            <w:proofErr w:type="gramStart"/>
            <w:r>
              <w:rPr>
                <w:rFonts w:ascii="Times New Roman" w:eastAsia="Calibri" w:hAnsi="Times New Roman" w:cs="Times New Roman"/>
                <w:i/>
                <w:sz w:val="24"/>
                <w:szCs w:val="24"/>
                <w:lang w:eastAsia="en-US"/>
              </w:rPr>
              <w:t>А.Ш.</w:t>
            </w:r>
            <w:r w:rsidRPr="00262592">
              <w:rPr>
                <w:rFonts w:ascii="Times New Roman" w:eastAsia="Calibri" w:hAnsi="Times New Roman" w:cs="Times New Roman"/>
                <w:i/>
                <w:sz w:val="24"/>
                <w:szCs w:val="24"/>
                <w:lang w:eastAsia="en-US"/>
              </w:rPr>
              <w:t>.</w:t>
            </w:r>
            <w:proofErr w:type="gramEnd"/>
            <w:r w:rsidRPr="00262592">
              <w:rPr>
                <w:rFonts w:ascii="Times New Roman" w:eastAsia="Calibri" w:hAnsi="Times New Roman" w:cs="Times New Roman"/>
                <w:i/>
                <w:sz w:val="24"/>
                <w:szCs w:val="24"/>
                <w:lang w:eastAsia="en-US"/>
              </w:rPr>
              <w:t>)</w:t>
            </w:r>
          </w:p>
          <w:p w:rsidR="00511E92" w:rsidRPr="00262592" w:rsidRDefault="00511E92" w:rsidP="00FE0285">
            <w:pPr>
              <w:spacing w:after="0" w:line="240" w:lineRule="auto"/>
              <w:ind w:left="166"/>
              <w:contextualSpacing/>
              <w:rPr>
                <w:rFonts w:ascii="Times New Roman" w:eastAsia="Calibri" w:hAnsi="Times New Roman" w:cs="Times New Roman"/>
                <w:i/>
                <w:sz w:val="24"/>
                <w:szCs w:val="24"/>
                <w:lang w:eastAsia="en-US"/>
              </w:rPr>
            </w:pPr>
            <w:r w:rsidRPr="00262592">
              <w:rPr>
                <w:rFonts w:ascii="Times New Roman" w:eastAsia="Calibri" w:hAnsi="Times New Roman" w:cs="Times New Roman"/>
                <w:sz w:val="24"/>
                <w:szCs w:val="24"/>
                <w:lang w:eastAsia="en-US"/>
              </w:rPr>
              <w:lastRenderedPageBreak/>
              <w:t xml:space="preserve">2. Содержание и формы работы с родителями в среднем звене. </w:t>
            </w:r>
            <w:r>
              <w:rPr>
                <w:rFonts w:ascii="Times New Roman" w:eastAsia="Calibri" w:hAnsi="Times New Roman" w:cs="Times New Roman"/>
                <w:i/>
                <w:sz w:val="24"/>
                <w:szCs w:val="24"/>
                <w:lang w:eastAsia="en-US"/>
              </w:rPr>
              <w:t>(Из опыта работы Мифтаховой Р.Б.)</w:t>
            </w:r>
          </w:p>
          <w:p w:rsidR="00511E92" w:rsidRPr="00262592" w:rsidRDefault="00511E92" w:rsidP="00FE0285">
            <w:pPr>
              <w:spacing w:after="0" w:line="240" w:lineRule="auto"/>
              <w:ind w:left="166"/>
              <w:contextualSpacing/>
              <w:rPr>
                <w:rFonts w:ascii="Times New Roman" w:eastAsia="Calibri" w:hAnsi="Times New Roman" w:cs="Times New Roman"/>
                <w:i/>
                <w:sz w:val="24"/>
                <w:szCs w:val="24"/>
                <w:lang w:eastAsia="en-US"/>
              </w:rPr>
            </w:pPr>
            <w:r w:rsidRPr="00262592">
              <w:rPr>
                <w:rFonts w:ascii="Times New Roman" w:eastAsia="Calibri" w:hAnsi="Times New Roman" w:cs="Times New Roman"/>
                <w:sz w:val="24"/>
                <w:szCs w:val="24"/>
                <w:lang w:eastAsia="en-US"/>
              </w:rPr>
              <w:t xml:space="preserve">3. Союз классного руководителя и семьи в организации воспитания ребенка </w:t>
            </w:r>
            <w:r w:rsidRPr="00262592">
              <w:rPr>
                <w:rFonts w:ascii="Times New Roman" w:eastAsia="Calibri" w:hAnsi="Times New Roman" w:cs="Times New Roman"/>
                <w:i/>
                <w:sz w:val="24"/>
                <w:szCs w:val="24"/>
                <w:lang w:eastAsia="en-US"/>
              </w:rPr>
              <w:t>(Из опыта работ</w:t>
            </w:r>
            <w:r>
              <w:rPr>
                <w:rFonts w:ascii="Times New Roman" w:eastAsia="Calibri" w:hAnsi="Times New Roman" w:cs="Times New Roman"/>
                <w:i/>
                <w:sz w:val="24"/>
                <w:szCs w:val="24"/>
                <w:lang w:eastAsia="en-US"/>
              </w:rPr>
              <w:t>ы</w:t>
            </w:r>
            <w:r w:rsidRPr="00262592">
              <w:rPr>
                <w:rFonts w:ascii="Times New Roman" w:eastAsia="Calibri" w:hAnsi="Times New Roman" w:cs="Times New Roman"/>
                <w:i/>
                <w:sz w:val="24"/>
                <w:szCs w:val="24"/>
                <w:lang w:eastAsia="en-US"/>
              </w:rPr>
              <w:t xml:space="preserve"> </w:t>
            </w:r>
            <w:r>
              <w:rPr>
                <w:rFonts w:ascii="Times New Roman" w:eastAsia="Calibri" w:hAnsi="Times New Roman" w:cs="Times New Roman"/>
                <w:i/>
                <w:sz w:val="24"/>
                <w:szCs w:val="24"/>
                <w:lang w:eastAsia="en-US"/>
              </w:rPr>
              <w:t>Габделхаковой Р.Г</w:t>
            </w:r>
            <w:r w:rsidRPr="00262592">
              <w:rPr>
                <w:rFonts w:ascii="Times New Roman" w:eastAsia="Calibri" w:hAnsi="Times New Roman" w:cs="Times New Roman"/>
                <w:i/>
                <w:sz w:val="24"/>
                <w:szCs w:val="24"/>
                <w:lang w:eastAsia="en-US"/>
              </w:rPr>
              <w:t>.)</w:t>
            </w:r>
          </w:p>
          <w:p w:rsidR="00511E92" w:rsidRPr="00262592" w:rsidRDefault="00511E92" w:rsidP="00FE0285">
            <w:pPr>
              <w:spacing w:after="0" w:line="240" w:lineRule="auto"/>
              <w:ind w:left="166"/>
              <w:contextualSpacing/>
              <w:rPr>
                <w:rFonts w:ascii="Times New Roman" w:eastAsia="Times New Roman" w:hAnsi="Times New Roman" w:cs="Times New Roman"/>
                <w:sz w:val="24"/>
                <w:szCs w:val="24"/>
              </w:rPr>
            </w:pPr>
            <w:r w:rsidRPr="00262592">
              <w:rPr>
                <w:rFonts w:ascii="Times New Roman" w:eastAsia="Calibri" w:hAnsi="Times New Roman" w:cs="Times New Roman"/>
                <w:sz w:val="24"/>
                <w:szCs w:val="24"/>
                <w:lang w:eastAsia="en-US"/>
              </w:rPr>
              <w:t>4. Посещение мероприятий классных руководителей с целью обобщения опыта работы.</w:t>
            </w:r>
            <w:r w:rsidRPr="00262592">
              <w:rPr>
                <w:rFonts w:ascii="Times New Roman" w:hAnsi="Times New Roman" w:cs="Times New Roman"/>
                <w:sz w:val="24"/>
                <w:szCs w:val="24"/>
              </w:rPr>
              <w:t xml:space="preserve"> </w:t>
            </w:r>
          </w:p>
        </w:tc>
      </w:tr>
      <w:tr w:rsidR="00511E92" w:rsidRPr="00262592" w:rsidTr="00FE0285">
        <w:trPr>
          <w:trHeight w:val="2506"/>
        </w:trPr>
        <w:tc>
          <w:tcPr>
            <w:tcW w:w="760" w:type="pct"/>
            <w:tcBorders>
              <w:top w:val="inset" w:sz="18" w:space="0" w:color="00000A"/>
              <w:left w:val="inset" w:sz="18" w:space="0" w:color="00000A"/>
              <w:bottom w:val="inset" w:sz="18" w:space="0" w:color="00000A"/>
              <w:right w:val="inset" w:sz="18" w:space="0" w:color="00000A"/>
            </w:tcBorders>
            <w:shd w:val="clear" w:color="auto" w:fill="FFFFFF"/>
            <w:tcMar>
              <w:top w:w="0" w:type="dxa"/>
              <w:left w:w="29" w:type="dxa"/>
              <w:bottom w:w="0" w:type="dxa"/>
              <w:right w:w="0" w:type="dxa"/>
            </w:tcMar>
            <w:hideMark/>
          </w:tcPr>
          <w:p w:rsidR="00511E92" w:rsidRPr="00262592" w:rsidRDefault="00511E92" w:rsidP="00FE0285">
            <w:pPr>
              <w:spacing w:after="0" w:line="240" w:lineRule="auto"/>
              <w:contextualSpacing/>
              <w:rPr>
                <w:rFonts w:ascii="Times New Roman" w:eastAsia="Calibri" w:hAnsi="Times New Roman" w:cs="Times New Roman"/>
                <w:sz w:val="24"/>
                <w:szCs w:val="24"/>
                <w:u w:val="single"/>
                <w:lang w:eastAsia="en-US"/>
              </w:rPr>
            </w:pPr>
            <w:r w:rsidRPr="00262592">
              <w:rPr>
                <w:rFonts w:ascii="Times New Roman" w:eastAsia="Calibri" w:hAnsi="Times New Roman" w:cs="Times New Roman"/>
                <w:sz w:val="24"/>
                <w:szCs w:val="24"/>
                <w:u w:val="single"/>
                <w:lang w:eastAsia="en-US"/>
              </w:rPr>
              <w:lastRenderedPageBreak/>
              <w:t>4 четверть</w:t>
            </w:r>
          </w:p>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p>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Май</w:t>
            </w:r>
          </w:p>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p>
        </w:tc>
        <w:tc>
          <w:tcPr>
            <w:tcW w:w="4240" w:type="pct"/>
            <w:tcBorders>
              <w:top w:val="inset" w:sz="18" w:space="0" w:color="00000A"/>
              <w:left w:val="inset" w:sz="18" w:space="0" w:color="00000A"/>
              <w:bottom w:val="inset" w:sz="18" w:space="0" w:color="00000A"/>
              <w:right w:val="inset" w:sz="18" w:space="0" w:color="00000A"/>
            </w:tcBorders>
            <w:shd w:val="clear" w:color="auto" w:fill="FFFFFF"/>
            <w:tcMar>
              <w:top w:w="0" w:type="dxa"/>
              <w:left w:w="29" w:type="dxa"/>
              <w:bottom w:w="0" w:type="dxa"/>
              <w:right w:w="0" w:type="dxa"/>
            </w:tcMar>
            <w:hideMark/>
          </w:tcPr>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u w:val="single"/>
                <w:lang w:eastAsia="en-US"/>
              </w:rPr>
              <w:t>5-ое заседание</w:t>
            </w:r>
          </w:p>
          <w:p w:rsidR="00511E92" w:rsidRPr="00262592" w:rsidRDefault="00511E92" w:rsidP="00FE0285">
            <w:pPr>
              <w:spacing w:after="0" w:line="240" w:lineRule="auto"/>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b/>
                <w:bCs/>
                <w:sz w:val="24"/>
                <w:szCs w:val="24"/>
                <w:u w:val="single"/>
                <w:lang w:eastAsia="en-US"/>
              </w:rPr>
              <w:t>Тема:</w:t>
            </w:r>
            <w:r w:rsidRPr="00262592">
              <w:rPr>
                <w:rFonts w:ascii="Times New Roman" w:eastAsia="Calibri" w:hAnsi="Times New Roman" w:cs="Times New Roman"/>
                <w:b/>
                <w:bCs/>
                <w:sz w:val="24"/>
                <w:szCs w:val="24"/>
                <w:lang w:eastAsia="en-US"/>
              </w:rPr>
              <w:t> </w:t>
            </w:r>
            <w:r w:rsidRPr="00262592">
              <w:rPr>
                <w:rFonts w:ascii="Times New Roman" w:eastAsia="Calibri" w:hAnsi="Times New Roman" w:cs="Times New Roman"/>
                <w:sz w:val="24"/>
                <w:szCs w:val="24"/>
                <w:lang w:eastAsia="en-US"/>
              </w:rPr>
              <w:t>«</w:t>
            </w:r>
            <w:r w:rsidRPr="00262592">
              <w:rPr>
                <w:rFonts w:ascii="Times New Roman" w:eastAsia="Calibri" w:hAnsi="Times New Roman" w:cs="Times New Roman"/>
                <w:b/>
                <w:bCs/>
                <w:sz w:val="24"/>
                <w:szCs w:val="24"/>
                <w:lang w:eastAsia="en-US"/>
              </w:rPr>
              <w:t>Подведение итогов работы ШМО классных руководителей</w:t>
            </w:r>
            <w:r w:rsidRPr="00262592">
              <w:rPr>
                <w:rFonts w:ascii="Times New Roman" w:eastAsia="Calibri" w:hAnsi="Times New Roman" w:cs="Times New Roman"/>
                <w:sz w:val="24"/>
                <w:szCs w:val="24"/>
                <w:lang w:eastAsia="en-US"/>
              </w:rPr>
              <w:t>». Круглый стол.</w:t>
            </w:r>
          </w:p>
          <w:p w:rsidR="00511E92" w:rsidRPr="00262592" w:rsidRDefault="00511E92" w:rsidP="00FE0285">
            <w:pPr>
              <w:spacing w:after="0" w:line="240" w:lineRule="auto"/>
              <w:ind w:left="166"/>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1. Анализ работы классных руководителей за 2019-2020 учебный год</w:t>
            </w:r>
          </w:p>
          <w:p w:rsidR="00511E92" w:rsidRPr="00262592" w:rsidRDefault="00511E92" w:rsidP="00FE0285">
            <w:pPr>
              <w:spacing w:after="0" w:line="240" w:lineRule="auto"/>
              <w:ind w:left="166"/>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xml:space="preserve">2. Профориентация как средство социальной адаптации обучающихся 9 класса </w:t>
            </w:r>
            <w:r w:rsidRPr="00262592">
              <w:rPr>
                <w:rFonts w:ascii="Times New Roman" w:eastAsia="Calibri" w:hAnsi="Times New Roman" w:cs="Times New Roman"/>
                <w:i/>
                <w:sz w:val="24"/>
                <w:szCs w:val="24"/>
                <w:lang w:eastAsia="en-US"/>
              </w:rPr>
              <w:t xml:space="preserve">(Из опыта работы </w:t>
            </w:r>
            <w:r>
              <w:rPr>
                <w:rFonts w:ascii="Times New Roman" w:eastAsia="Calibri" w:hAnsi="Times New Roman" w:cs="Times New Roman"/>
                <w:i/>
                <w:sz w:val="24"/>
                <w:szCs w:val="24"/>
                <w:lang w:eastAsia="en-US"/>
              </w:rPr>
              <w:t>Шайхиевой Г.С</w:t>
            </w:r>
            <w:r w:rsidRPr="00262592">
              <w:rPr>
                <w:rFonts w:ascii="Times New Roman" w:eastAsia="Calibri" w:hAnsi="Times New Roman" w:cs="Times New Roman"/>
                <w:i/>
                <w:sz w:val="24"/>
                <w:szCs w:val="24"/>
                <w:lang w:eastAsia="en-US"/>
              </w:rPr>
              <w:t>.)</w:t>
            </w:r>
          </w:p>
          <w:p w:rsidR="00511E92" w:rsidRPr="00262592" w:rsidRDefault="00511E92" w:rsidP="00FE0285">
            <w:pPr>
              <w:spacing w:after="0" w:line="240" w:lineRule="auto"/>
              <w:ind w:left="166"/>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3. Диагностика воспитанности классного коллектива.</w:t>
            </w:r>
          </w:p>
          <w:p w:rsidR="00511E92" w:rsidRPr="00262592" w:rsidRDefault="00511E92" w:rsidP="00FE0285">
            <w:pPr>
              <w:spacing w:after="0" w:line="240" w:lineRule="auto"/>
              <w:ind w:left="166"/>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4.Организация летнего отдыха детей.</w:t>
            </w:r>
          </w:p>
          <w:p w:rsidR="00511E92" w:rsidRPr="00262592" w:rsidRDefault="00511E92" w:rsidP="00FE0285">
            <w:pPr>
              <w:spacing w:after="0" w:line="240" w:lineRule="auto"/>
              <w:ind w:left="166"/>
              <w:contextualSpacing/>
              <w:rPr>
                <w:rFonts w:ascii="Times New Roman" w:eastAsia="Calibri" w:hAnsi="Times New Roman" w:cs="Times New Roman"/>
                <w:sz w:val="24"/>
                <w:szCs w:val="24"/>
                <w:lang w:eastAsia="en-US"/>
              </w:rPr>
            </w:pPr>
            <w:r w:rsidRPr="00262592">
              <w:rPr>
                <w:rFonts w:ascii="Times New Roman" w:eastAsia="Calibri" w:hAnsi="Times New Roman" w:cs="Times New Roman"/>
                <w:sz w:val="24"/>
                <w:szCs w:val="24"/>
                <w:lang w:eastAsia="en-US"/>
              </w:rPr>
              <w:t xml:space="preserve">5. Перспективное планирование воспитательной работы на </w:t>
            </w:r>
            <w:r>
              <w:rPr>
                <w:rFonts w:ascii="Times New Roman" w:eastAsia="Calibri" w:hAnsi="Times New Roman" w:cs="Times New Roman"/>
                <w:sz w:val="24"/>
                <w:szCs w:val="24"/>
                <w:lang w:eastAsia="en-US"/>
              </w:rPr>
              <w:t>2021-2022</w:t>
            </w:r>
            <w:r w:rsidRPr="00262592">
              <w:rPr>
                <w:rFonts w:ascii="Times New Roman" w:eastAsia="Calibri" w:hAnsi="Times New Roman" w:cs="Times New Roman"/>
                <w:sz w:val="24"/>
                <w:szCs w:val="24"/>
                <w:lang w:eastAsia="en-US"/>
              </w:rPr>
              <w:t xml:space="preserve"> учебный год.</w:t>
            </w:r>
          </w:p>
        </w:tc>
      </w:tr>
    </w:tbl>
    <w:p w:rsidR="00511E92" w:rsidRPr="00262592" w:rsidRDefault="00511E92" w:rsidP="00511E92">
      <w:pPr>
        <w:shd w:val="clear" w:color="auto" w:fill="FFFFFF"/>
        <w:spacing w:after="0" w:line="240" w:lineRule="auto"/>
        <w:contextualSpacing/>
        <w:jc w:val="center"/>
        <w:rPr>
          <w:rFonts w:ascii="Times New Roman" w:eastAsia="Calibri" w:hAnsi="Times New Roman" w:cs="Times New Roman"/>
          <w:b/>
          <w:bCs/>
          <w:sz w:val="24"/>
          <w:szCs w:val="24"/>
          <w:lang w:eastAsia="en-US"/>
        </w:rPr>
      </w:pPr>
    </w:p>
    <w:p w:rsidR="00511E92" w:rsidRDefault="00511E92" w:rsidP="00511E92">
      <w:pPr>
        <w:shd w:val="clear" w:color="auto" w:fill="FFFFFF"/>
        <w:spacing w:after="0" w:line="240" w:lineRule="auto"/>
        <w:contextualSpacing/>
        <w:jc w:val="center"/>
        <w:rPr>
          <w:rFonts w:ascii="Times New Roman" w:eastAsia="Calibri" w:hAnsi="Times New Roman" w:cs="Times New Roman"/>
          <w:b/>
          <w:bCs/>
          <w:sz w:val="24"/>
          <w:szCs w:val="24"/>
          <w:lang w:eastAsia="en-US"/>
        </w:rPr>
      </w:pPr>
    </w:p>
    <w:p w:rsidR="00511E92" w:rsidRPr="00262592" w:rsidRDefault="00511E92" w:rsidP="00511E92">
      <w:pPr>
        <w:shd w:val="clear" w:color="auto" w:fill="FFFFFF"/>
        <w:spacing w:after="0" w:line="240" w:lineRule="auto"/>
        <w:contextualSpacing/>
        <w:jc w:val="center"/>
        <w:rPr>
          <w:rFonts w:ascii="Times New Roman" w:eastAsia="Calibri" w:hAnsi="Times New Roman" w:cs="Times New Roman"/>
          <w:b/>
          <w:bCs/>
          <w:sz w:val="24"/>
          <w:szCs w:val="24"/>
          <w:lang w:eastAsia="en-US"/>
        </w:rPr>
      </w:pPr>
    </w:p>
    <w:p w:rsidR="00511E92" w:rsidRPr="00262592" w:rsidRDefault="00511E92" w:rsidP="00511E92">
      <w:pPr>
        <w:shd w:val="clear" w:color="auto" w:fill="FFFFFF"/>
        <w:spacing w:after="0" w:line="240" w:lineRule="auto"/>
        <w:contextualSpacing/>
        <w:jc w:val="center"/>
        <w:rPr>
          <w:rFonts w:ascii="Times New Roman" w:eastAsia="Calibri" w:hAnsi="Times New Roman" w:cs="Times New Roman"/>
          <w:b/>
          <w:bCs/>
          <w:sz w:val="24"/>
          <w:szCs w:val="24"/>
          <w:lang w:eastAsia="en-US"/>
        </w:rPr>
      </w:pPr>
      <w:r w:rsidRPr="00262592">
        <w:rPr>
          <w:rFonts w:ascii="Times New Roman" w:eastAsia="Calibri" w:hAnsi="Times New Roman" w:cs="Times New Roman"/>
          <w:b/>
          <w:bCs/>
          <w:sz w:val="24"/>
          <w:szCs w:val="24"/>
          <w:lang w:eastAsia="en-US"/>
        </w:rPr>
        <w:t>13. Список классных руководителей</w:t>
      </w:r>
    </w:p>
    <w:p w:rsidR="00511E92" w:rsidRPr="00262592" w:rsidRDefault="00511E92" w:rsidP="00511E92">
      <w:pPr>
        <w:shd w:val="clear" w:color="auto" w:fill="FFFFFF"/>
        <w:spacing w:after="0" w:line="240" w:lineRule="auto"/>
        <w:contextualSpacing/>
        <w:jc w:val="center"/>
        <w:rPr>
          <w:rFonts w:ascii="Times New Roman" w:eastAsia="Calibri" w:hAnsi="Times New Roman" w:cs="Times New Roman"/>
          <w:b/>
          <w:bCs/>
          <w:sz w:val="24"/>
          <w:szCs w:val="24"/>
          <w:lang w:eastAsia="en-US"/>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5386"/>
        <w:gridCol w:w="2693"/>
      </w:tblGrid>
      <w:tr w:rsidR="00511E92" w:rsidRPr="00262592" w:rsidTr="00FE0285">
        <w:tc>
          <w:tcPr>
            <w:tcW w:w="993" w:type="dxa"/>
          </w:tcPr>
          <w:p w:rsidR="00511E92" w:rsidRPr="00262592" w:rsidRDefault="00511E92" w:rsidP="00FE0285">
            <w:pPr>
              <w:spacing w:after="0" w:line="240" w:lineRule="auto"/>
              <w:contextualSpacing/>
              <w:jc w:val="center"/>
              <w:rPr>
                <w:rFonts w:ascii="Times New Roman" w:eastAsia="Calibri" w:hAnsi="Times New Roman" w:cs="Times New Roman"/>
                <w:b/>
                <w:bCs/>
                <w:sz w:val="24"/>
                <w:szCs w:val="24"/>
                <w:lang w:eastAsia="en-US"/>
              </w:rPr>
            </w:pPr>
            <w:r w:rsidRPr="00262592">
              <w:rPr>
                <w:rFonts w:ascii="Times New Roman" w:eastAsia="Calibri" w:hAnsi="Times New Roman" w:cs="Times New Roman"/>
                <w:b/>
                <w:bCs/>
                <w:sz w:val="24"/>
                <w:szCs w:val="24"/>
                <w:lang w:eastAsia="en-US"/>
              </w:rPr>
              <w:t>№</w:t>
            </w:r>
          </w:p>
        </w:tc>
        <w:tc>
          <w:tcPr>
            <w:tcW w:w="5386" w:type="dxa"/>
          </w:tcPr>
          <w:p w:rsidR="00511E92" w:rsidRPr="00262592" w:rsidRDefault="00511E92" w:rsidP="00FE0285">
            <w:pPr>
              <w:spacing w:after="0" w:line="240" w:lineRule="auto"/>
              <w:contextualSpacing/>
              <w:jc w:val="center"/>
              <w:rPr>
                <w:rFonts w:ascii="Times New Roman" w:eastAsia="Calibri" w:hAnsi="Times New Roman" w:cs="Times New Roman"/>
                <w:b/>
                <w:bCs/>
                <w:sz w:val="24"/>
                <w:szCs w:val="24"/>
                <w:lang w:eastAsia="en-US"/>
              </w:rPr>
            </w:pPr>
            <w:r w:rsidRPr="00262592">
              <w:rPr>
                <w:rFonts w:ascii="Times New Roman" w:eastAsia="Calibri" w:hAnsi="Times New Roman" w:cs="Times New Roman"/>
                <w:b/>
                <w:bCs/>
                <w:sz w:val="24"/>
                <w:szCs w:val="24"/>
                <w:lang w:eastAsia="en-US"/>
              </w:rPr>
              <w:t>ФИО педагога</w:t>
            </w:r>
          </w:p>
        </w:tc>
        <w:tc>
          <w:tcPr>
            <w:tcW w:w="2693" w:type="dxa"/>
          </w:tcPr>
          <w:p w:rsidR="00511E92" w:rsidRPr="00262592" w:rsidRDefault="00511E92" w:rsidP="00FE0285">
            <w:pPr>
              <w:spacing w:after="0" w:line="240" w:lineRule="auto"/>
              <w:contextualSpacing/>
              <w:jc w:val="center"/>
              <w:rPr>
                <w:rFonts w:ascii="Times New Roman" w:eastAsia="Calibri" w:hAnsi="Times New Roman" w:cs="Times New Roman"/>
                <w:b/>
                <w:bCs/>
                <w:sz w:val="24"/>
                <w:szCs w:val="24"/>
                <w:lang w:eastAsia="en-US"/>
              </w:rPr>
            </w:pPr>
            <w:r w:rsidRPr="00262592">
              <w:rPr>
                <w:rFonts w:ascii="Times New Roman" w:eastAsia="Calibri" w:hAnsi="Times New Roman" w:cs="Times New Roman"/>
                <w:b/>
                <w:bCs/>
                <w:sz w:val="24"/>
                <w:szCs w:val="24"/>
                <w:lang w:eastAsia="en-US"/>
              </w:rPr>
              <w:t>Классное руководство</w:t>
            </w:r>
          </w:p>
        </w:tc>
      </w:tr>
      <w:tr w:rsidR="00511E92" w:rsidRPr="00262592" w:rsidTr="00FE0285">
        <w:tc>
          <w:tcPr>
            <w:tcW w:w="993" w:type="dxa"/>
          </w:tcPr>
          <w:p w:rsidR="00511E92" w:rsidRPr="00262592" w:rsidRDefault="00511E92" w:rsidP="00FE0285">
            <w:pPr>
              <w:spacing w:after="0" w:line="240" w:lineRule="auto"/>
              <w:contextualSpacing/>
              <w:jc w:val="center"/>
              <w:rPr>
                <w:rFonts w:ascii="Times New Roman" w:eastAsia="Calibri" w:hAnsi="Times New Roman" w:cs="Times New Roman"/>
                <w:bCs/>
                <w:sz w:val="24"/>
                <w:szCs w:val="24"/>
                <w:lang w:eastAsia="en-US"/>
              </w:rPr>
            </w:pPr>
            <w:r w:rsidRPr="00262592">
              <w:rPr>
                <w:rFonts w:ascii="Times New Roman" w:eastAsia="Calibri" w:hAnsi="Times New Roman" w:cs="Times New Roman"/>
                <w:bCs/>
                <w:sz w:val="24"/>
                <w:szCs w:val="24"/>
                <w:lang w:eastAsia="en-US"/>
              </w:rPr>
              <w:t>1</w:t>
            </w:r>
          </w:p>
        </w:tc>
        <w:tc>
          <w:tcPr>
            <w:tcW w:w="5386" w:type="dxa"/>
          </w:tcPr>
          <w:p w:rsidR="00511E92" w:rsidRDefault="00511E92" w:rsidP="00FE0285">
            <w:pPr>
              <w:spacing w:after="0" w:line="240" w:lineRule="auto"/>
              <w:contextualSpacing/>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Шайхиева Гулюса Саматовна</w:t>
            </w:r>
          </w:p>
        </w:tc>
        <w:tc>
          <w:tcPr>
            <w:tcW w:w="2693" w:type="dxa"/>
          </w:tcPr>
          <w:p w:rsidR="00511E92" w:rsidRDefault="00511E92" w:rsidP="00FE0285">
            <w:pPr>
              <w:spacing w:after="0" w:line="240" w:lineRule="auto"/>
              <w:contextualSpacing/>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1</w:t>
            </w:r>
          </w:p>
        </w:tc>
      </w:tr>
      <w:tr w:rsidR="00511E92" w:rsidRPr="00262592" w:rsidTr="00FE0285">
        <w:tc>
          <w:tcPr>
            <w:tcW w:w="993" w:type="dxa"/>
          </w:tcPr>
          <w:p w:rsidR="00511E92" w:rsidRPr="00262592" w:rsidRDefault="00511E92" w:rsidP="00FE0285">
            <w:pPr>
              <w:spacing w:after="0" w:line="240" w:lineRule="auto"/>
              <w:contextualSpacing/>
              <w:jc w:val="center"/>
              <w:rPr>
                <w:rFonts w:ascii="Times New Roman" w:eastAsia="Calibri" w:hAnsi="Times New Roman" w:cs="Times New Roman"/>
                <w:bCs/>
                <w:sz w:val="24"/>
                <w:szCs w:val="24"/>
                <w:lang w:eastAsia="en-US"/>
              </w:rPr>
            </w:pPr>
            <w:r w:rsidRPr="00262592">
              <w:rPr>
                <w:rFonts w:ascii="Times New Roman" w:eastAsia="Calibri" w:hAnsi="Times New Roman" w:cs="Times New Roman"/>
                <w:bCs/>
                <w:sz w:val="24"/>
                <w:szCs w:val="24"/>
                <w:lang w:eastAsia="en-US"/>
              </w:rPr>
              <w:t>2</w:t>
            </w:r>
          </w:p>
        </w:tc>
        <w:tc>
          <w:tcPr>
            <w:tcW w:w="5386" w:type="dxa"/>
          </w:tcPr>
          <w:p w:rsidR="00511E92" w:rsidRPr="00262592" w:rsidRDefault="00511E92" w:rsidP="00FE0285">
            <w:pPr>
              <w:spacing w:after="0" w:line="240" w:lineRule="auto"/>
              <w:contextualSpacing/>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Ахметзянова Алсу Шайхулловна</w:t>
            </w:r>
          </w:p>
        </w:tc>
        <w:tc>
          <w:tcPr>
            <w:tcW w:w="2693" w:type="dxa"/>
          </w:tcPr>
          <w:p w:rsidR="00511E92" w:rsidRPr="00262592" w:rsidRDefault="00511E92" w:rsidP="00FE0285">
            <w:pPr>
              <w:spacing w:after="0" w:line="240" w:lineRule="auto"/>
              <w:contextualSpacing/>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2</w:t>
            </w:r>
          </w:p>
        </w:tc>
      </w:tr>
      <w:tr w:rsidR="00511E92" w:rsidRPr="00262592" w:rsidTr="00FE0285">
        <w:tc>
          <w:tcPr>
            <w:tcW w:w="993" w:type="dxa"/>
          </w:tcPr>
          <w:p w:rsidR="00511E92" w:rsidRPr="00262592" w:rsidRDefault="00511E92" w:rsidP="00FE0285">
            <w:pPr>
              <w:spacing w:after="0" w:line="240" w:lineRule="auto"/>
              <w:contextualSpacing/>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3</w:t>
            </w:r>
          </w:p>
        </w:tc>
        <w:tc>
          <w:tcPr>
            <w:tcW w:w="5386" w:type="dxa"/>
          </w:tcPr>
          <w:p w:rsidR="00511E92" w:rsidRPr="00262592" w:rsidRDefault="00511E92" w:rsidP="00FE0285">
            <w:pPr>
              <w:spacing w:after="0" w:line="240" w:lineRule="auto"/>
              <w:contextualSpacing/>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Гайфуллина Эльмира Гарафутдиновна</w:t>
            </w:r>
          </w:p>
        </w:tc>
        <w:tc>
          <w:tcPr>
            <w:tcW w:w="2693" w:type="dxa"/>
          </w:tcPr>
          <w:p w:rsidR="00511E92" w:rsidRPr="00262592" w:rsidRDefault="00511E92" w:rsidP="00FE0285">
            <w:pPr>
              <w:spacing w:after="0" w:line="240" w:lineRule="auto"/>
              <w:contextualSpacing/>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3-4</w:t>
            </w:r>
          </w:p>
        </w:tc>
      </w:tr>
      <w:tr w:rsidR="00511E92" w:rsidRPr="00262592" w:rsidTr="00FE0285">
        <w:tc>
          <w:tcPr>
            <w:tcW w:w="993" w:type="dxa"/>
          </w:tcPr>
          <w:p w:rsidR="00511E92" w:rsidRPr="00262592" w:rsidRDefault="00511E92" w:rsidP="00FE0285">
            <w:pPr>
              <w:spacing w:after="0" w:line="240" w:lineRule="auto"/>
              <w:contextualSpacing/>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4</w:t>
            </w:r>
          </w:p>
        </w:tc>
        <w:tc>
          <w:tcPr>
            <w:tcW w:w="5386" w:type="dxa"/>
          </w:tcPr>
          <w:p w:rsidR="00511E92" w:rsidRDefault="00511E92" w:rsidP="00FE0285">
            <w:pPr>
              <w:spacing w:after="0" w:line="240" w:lineRule="auto"/>
              <w:contextualSpacing/>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Аухадиев Ильфар Фаязович</w:t>
            </w:r>
          </w:p>
        </w:tc>
        <w:tc>
          <w:tcPr>
            <w:tcW w:w="2693" w:type="dxa"/>
          </w:tcPr>
          <w:p w:rsidR="00511E92" w:rsidRPr="00262592" w:rsidRDefault="00511E92" w:rsidP="00FE0285">
            <w:pPr>
              <w:spacing w:after="0" w:line="240" w:lineRule="auto"/>
              <w:contextualSpacing/>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5</w:t>
            </w:r>
          </w:p>
        </w:tc>
      </w:tr>
      <w:tr w:rsidR="00511E92" w:rsidRPr="00262592" w:rsidTr="00FE0285">
        <w:tc>
          <w:tcPr>
            <w:tcW w:w="993" w:type="dxa"/>
          </w:tcPr>
          <w:p w:rsidR="00511E92" w:rsidRPr="00262592" w:rsidRDefault="00511E92" w:rsidP="00FE0285">
            <w:pPr>
              <w:spacing w:after="0" w:line="240" w:lineRule="auto"/>
              <w:contextualSpacing/>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5</w:t>
            </w:r>
          </w:p>
        </w:tc>
        <w:tc>
          <w:tcPr>
            <w:tcW w:w="5386" w:type="dxa"/>
          </w:tcPr>
          <w:p w:rsidR="00511E92" w:rsidRDefault="00511E92" w:rsidP="00FE0285">
            <w:pPr>
              <w:spacing w:after="0" w:line="240" w:lineRule="auto"/>
              <w:contextualSpacing/>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Кабирова Раушания Маликовна</w:t>
            </w:r>
          </w:p>
        </w:tc>
        <w:tc>
          <w:tcPr>
            <w:tcW w:w="2693" w:type="dxa"/>
          </w:tcPr>
          <w:p w:rsidR="00511E92" w:rsidRDefault="00511E92" w:rsidP="00FE0285">
            <w:pPr>
              <w:spacing w:after="0" w:line="240" w:lineRule="auto"/>
              <w:contextualSpacing/>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6</w:t>
            </w:r>
          </w:p>
        </w:tc>
      </w:tr>
      <w:tr w:rsidR="00511E92" w:rsidRPr="00262592" w:rsidTr="00FE0285">
        <w:tc>
          <w:tcPr>
            <w:tcW w:w="993" w:type="dxa"/>
          </w:tcPr>
          <w:p w:rsidR="00511E92" w:rsidRPr="00262592" w:rsidRDefault="00511E92" w:rsidP="00FE0285">
            <w:pPr>
              <w:spacing w:after="0" w:line="240" w:lineRule="auto"/>
              <w:contextualSpacing/>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6</w:t>
            </w:r>
          </w:p>
        </w:tc>
        <w:tc>
          <w:tcPr>
            <w:tcW w:w="5386" w:type="dxa"/>
          </w:tcPr>
          <w:p w:rsidR="00511E92" w:rsidRPr="00262592" w:rsidRDefault="00511E92" w:rsidP="00FE0285">
            <w:pPr>
              <w:spacing w:after="0" w:line="240" w:lineRule="auto"/>
              <w:contextualSpacing/>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Мифтахова Руфия Бильсуровна</w:t>
            </w:r>
          </w:p>
        </w:tc>
        <w:tc>
          <w:tcPr>
            <w:tcW w:w="2693" w:type="dxa"/>
          </w:tcPr>
          <w:p w:rsidR="00511E92" w:rsidRPr="00262592" w:rsidRDefault="00511E92" w:rsidP="00FE0285">
            <w:pPr>
              <w:spacing w:after="0" w:line="240" w:lineRule="auto"/>
              <w:contextualSpacing/>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7</w:t>
            </w:r>
          </w:p>
        </w:tc>
      </w:tr>
      <w:tr w:rsidR="00511E92" w:rsidRPr="00262592" w:rsidTr="00FE0285">
        <w:tc>
          <w:tcPr>
            <w:tcW w:w="993" w:type="dxa"/>
          </w:tcPr>
          <w:p w:rsidR="00511E92" w:rsidRPr="00262592" w:rsidRDefault="00511E92" w:rsidP="00FE0285">
            <w:pPr>
              <w:spacing w:after="0" w:line="240" w:lineRule="auto"/>
              <w:contextualSpacing/>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7</w:t>
            </w:r>
          </w:p>
        </w:tc>
        <w:tc>
          <w:tcPr>
            <w:tcW w:w="5386" w:type="dxa"/>
          </w:tcPr>
          <w:p w:rsidR="00511E92" w:rsidRPr="00262592" w:rsidRDefault="00511E92" w:rsidP="00FE0285">
            <w:pPr>
              <w:spacing w:after="0" w:line="240" w:lineRule="auto"/>
              <w:contextualSpacing/>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Габделхакова Ралия Габделбаровна</w:t>
            </w:r>
          </w:p>
        </w:tc>
        <w:tc>
          <w:tcPr>
            <w:tcW w:w="2693" w:type="dxa"/>
          </w:tcPr>
          <w:p w:rsidR="00511E92" w:rsidRPr="00262592" w:rsidRDefault="00511E92" w:rsidP="00FE0285">
            <w:pPr>
              <w:spacing w:after="0" w:line="240" w:lineRule="auto"/>
              <w:contextualSpacing/>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8</w:t>
            </w:r>
          </w:p>
        </w:tc>
      </w:tr>
      <w:tr w:rsidR="00511E92" w:rsidRPr="00262592" w:rsidTr="00FE0285">
        <w:tc>
          <w:tcPr>
            <w:tcW w:w="993" w:type="dxa"/>
          </w:tcPr>
          <w:p w:rsidR="00511E92" w:rsidRPr="00262592" w:rsidRDefault="00511E92" w:rsidP="00FE0285">
            <w:pPr>
              <w:spacing w:after="0" w:line="240" w:lineRule="auto"/>
              <w:contextualSpacing/>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8</w:t>
            </w:r>
          </w:p>
        </w:tc>
        <w:tc>
          <w:tcPr>
            <w:tcW w:w="5386" w:type="dxa"/>
          </w:tcPr>
          <w:p w:rsidR="00511E92" w:rsidRPr="00262592" w:rsidRDefault="00511E92" w:rsidP="00FE0285">
            <w:pPr>
              <w:spacing w:after="0" w:line="240" w:lineRule="auto"/>
              <w:contextualSpacing/>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Габидуллина Надежда Анатольевна</w:t>
            </w:r>
          </w:p>
        </w:tc>
        <w:tc>
          <w:tcPr>
            <w:tcW w:w="2693" w:type="dxa"/>
          </w:tcPr>
          <w:p w:rsidR="00511E92" w:rsidRPr="00262592" w:rsidRDefault="00511E92" w:rsidP="00FE0285">
            <w:pPr>
              <w:spacing w:after="0" w:line="240" w:lineRule="auto"/>
              <w:contextualSpacing/>
              <w:jc w:val="center"/>
              <w:rPr>
                <w:rFonts w:ascii="Times New Roman" w:eastAsia="Calibri" w:hAnsi="Times New Roman" w:cs="Times New Roman"/>
                <w:bCs/>
                <w:sz w:val="24"/>
                <w:szCs w:val="24"/>
                <w:lang w:eastAsia="en-US"/>
              </w:rPr>
            </w:pPr>
            <w:r>
              <w:rPr>
                <w:rFonts w:ascii="Times New Roman" w:eastAsia="Calibri" w:hAnsi="Times New Roman" w:cs="Times New Roman"/>
                <w:bCs/>
                <w:sz w:val="24"/>
                <w:szCs w:val="24"/>
                <w:lang w:eastAsia="en-US"/>
              </w:rPr>
              <w:t>9</w:t>
            </w:r>
          </w:p>
        </w:tc>
      </w:tr>
    </w:tbl>
    <w:p w:rsidR="00511E92" w:rsidRPr="00262592" w:rsidRDefault="00511E92" w:rsidP="00511E92">
      <w:pPr>
        <w:shd w:val="clear" w:color="auto" w:fill="FFFFFF"/>
        <w:spacing w:after="0" w:line="240" w:lineRule="auto"/>
        <w:contextualSpacing/>
        <w:rPr>
          <w:rFonts w:ascii="Times New Roman" w:eastAsia="Calibri" w:hAnsi="Times New Roman" w:cs="Times New Roman"/>
          <w:sz w:val="24"/>
          <w:szCs w:val="24"/>
          <w:lang w:eastAsia="en-US"/>
        </w:rPr>
      </w:pPr>
    </w:p>
    <w:p w:rsidR="00511E92" w:rsidRPr="00262592" w:rsidRDefault="00511E92" w:rsidP="00511E92">
      <w:pPr>
        <w:shd w:val="clear" w:color="auto" w:fill="FFFFFF"/>
        <w:spacing w:after="0" w:line="240" w:lineRule="auto"/>
        <w:contextualSpacing/>
        <w:jc w:val="center"/>
        <w:rPr>
          <w:rFonts w:ascii="Times New Roman" w:eastAsia="Times New Roman" w:hAnsi="Times New Roman" w:cs="Times New Roman"/>
          <w:b/>
          <w:sz w:val="24"/>
          <w:szCs w:val="24"/>
        </w:rPr>
      </w:pPr>
      <w:r w:rsidRPr="00262592">
        <w:rPr>
          <w:rFonts w:ascii="Times New Roman" w:eastAsia="Calibri" w:hAnsi="Times New Roman" w:cs="Times New Roman"/>
          <w:b/>
          <w:bCs/>
          <w:sz w:val="24"/>
          <w:szCs w:val="24"/>
          <w:lang w:eastAsia="en-US"/>
        </w:rPr>
        <w:t xml:space="preserve">14. </w:t>
      </w:r>
      <w:r w:rsidRPr="00262592">
        <w:rPr>
          <w:rFonts w:ascii="Times New Roman" w:eastAsia="Times New Roman" w:hAnsi="Times New Roman" w:cs="Times New Roman"/>
          <w:b/>
          <w:sz w:val="24"/>
          <w:szCs w:val="24"/>
        </w:rPr>
        <w:t>Работа с родителями, семьей и общественностью.</w:t>
      </w:r>
    </w:p>
    <w:p w:rsidR="00511E92" w:rsidRPr="00262592" w:rsidRDefault="00511E92" w:rsidP="00511E92">
      <w:pPr>
        <w:spacing w:after="0" w:line="240" w:lineRule="auto"/>
        <w:contextualSpacing/>
        <w:jc w:val="center"/>
        <w:rPr>
          <w:rFonts w:ascii="Times New Roman" w:eastAsia="Times New Roman" w:hAnsi="Times New Roman" w:cs="Times New Roman"/>
          <w:b/>
          <w:i/>
          <w:sz w:val="24"/>
          <w:szCs w:val="24"/>
          <w:u w:val="single"/>
        </w:rPr>
      </w:pPr>
      <w:r w:rsidRPr="00262592">
        <w:rPr>
          <w:rFonts w:ascii="Times New Roman" w:eastAsia="Times New Roman" w:hAnsi="Times New Roman" w:cs="Times New Roman"/>
          <w:b/>
          <w:i/>
          <w:sz w:val="24"/>
          <w:szCs w:val="24"/>
          <w:u w:val="single"/>
        </w:rPr>
        <w:t xml:space="preserve">Сентябрь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
        <w:gridCol w:w="6097"/>
        <w:gridCol w:w="2719"/>
      </w:tblGrid>
      <w:tr w:rsidR="00511E92" w:rsidRPr="00262592" w:rsidTr="00FE0285">
        <w:tc>
          <w:tcPr>
            <w:tcW w:w="354"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1</w:t>
            </w:r>
          </w:p>
        </w:tc>
        <w:tc>
          <w:tcPr>
            <w:tcW w:w="3213"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Ответственность родителей за исполнение обязанностей по содержанию и воспитанию детей</w:t>
            </w:r>
          </w:p>
        </w:tc>
        <w:tc>
          <w:tcPr>
            <w:tcW w:w="1433"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Мифтахова Р.Б.</w:t>
            </w:r>
          </w:p>
        </w:tc>
      </w:tr>
      <w:tr w:rsidR="00511E92" w:rsidRPr="00262592" w:rsidTr="00FE0285">
        <w:tc>
          <w:tcPr>
            <w:tcW w:w="354"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2</w:t>
            </w:r>
          </w:p>
        </w:tc>
        <w:tc>
          <w:tcPr>
            <w:tcW w:w="3213"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 родительского комитета.</w:t>
            </w:r>
          </w:p>
        </w:tc>
        <w:tc>
          <w:tcPr>
            <w:tcW w:w="1433"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Хасанов Х.М.</w:t>
            </w:r>
          </w:p>
        </w:tc>
      </w:tr>
      <w:tr w:rsidR="00511E92" w:rsidRPr="00262592" w:rsidTr="00FE0285">
        <w:tc>
          <w:tcPr>
            <w:tcW w:w="354"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3</w:t>
            </w:r>
          </w:p>
        </w:tc>
        <w:tc>
          <w:tcPr>
            <w:tcW w:w="3213"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Основные проблемы адаптации ребенка в школе</w:t>
            </w:r>
          </w:p>
        </w:tc>
        <w:tc>
          <w:tcPr>
            <w:tcW w:w="1433"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Хасанов Х.М.</w:t>
            </w:r>
          </w:p>
        </w:tc>
      </w:tr>
    </w:tbl>
    <w:p w:rsidR="00511E92" w:rsidRPr="00262592" w:rsidRDefault="00511E92" w:rsidP="00511E92">
      <w:pPr>
        <w:spacing w:after="0" w:line="240" w:lineRule="auto"/>
        <w:ind w:firstLine="720"/>
        <w:contextualSpacing/>
        <w:jc w:val="center"/>
        <w:rPr>
          <w:rFonts w:ascii="Times New Roman" w:eastAsia="Times New Roman" w:hAnsi="Times New Roman" w:cs="Times New Roman"/>
          <w:b/>
          <w:i/>
          <w:sz w:val="24"/>
          <w:szCs w:val="24"/>
          <w:u w:val="single"/>
        </w:rPr>
      </w:pPr>
    </w:p>
    <w:p w:rsidR="00511E92" w:rsidRPr="00262592" w:rsidRDefault="00511E92" w:rsidP="00511E92">
      <w:pPr>
        <w:spacing w:after="0" w:line="240" w:lineRule="auto"/>
        <w:contextualSpacing/>
        <w:jc w:val="center"/>
        <w:rPr>
          <w:rFonts w:ascii="Times New Roman" w:eastAsia="Times New Roman" w:hAnsi="Times New Roman" w:cs="Times New Roman"/>
          <w:b/>
          <w:bCs/>
          <w:i/>
          <w:iCs/>
          <w:sz w:val="24"/>
          <w:szCs w:val="24"/>
          <w:u w:val="single"/>
        </w:rPr>
      </w:pPr>
      <w:r w:rsidRPr="00262592">
        <w:rPr>
          <w:rFonts w:ascii="Times New Roman" w:eastAsia="Times New Roman" w:hAnsi="Times New Roman" w:cs="Times New Roman"/>
          <w:b/>
          <w:bCs/>
          <w:i/>
          <w:iCs/>
          <w:sz w:val="24"/>
          <w:szCs w:val="24"/>
          <w:u w:val="single"/>
        </w:rPr>
        <w:t>Ноябрь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
        <w:gridCol w:w="6093"/>
        <w:gridCol w:w="2736"/>
      </w:tblGrid>
      <w:tr w:rsidR="00511E92" w:rsidRPr="00262592" w:rsidTr="00FE0285">
        <w:tc>
          <w:tcPr>
            <w:tcW w:w="347"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1.</w:t>
            </w:r>
          </w:p>
        </w:tc>
        <w:tc>
          <w:tcPr>
            <w:tcW w:w="3210"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Типичные ошибки при выборе профессии или о профориентации подростков</w:t>
            </w:r>
          </w:p>
        </w:tc>
        <w:tc>
          <w:tcPr>
            <w:tcW w:w="144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Габделхакова Р.Г.</w:t>
            </w:r>
          </w:p>
        </w:tc>
      </w:tr>
      <w:tr w:rsidR="00511E92" w:rsidRPr="00262592" w:rsidTr="00FE0285">
        <w:tc>
          <w:tcPr>
            <w:tcW w:w="347"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2.</w:t>
            </w:r>
          </w:p>
        </w:tc>
        <w:tc>
          <w:tcPr>
            <w:tcW w:w="3210"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Как помочь подростку успешно учиться</w:t>
            </w:r>
          </w:p>
        </w:tc>
        <w:tc>
          <w:tcPr>
            <w:tcW w:w="144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Шайхиева Г.С.</w:t>
            </w:r>
          </w:p>
        </w:tc>
      </w:tr>
      <w:tr w:rsidR="00511E92" w:rsidRPr="00262592" w:rsidTr="00FE0285">
        <w:tc>
          <w:tcPr>
            <w:tcW w:w="347"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3.</w:t>
            </w:r>
          </w:p>
        </w:tc>
        <w:tc>
          <w:tcPr>
            <w:tcW w:w="3210"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 xml:space="preserve">Итоги работы школы за 1 четверть </w:t>
            </w:r>
            <w:r>
              <w:rPr>
                <w:rFonts w:ascii="Times New Roman" w:eastAsia="Times New Roman" w:hAnsi="Times New Roman" w:cs="Times New Roman"/>
                <w:sz w:val="24"/>
                <w:szCs w:val="24"/>
              </w:rPr>
              <w:t>2021-2022</w:t>
            </w:r>
            <w:r w:rsidRPr="00262592">
              <w:rPr>
                <w:rFonts w:ascii="Times New Roman" w:eastAsia="Times New Roman" w:hAnsi="Times New Roman" w:cs="Times New Roman"/>
                <w:sz w:val="24"/>
                <w:szCs w:val="24"/>
              </w:rPr>
              <w:t>уч.года.</w:t>
            </w:r>
          </w:p>
        </w:tc>
        <w:tc>
          <w:tcPr>
            <w:tcW w:w="144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Кабирова Р.М.</w:t>
            </w:r>
          </w:p>
        </w:tc>
      </w:tr>
    </w:tbl>
    <w:p w:rsidR="00511E92" w:rsidRPr="00262592" w:rsidRDefault="00511E92" w:rsidP="00511E92">
      <w:pPr>
        <w:keepNext/>
        <w:spacing w:after="0" w:line="240" w:lineRule="auto"/>
        <w:contextualSpacing/>
        <w:jc w:val="center"/>
        <w:outlineLvl w:val="0"/>
        <w:rPr>
          <w:rFonts w:ascii="Times New Roman" w:eastAsia="Times New Roman" w:hAnsi="Times New Roman" w:cs="Times New Roman"/>
          <w:b/>
          <w:bCs/>
          <w:i/>
          <w:iCs/>
          <w:sz w:val="24"/>
          <w:szCs w:val="24"/>
          <w:u w:val="single"/>
        </w:rPr>
      </w:pPr>
    </w:p>
    <w:p w:rsidR="00511E92" w:rsidRPr="00262592" w:rsidRDefault="00511E92" w:rsidP="00511E92">
      <w:pPr>
        <w:keepNext/>
        <w:spacing w:after="0" w:line="240" w:lineRule="auto"/>
        <w:contextualSpacing/>
        <w:jc w:val="center"/>
        <w:outlineLvl w:val="0"/>
        <w:rPr>
          <w:rFonts w:ascii="Times New Roman" w:eastAsia="Times New Roman" w:hAnsi="Times New Roman" w:cs="Times New Roman"/>
          <w:b/>
          <w:bCs/>
          <w:i/>
          <w:iCs/>
          <w:sz w:val="24"/>
          <w:szCs w:val="24"/>
          <w:u w:val="single"/>
        </w:rPr>
      </w:pPr>
      <w:r w:rsidRPr="00262592">
        <w:rPr>
          <w:rFonts w:ascii="Times New Roman" w:eastAsia="Times New Roman" w:hAnsi="Times New Roman" w:cs="Times New Roman"/>
          <w:b/>
          <w:bCs/>
          <w:i/>
          <w:iCs/>
          <w:sz w:val="24"/>
          <w:szCs w:val="24"/>
          <w:u w:val="single"/>
        </w:rPr>
        <w:t>Январь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
        <w:gridCol w:w="6184"/>
        <w:gridCol w:w="2651"/>
      </w:tblGrid>
      <w:tr w:rsidR="00511E92" w:rsidRPr="00262592" w:rsidTr="00FE0285">
        <w:tc>
          <w:tcPr>
            <w:tcW w:w="344"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1.</w:t>
            </w:r>
          </w:p>
        </w:tc>
        <w:tc>
          <w:tcPr>
            <w:tcW w:w="3259"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highlight w:val="yellow"/>
              </w:rPr>
            </w:pPr>
            <w:r w:rsidRPr="00262592">
              <w:rPr>
                <w:rFonts w:ascii="Times New Roman" w:eastAsia="Times New Roman" w:hAnsi="Times New Roman" w:cs="Times New Roman"/>
                <w:sz w:val="24"/>
                <w:szCs w:val="24"/>
              </w:rPr>
              <w:t xml:space="preserve">Медиабезопасность – информация для родителей и детей </w:t>
            </w:r>
          </w:p>
        </w:tc>
        <w:tc>
          <w:tcPr>
            <w:tcW w:w="1397"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Гарипова Г.К.</w:t>
            </w:r>
          </w:p>
        </w:tc>
      </w:tr>
      <w:tr w:rsidR="00511E92" w:rsidRPr="00262592" w:rsidTr="00FE0285">
        <w:tc>
          <w:tcPr>
            <w:tcW w:w="344"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2.</w:t>
            </w:r>
          </w:p>
        </w:tc>
        <w:tc>
          <w:tcPr>
            <w:tcW w:w="3259"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 xml:space="preserve">«Детская агрессивность как следствие деструктивного семейного воспитания» встреча с представителями РОВД, ПДН, отдела </w:t>
            </w:r>
            <w:r>
              <w:rPr>
                <w:rFonts w:ascii="Times New Roman" w:eastAsia="Times New Roman" w:hAnsi="Times New Roman" w:cs="Times New Roman"/>
                <w:sz w:val="24"/>
                <w:szCs w:val="24"/>
              </w:rPr>
              <w:t>психологической службы, ГАУЗ «Балтасинская ЦРБ»</w:t>
            </w:r>
            <w:r w:rsidRPr="00262592">
              <w:rPr>
                <w:rFonts w:ascii="Times New Roman" w:eastAsia="Times New Roman" w:hAnsi="Times New Roman" w:cs="Times New Roman"/>
                <w:sz w:val="24"/>
                <w:szCs w:val="24"/>
              </w:rPr>
              <w:t>.</w:t>
            </w:r>
          </w:p>
        </w:tc>
        <w:tc>
          <w:tcPr>
            <w:tcW w:w="1397"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Гарипова Г.К.</w:t>
            </w:r>
          </w:p>
        </w:tc>
      </w:tr>
      <w:tr w:rsidR="00511E92" w:rsidRPr="00262592" w:rsidTr="00FE0285">
        <w:tc>
          <w:tcPr>
            <w:tcW w:w="344"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3.</w:t>
            </w:r>
          </w:p>
        </w:tc>
        <w:tc>
          <w:tcPr>
            <w:tcW w:w="3259"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Итоги I полугодия</w:t>
            </w:r>
          </w:p>
        </w:tc>
        <w:tc>
          <w:tcPr>
            <w:tcW w:w="1397"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Кабирова Р.М.</w:t>
            </w:r>
          </w:p>
        </w:tc>
      </w:tr>
    </w:tbl>
    <w:p w:rsidR="00511E92" w:rsidRPr="00262592" w:rsidRDefault="00511E92" w:rsidP="00511E92">
      <w:pPr>
        <w:spacing w:after="0" w:line="240" w:lineRule="auto"/>
        <w:contextualSpacing/>
        <w:rPr>
          <w:rFonts w:ascii="Times New Roman" w:eastAsia="Times New Roman" w:hAnsi="Times New Roman" w:cs="Times New Roman"/>
          <w:sz w:val="24"/>
          <w:szCs w:val="24"/>
        </w:rPr>
      </w:pPr>
    </w:p>
    <w:p w:rsidR="00511E92" w:rsidRPr="00262592" w:rsidRDefault="00511E92" w:rsidP="00511E92">
      <w:pPr>
        <w:keepNext/>
        <w:spacing w:after="0" w:line="240" w:lineRule="auto"/>
        <w:contextualSpacing/>
        <w:jc w:val="center"/>
        <w:outlineLvl w:val="0"/>
        <w:rPr>
          <w:rFonts w:ascii="Times New Roman" w:eastAsia="Times New Roman" w:hAnsi="Times New Roman" w:cs="Times New Roman"/>
          <w:b/>
          <w:bCs/>
          <w:i/>
          <w:iCs/>
          <w:sz w:val="24"/>
          <w:szCs w:val="24"/>
          <w:u w:val="single"/>
        </w:rPr>
      </w:pPr>
      <w:r w:rsidRPr="00262592">
        <w:rPr>
          <w:rFonts w:ascii="Times New Roman" w:eastAsia="Times New Roman" w:hAnsi="Times New Roman" w:cs="Times New Roman"/>
          <w:b/>
          <w:bCs/>
          <w:i/>
          <w:iCs/>
          <w:sz w:val="24"/>
          <w:szCs w:val="24"/>
          <w:u w:val="single"/>
        </w:rPr>
        <w:t>Март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
        <w:gridCol w:w="6222"/>
        <w:gridCol w:w="2609"/>
      </w:tblGrid>
      <w:tr w:rsidR="00511E92" w:rsidRPr="00262592" w:rsidTr="00FE0285">
        <w:tc>
          <w:tcPr>
            <w:tcW w:w="346"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1.</w:t>
            </w:r>
          </w:p>
        </w:tc>
        <w:tc>
          <w:tcPr>
            <w:tcW w:w="3279"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hd w:val="clear" w:color="auto" w:fill="FFFFFF"/>
              <w:spacing w:after="0" w:line="240" w:lineRule="auto"/>
              <w:ind w:left="61"/>
              <w:contextualSpacing/>
              <w:rPr>
                <w:rFonts w:ascii="Times New Roman" w:eastAsia="Times New Roman" w:hAnsi="Times New Roman" w:cs="Times New Roman"/>
                <w:sz w:val="24"/>
                <w:szCs w:val="24"/>
              </w:rPr>
            </w:pPr>
            <w:r w:rsidRPr="00262592">
              <w:rPr>
                <w:rFonts w:ascii="Times New Roman" w:eastAsia="Times New Roman" w:hAnsi="Times New Roman" w:cs="Times New Roman"/>
                <w:spacing w:val="-1"/>
                <w:sz w:val="24"/>
                <w:szCs w:val="24"/>
              </w:rPr>
              <w:t>Экзаменационная пора: Как помочь ребенку преодолеть стресс</w:t>
            </w:r>
          </w:p>
        </w:tc>
        <w:tc>
          <w:tcPr>
            <w:tcW w:w="1375"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Габидуллина Н.А.</w:t>
            </w:r>
          </w:p>
        </w:tc>
      </w:tr>
      <w:tr w:rsidR="00511E92" w:rsidRPr="00262592" w:rsidTr="00FE0285">
        <w:trPr>
          <w:trHeight w:val="569"/>
        </w:trPr>
        <w:tc>
          <w:tcPr>
            <w:tcW w:w="346"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2.</w:t>
            </w:r>
          </w:p>
        </w:tc>
        <w:tc>
          <w:tcPr>
            <w:tcW w:w="3279"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ind w:left="61"/>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Что должны знать родители обучающихся о</w:t>
            </w:r>
            <w:r>
              <w:rPr>
                <w:rFonts w:ascii="Times New Roman" w:eastAsia="Times New Roman" w:hAnsi="Times New Roman" w:cs="Times New Roman"/>
                <w:sz w:val="24"/>
                <w:szCs w:val="24"/>
              </w:rPr>
              <w:t>б</w:t>
            </w:r>
            <w:r w:rsidRPr="0026259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ОГЭ</w:t>
            </w:r>
            <w:r w:rsidRPr="00262592">
              <w:rPr>
                <w:rFonts w:ascii="Times New Roman" w:eastAsia="Times New Roman" w:hAnsi="Times New Roman" w:cs="Times New Roman"/>
                <w:sz w:val="24"/>
                <w:szCs w:val="24"/>
              </w:rPr>
              <w:t>: правовой аспект</w:t>
            </w:r>
          </w:p>
        </w:tc>
        <w:tc>
          <w:tcPr>
            <w:tcW w:w="1375"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Кабирова Р.М.</w:t>
            </w:r>
          </w:p>
        </w:tc>
      </w:tr>
    </w:tbl>
    <w:p w:rsidR="00511E92" w:rsidRPr="00262592" w:rsidRDefault="00511E92" w:rsidP="00511E92">
      <w:pPr>
        <w:spacing w:after="0" w:line="240" w:lineRule="auto"/>
        <w:contextualSpacing/>
        <w:rPr>
          <w:rFonts w:ascii="Times New Roman" w:eastAsia="Times New Roman" w:hAnsi="Times New Roman" w:cs="Times New Roman"/>
          <w:sz w:val="24"/>
          <w:szCs w:val="24"/>
        </w:rPr>
      </w:pPr>
    </w:p>
    <w:p w:rsidR="00511E92" w:rsidRPr="00262592" w:rsidRDefault="00511E92" w:rsidP="00511E92">
      <w:pPr>
        <w:keepNext/>
        <w:spacing w:after="0" w:line="240" w:lineRule="auto"/>
        <w:contextualSpacing/>
        <w:jc w:val="center"/>
        <w:outlineLvl w:val="0"/>
        <w:rPr>
          <w:rFonts w:ascii="Times New Roman" w:eastAsia="Times New Roman" w:hAnsi="Times New Roman" w:cs="Times New Roman"/>
          <w:b/>
          <w:bCs/>
          <w:i/>
          <w:iCs/>
          <w:sz w:val="24"/>
          <w:szCs w:val="24"/>
          <w:u w:val="single"/>
        </w:rPr>
      </w:pPr>
      <w:r w:rsidRPr="00262592">
        <w:rPr>
          <w:rFonts w:ascii="Times New Roman" w:eastAsia="Times New Roman" w:hAnsi="Times New Roman" w:cs="Times New Roman"/>
          <w:b/>
          <w:bCs/>
          <w:i/>
          <w:iCs/>
          <w:sz w:val="24"/>
          <w:szCs w:val="24"/>
          <w:u w:val="single"/>
        </w:rPr>
        <w:t>Апрель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5"/>
        <w:gridCol w:w="6173"/>
        <w:gridCol w:w="2660"/>
      </w:tblGrid>
      <w:tr w:rsidR="00511E92" w:rsidRPr="00262592" w:rsidTr="00FE0285">
        <w:tc>
          <w:tcPr>
            <w:tcW w:w="345"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1.</w:t>
            </w:r>
          </w:p>
        </w:tc>
        <w:tc>
          <w:tcPr>
            <w:tcW w:w="325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Творческий отчет ш</w:t>
            </w:r>
            <w:r>
              <w:rPr>
                <w:rFonts w:ascii="Times New Roman" w:eastAsia="Times New Roman" w:hAnsi="Times New Roman" w:cs="Times New Roman"/>
                <w:sz w:val="24"/>
                <w:szCs w:val="24"/>
              </w:rPr>
              <w:t>колы (итоги работы школы за 2021-2022</w:t>
            </w:r>
            <w:r w:rsidRPr="00262592">
              <w:rPr>
                <w:rFonts w:ascii="Times New Roman" w:eastAsia="Times New Roman" w:hAnsi="Times New Roman" w:cs="Times New Roman"/>
                <w:sz w:val="24"/>
                <w:szCs w:val="24"/>
              </w:rPr>
              <w:t>учебный год)</w:t>
            </w:r>
          </w:p>
        </w:tc>
        <w:tc>
          <w:tcPr>
            <w:tcW w:w="140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Хасанов Х.М.</w:t>
            </w:r>
          </w:p>
        </w:tc>
      </w:tr>
      <w:tr w:rsidR="00511E92" w:rsidRPr="00262592" w:rsidTr="00FE0285">
        <w:tc>
          <w:tcPr>
            <w:tcW w:w="345"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2.</w:t>
            </w:r>
          </w:p>
        </w:tc>
        <w:tc>
          <w:tcPr>
            <w:tcW w:w="325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Выступления классных руководителей</w:t>
            </w:r>
          </w:p>
        </w:tc>
        <w:tc>
          <w:tcPr>
            <w:tcW w:w="140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Гарипова Г.К.</w:t>
            </w:r>
            <w:r w:rsidRPr="00262592">
              <w:rPr>
                <w:rFonts w:ascii="Times New Roman" w:eastAsia="Times New Roman" w:hAnsi="Times New Roman" w:cs="Times New Roman"/>
                <w:sz w:val="24"/>
                <w:szCs w:val="24"/>
              </w:rPr>
              <w:t xml:space="preserve">, </w:t>
            </w:r>
          </w:p>
        </w:tc>
      </w:tr>
    </w:tbl>
    <w:p w:rsidR="00511E92" w:rsidRPr="00262592" w:rsidRDefault="00511E92" w:rsidP="00511E92">
      <w:pPr>
        <w:spacing w:after="0" w:line="240" w:lineRule="auto"/>
        <w:contextualSpacing/>
        <w:rPr>
          <w:rFonts w:ascii="Times New Roman" w:eastAsia="Times New Roman" w:hAnsi="Times New Roman" w:cs="Times New Roman"/>
          <w:sz w:val="24"/>
          <w:szCs w:val="24"/>
        </w:rPr>
      </w:pPr>
    </w:p>
    <w:p w:rsidR="00511E92" w:rsidRPr="00262592" w:rsidRDefault="00511E92" w:rsidP="00511E92">
      <w:pPr>
        <w:keepNext/>
        <w:spacing w:after="0" w:line="240" w:lineRule="auto"/>
        <w:contextualSpacing/>
        <w:jc w:val="center"/>
        <w:outlineLvl w:val="1"/>
        <w:rPr>
          <w:rFonts w:ascii="Times New Roman" w:eastAsia="Times New Roman" w:hAnsi="Times New Roman" w:cs="Times New Roman"/>
          <w:b/>
          <w:iCs/>
          <w:sz w:val="24"/>
          <w:szCs w:val="24"/>
        </w:rPr>
      </w:pPr>
    </w:p>
    <w:p w:rsidR="00511E92" w:rsidRPr="00262592" w:rsidRDefault="00511E92" w:rsidP="00511E92">
      <w:pPr>
        <w:keepNext/>
        <w:spacing w:after="0" w:line="240" w:lineRule="auto"/>
        <w:contextualSpacing/>
        <w:jc w:val="center"/>
        <w:outlineLvl w:val="1"/>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15</w:t>
      </w:r>
      <w:r w:rsidRPr="00262592">
        <w:rPr>
          <w:rFonts w:ascii="Times New Roman" w:eastAsia="Times New Roman" w:hAnsi="Times New Roman" w:cs="Times New Roman"/>
          <w:b/>
          <w:iCs/>
          <w:sz w:val="24"/>
          <w:szCs w:val="24"/>
        </w:rPr>
        <w:t>. Работа родительского комитета</w:t>
      </w:r>
    </w:p>
    <w:p w:rsidR="00511E92" w:rsidRPr="00262592" w:rsidRDefault="00511E92" w:rsidP="00511E92">
      <w:pPr>
        <w:spacing w:after="0" w:line="240" w:lineRule="auto"/>
        <w:contextualSpacing/>
        <w:jc w:val="center"/>
        <w:rPr>
          <w:rFonts w:ascii="Times New Roman" w:eastAsia="Times New Roman" w:hAnsi="Times New Roman" w:cs="Times New Roman"/>
          <w:b/>
          <w:bCs/>
          <w:sz w:val="24"/>
          <w:szCs w:val="24"/>
        </w:rPr>
      </w:pPr>
    </w:p>
    <w:tbl>
      <w:tblPr>
        <w:tblW w:w="5000" w:type="pct"/>
        <w:tblLook w:val="04A0" w:firstRow="1" w:lastRow="0" w:firstColumn="1" w:lastColumn="0" w:noHBand="0" w:noVBand="1"/>
      </w:tblPr>
      <w:tblGrid>
        <w:gridCol w:w="1609"/>
        <w:gridCol w:w="7879"/>
      </w:tblGrid>
      <w:tr w:rsidR="00511E92" w:rsidRPr="00262592" w:rsidTr="00FE0285">
        <w:trPr>
          <w:trHeight w:val="284"/>
        </w:trPr>
        <w:tc>
          <w:tcPr>
            <w:tcW w:w="848" w:type="pct"/>
            <w:tcBorders>
              <w:top w:val="single" w:sz="4" w:space="0" w:color="000000"/>
              <w:left w:val="single" w:sz="4" w:space="0" w:color="000000"/>
              <w:bottom w:val="single" w:sz="4" w:space="0" w:color="000000"/>
              <w:right w:val="single" w:sz="4" w:space="0" w:color="auto"/>
            </w:tcBorders>
            <w:vAlign w:val="center"/>
            <w:hideMark/>
          </w:tcPr>
          <w:p w:rsidR="00511E92" w:rsidRPr="00262592" w:rsidRDefault="00511E92" w:rsidP="00FE0285">
            <w:pPr>
              <w:spacing w:after="0" w:line="240" w:lineRule="auto"/>
              <w:contextualSpacing/>
              <w:jc w:val="center"/>
              <w:rPr>
                <w:rFonts w:ascii="Times New Roman" w:eastAsia="Times New Roman" w:hAnsi="Times New Roman" w:cs="Times New Roman"/>
                <w:b/>
                <w:sz w:val="24"/>
                <w:szCs w:val="24"/>
              </w:rPr>
            </w:pPr>
            <w:r w:rsidRPr="00262592">
              <w:rPr>
                <w:rFonts w:ascii="Times New Roman" w:eastAsia="Times New Roman" w:hAnsi="Times New Roman" w:cs="Times New Roman"/>
                <w:b/>
                <w:sz w:val="24"/>
                <w:szCs w:val="24"/>
              </w:rPr>
              <w:t>Месяц</w:t>
            </w:r>
          </w:p>
        </w:tc>
        <w:tc>
          <w:tcPr>
            <w:tcW w:w="4152" w:type="pct"/>
            <w:tcBorders>
              <w:top w:val="single" w:sz="4" w:space="0" w:color="auto"/>
              <w:left w:val="single" w:sz="4" w:space="0" w:color="auto"/>
              <w:bottom w:val="single" w:sz="4" w:space="0" w:color="auto"/>
              <w:right w:val="single" w:sz="4" w:space="0" w:color="auto"/>
            </w:tcBorders>
            <w:vAlign w:val="center"/>
            <w:hideMark/>
          </w:tcPr>
          <w:p w:rsidR="00511E92" w:rsidRPr="00262592" w:rsidRDefault="00511E92" w:rsidP="00FE0285">
            <w:pPr>
              <w:spacing w:after="0" w:line="240" w:lineRule="auto"/>
              <w:contextualSpacing/>
              <w:jc w:val="center"/>
              <w:rPr>
                <w:rFonts w:ascii="Times New Roman" w:eastAsia="Times New Roman" w:hAnsi="Times New Roman" w:cs="Times New Roman"/>
                <w:b/>
                <w:sz w:val="24"/>
                <w:szCs w:val="24"/>
              </w:rPr>
            </w:pPr>
            <w:r w:rsidRPr="00262592">
              <w:rPr>
                <w:rFonts w:ascii="Times New Roman" w:eastAsia="Times New Roman" w:hAnsi="Times New Roman" w:cs="Times New Roman"/>
                <w:b/>
                <w:sz w:val="24"/>
                <w:szCs w:val="24"/>
              </w:rPr>
              <w:t>Мероприятие</w:t>
            </w:r>
          </w:p>
        </w:tc>
      </w:tr>
      <w:tr w:rsidR="00511E92" w:rsidRPr="00262592" w:rsidTr="00FE0285">
        <w:trPr>
          <w:trHeight w:val="1128"/>
        </w:trPr>
        <w:tc>
          <w:tcPr>
            <w:tcW w:w="848" w:type="pct"/>
            <w:tcBorders>
              <w:top w:val="single" w:sz="4" w:space="0" w:color="000000"/>
              <w:left w:val="single" w:sz="4" w:space="0" w:color="000000"/>
              <w:bottom w:val="single" w:sz="4" w:space="0" w:color="000000"/>
              <w:right w:val="single" w:sz="4" w:space="0" w:color="auto"/>
            </w:tcBorders>
            <w:vAlign w:val="center"/>
            <w:hideMark/>
          </w:tcPr>
          <w:p w:rsidR="00511E92" w:rsidRPr="00262592" w:rsidRDefault="00511E92" w:rsidP="00FE0285">
            <w:pPr>
              <w:spacing w:after="0" w:line="240" w:lineRule="auto"/>
              <w:contextualSpacing/>
              <w:jc w:val="center"/>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Сентябрь</w:t>
            </w:r>
          </w:p>
        </w:tc>
        <w:tc>
          <w:tcPr>
            <w:tcW w:w="415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b/>
                <w:sz w:val="24"/>
                <w:szCs w:val="24"/>
              </w:rPr>
              <w:t xml:space="preserve">Заседание №1 </w:t>
            </w:r>
          </w:p>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1. Перевыборы состава школьного родительского комитета</w:t>
            </w:r>
          </w:p>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2. Знакомство с планированием и задачами работы школы на учебный год.</w:t>
            </w:r>
          </w:p>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3.Утверждение плана работы на год</w:t>
            </w:r>
          </w:p>
        </w:tc>
      </w:tr>
      <w:tr w:rsidR="00511E92" w:rsidRPr="00262592" w:rsidTr="00FE0285">
        <w:trPr>
          <w:trHeight w:val="284"/>
        </w:trPr>
        <w:tc>
          <w:tcPr>
            <w:tcW w:w="848" w:type="pct"/>
            <w:tcBorders>
              <w:top w:val="single" w:sz="4" w:space="0" w:color="000000"/>
              <w:left w:val="single" w:sz="4" w:space="0" w:color="000000"/>
              <w:bottom w:val="single" w:sz="4" w:space="0" w:color="000000"/>
              <w:right w:val="single" w:sz="4" w:space="0" w:color="auto"/>
            </w:tcBorders>
            <w:vAlign w:val="center"/>
            <w:hideMark/>
          </w:tcPr>
          <w:p w:rsidR="00511E92" w:rsidRPr="00262592" w:rsidRDefault="00511E92" w:rsidP="00FE0285">
            <w:pPr>
              <w:spacing w:after="0" w:line="240" w:lineRule="auto"/>
              <w:contextualSpacing/>
              <w:jc w:val="center"/>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Октябрь</w:t>
            </w:r>
          </w:p>
        </w:tc>
        <w:tc>
          <w:tcPr>
            <w:tcW w:w="415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1.Изучение родительским комитетом вопроса организации питания учащихся. Рейд по проверке</w:t>
            </w:r>
            <w:r>
              <w:rPr>
                <w:rFonts w:ascii="Times New Roman" w:eastAsia="Times New Roman" w:hAnsi="Times New Roman" w:cs="Times New Roman"/>
                <w:sz w:val="24"/>
                <w:szCs w:val="24"/>
              </w:rPr>
              <w:t xml:space="preserve"> в столовую.</w:t>
            </w:r>
          </w:p>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2. Рейд по проверке посещаемости и внешнего вида</w:t>
            </w:r>
            <w:r>
              <w:rPr>
                <w:rFonts w:ascii="Times New Roman" w:eastAsia="Times New Roman" w:hAnsi="Times New Roman" w:cs="Times New Roman"/>
                <w:sz w:val="24"/>
                <w:szCs w:val="24"/>
              </w:rPr>
              <w:t>.</w:t>
            </w:r>
          </w:p>
        </w:tc>
      </w:tr>
      <w:tr w:rsidR="00511E92" w:rsidRPr="00262592" w:rsidTr="00FE0285">
        <w:trPr>
          <w:trHeight w:val="561"/>
        </w:trPr>
        <w:tc>
          <w:tcPr>
            <w:tcW w:w="848" w:type="pct"/>
            <w:tcBorders>
              <w:top w:val="single" w:sz="4" w:space="0" w:color="000000"/>
              <w:left w:val="single" w:sz="4" w:space="0" w:color="000000"/>
              <w:bottom w:val="single" w:sz="4" w:space="0" w:color="000000"/>
              <w:right w:val="single" w:sz="4" w:space="0" w:color="auto"/>
            </w:tcBorders>
            <w:vAlign w:val="center"/>
            <w:hideMark/>
          </w:tcPr>
          <w:p w:rsidR="00511E92" w:rsidRPr="00262592" w:rsidRDefault="00511E92" w:rsidP="00FE0285">
            <w:pPr>
              <w:spacing w:after="0" w:line="240" w:lineRule="auto"/>
              <w:contextualSpacing/>
              <w:jc w:val="center"/>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Ноябрь</w:t>
            </w:r>
          </w:p>
        </w:tc>
        <w:tc>
          <w:tcPr>
            <w:tcW w:w="415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 xml:space="preserve">1. Рейды по проверке состояния дисциплины в школе и соблюдении ТБ на уроках и переменах. </w:t>
            </w:r>
          </w:p>
        </w:tc>
      </w:tr>
      <w:tr w:rsidR="00511E92" w:rsidRPr="00262592" w:rsidTr="00FE0285">
        <w:trPr>
          <w:trHeight w:val="569"/>
        </w:trPr>
        <w:tc>
          <w:tcPr>
            <w:tcW w:w="848" w:type="pct"/>
            <w:tcBorders>
              <w:top w:val="single" w:sz="4" w:space="0" w:color="000000"/>
              <w:left w:val="single" w:sz="4" w:space="0" w:color="000000"/>
              <w:bottom w:val="single" w:sz="4" w:space="0" w:color="000000"/>
              <w:right w:val="single" w:sz="4" w:space="0" w:color="auto"/>
            </w:tcBorders>
            <w:vAlign w:val="center"/>
            <w:hideMark/>
          </w:tcPr>
          <w:p w:rsidR="00511E92" w:rsidRPr="00262592" w:rsidRDefault="00511E92" w:rsidP="00FE0285">
            <w:pPr>
              <w:spacing w:after="0" w:line="240" w:lineRule="auto"/>
              <w:contextualSpacing/>
              <w:jc w:val="center"/>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Декабрь</w:t>
            </w:r>
          </w:p>
        </w:tc>
        <w:tc>
          <w:tcPr>
            <w:tcW w:w="415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1. Подготовка и проведение Новогодних праздников и Новогодних каникул.</w:t>
            </w:r>
          </w:p>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2. Рейд по проверке санитарного состояния учебных кабинетов</w:t>
            </w:r>
          </w:p>
        </w:tc>
      </w:tr>
      <w:tr w:rsidR="00511E92" w:rsidRPr="00262592" w:rsidTr="00FE0285">
        <w:trPr>
          <w:trHeight w:val="873"/>
        </w:trPr>
        <w:tc>
          <w:tcPr>
            <w:tcW w:w="848" w:type="pct"/>
            <w:tcBorders>
              <w:top w:val="single" w:sz="4" w:space="0" w:color="000000"/>
              <w:left w:val="single" w:sz="4" w:space="0" w:color="000000"/>
              <w:bottom w:val="single" w:sz="4" w:space="0" w:color="000000"/>
              <w:right w:val="single" w:sz="4" w:space="0" w:color="auto"/>
            </w:tcBorders>
            <w:vAlign w:val="center"/>
            <w:hideMark/>
          </w:tcPr>
          <w:p w:rsidR="00511E92" w:rsidRPr="00262592" w:rsidRDefault="00511E92" w:rsidP="00FE0285">
            <w:pPr>
              <w:spacing w:after="0" w:line="240" w:lineRule="auto"/>
              <w:contextualSpacing/>
              <w:jc w:val="center"/>
              <w:rPr>
                <w:rFonts w:ascii="Times New Roman" w:eastAsia="Times New Roman" w:hAnsi="Times New Roman" w:cs="Times New Roman"/>
                <w:b/>
                <w:sz w:val="24"/>
                <w:szCs w:val="24"/>
              </w:rPr>
            </w:pPr>
            <w:r w:rsidRPr="00262592">
              <w:rPr>
                <w:rFonts w:ascii="Times New Roman" w:eastAsia="Times New Roman" w:hAnsi="Times New Roman" w:cs="Times New Roman"/>
                <w:sz w:val="24"/>
                <w:szCs w:val="24"/>
              </w:rPr>
              <w:t>Январь</w:t>
            </w:r>
          </w:p>
        </w:tc>
        <w:tc>
          <w:tcPr>
            <w:tcW w:w="415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b/>
                <w:sz w:val="24"/>
                <w:szCs w:val="24"/>
              </w:rPr>
              <w:t>Заседание №2</w:t>
            </w:r>
          </w:p>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 xml:space="preserve">1. Подведение итогов работы родительского комитета за первое полугодие. </w:t>
            </w:r>
          </w:p>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2. Определение неотложных задач второго полугодия.</w:t>
            </w:r>
          </w:p>
        </w:tc>
      </w:tr>
      <w:tr w:rsidR="00511E92" w:rsidRPr="00262592" w:rsidTr="00FE0285">
        <w:trPr>
          <w:trHeight w:val="284"/>
        </w:trPr>
        <w:tc>
          <w:tcPr>
            <w:tcW w:w="848" w:type="pct"/>
            <w:tcBorders>
              <w:top w:val="single" w:sz="4" w:space="0" w:color="000000"/>
              <w:left w:val="single" w:sz="4" w:space="0" w:color="000000"/>
              <w:bottom w:val="single" w:sz="4" w:space="0" w:color="000000"/>
              <w:right w:val="single" w:sz="4" w:space="0" w:color="auto"/>
            </w:tcBorders>
            <w:vAlign w:val="center"/>
            <w:hideMark/>
          </w:tcPr>
          <w:p w:rsidR="00511E92" w:rsidRPr="00262592" w:rsidRDefault="00511E92" w:rsidP="00FE0285">
            <w:pPr>
              <w:spacing w:after="0" w:line="240" w:lineRule="auto"/>
              <w:contextualSpacing/>
              <w:jc w:val="center"/>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Февраль</w:t>
            </w:r>
          </w:p>
        </w:tc>
        <w:tc>
          <w:tcPr>
            <w:tcW w:w="415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 xml:space="preserve">1. Встреча родительского комитета школы с </w:t>
            </w:r>
            <w:r>
              <w:rPr>
                <w:rFonts w:ascii="Times New Roman" w:eastAsia="Times New Roman" w:hAnsi="Times New Roman" w:cs="Times New Roman"/>
                <w:sz w:val="24"/>
                <w:szCs w:val="24"/>
              </w:rPr>
              <w:t>фельдшером Аскаровой Ф.</w:t>
            </w:r>
          </w:p>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2. Рейд по проверке учебников</w:t>
            </w:r>
          </w:p>
        </w:tc>
      </w:tr>
      <w:tr w:rsidR="00511E92" w:rsidRPr="00262592" w:rsidTr="00FE0285">
        <w:trPr>
          <w:trHeight w:val="284"/>
        </w:trPr>
        <w:tc>
          <w:tcPr>
            <w:tcW w:w="848" w:type="pct"/>
            <w:tcBorders>
              <w:top w:val="single" w:sz="4" w:space="0" w:color="000000"/>
              <w:left w:val="single" w:sz="4" w:space="0" w:color="000000"/>
              <w:bottom w:val="single" w:sz="4" w:space="0" w:color="000000"/>
              <w:right w:val="single" w:sz="4" w:space="0" w:color="auto"/>
            </w:tcBorders>
            <w:vAlign w:val="center"/>
            <w:hideMark/>
          </w:tcPr>
          <w:p w:rsidR="00511E92" w:rsidRPr="00262592" w:rsidRDefault="00511E92" w:rsidP="00FE0285">
            <w:pPr>
              <w:spacing w:after="0" w:line="240" w:lineRule="auto"/>
              <w:contextualSpacing/>
              <w:jc w:val="center"/>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Март</w:t>
            </w:r>
          </w:p>
        </w:tc>
        <w:tc>
          <w:tcPr>
            <w:tcW w:w="415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1. Рейд по проверке посещаемости и внешнего вида</w:t>
            </w:r>
            <w:r>
              <w:rPr>
                <w:rFonts w:ascii="Times New Roman" w:eastAsia="Times New Roman" w:hAnsi="Times New Roman" w:cs="Times New Roman"/>
                <w:sz w:val="24"/>
                <w:szCs w:val="24"/>
              </w:rPr>
              <w:t>.</w:t>
            </w:r>
          </w:p>
        </w:tc>
      </w:tr>
      <w:tr w:rsidR="00511E92" w:rsidRPr="00262592" w:rsidTr="00FE0285">
        <w:trPr>
          <w:trHeight w:val="284"/>
        </w:trPr>
        <w:tc>
          <w:tcPr>
            <w:tcW w:w="848" w:type="pct"/>
            <w:tcBorders>
              <w:top w:val="single" w:sz="4" w:space="0" w:color="000000"/>
              <w:left w:val="single" w:sz="4" w:space="0" w:color="000000"/>
              <w:bottom w:val="single" w:sz="4" w:space="0" w:color="000000"/>
              <w:right w:val="single" w:sz="4" w:space="0" w:color="auto"/>
            </w:tcBorders>
            <w:vAlign w:val="center"/>
            <w:hideMark/>
          </w:tcPr>
          <w:p w:rsidR="00511E92" w:rsidRPr="00262592" w:rsidRDefault="00511E92" w:rsidP="00FE0285">
            <w:pPr>
              <w:spacing w:after="0" w:line="240" w:lineRule="auto"/>
              <w:contextualSpacing/>
              <w:jc w:val="center"/>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Апрель</w:t>
            </w:r>
          </w:p>
        </w:tc>
        <w:tc>
          <w:tcPr>
            <w:tcW w:w="415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1. Решение вопросов, касающиеся приусадебных территории школы</w:t>
            </w:r>
          </w:p>
        </w:tc>
      </w:tr>
      <w:tr w:rsidR="00511E92" w:rsidRPr="00262592" w:rsidTr="00FE0285">
        <w:trPr>
          <w:trHeight w:val="284"/>
        </w:trPr>
        <w:tc>
          <w:tcPr>
            <w:tcW w:w="848" w:type="pct"/>
            <w:tcBorders>
              <w:top w:val="single" w:sz="4" w:space="0" w:color="000000"/>
              <w:left w:val="single" w:sz="4" w:space="0" w:color="000000"/>
              <w:bottom w:val="single" w:sz="4" w:space="0" w:color="000000"/>
              <w:right w:val="single" w:sz="4" w:space="0" w:color="auto"/>
            </w:tcBorders>
            <w:vAlign w:val="center"/>
            <w:hideMark/>
          </w:tcPr>
          <w:p w:rsidR="00511E92" w:rsidRPr="00262592" w:rsidRDefault="00511E92" w:rsidP="00FE0285">
            <w:pPr>
              <w:spacing w:after="0" w:line="240" w:lineRule="auto"/>
              <w:contextualSpacing/>
              <w:jc w:val="center"/>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Май</w:t>
            </w:r>
          </w:p>
        </w:tc>
        <w:tc>
          <w:tcPr>
            <w:tcW w:w="415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 xml:space="preserve">1. Отчёт о работе родительских комитетов классов и школы на заключительном заседании. </w:t>
            </w:r>
          </w:p>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2. Участие родительского комитета в мониторинге «Уровень удовлетворённости родителей работой школы»</w:t>
            </w:r>
          </w:p>
        </w:tc>
      </w:tr>
      <w:tr w:rsidR="00511E92" w:rsidRPr="00262592" w:rsidTr="00FE0285">
        <w:trPr>
          <w:trHeight w:val="300"/>
        </w:trPr>
        <w:tc>
          <w:tcPr>
            <w:tcW w:w="848" w:type="pct"/>
            <w:tcBorders>
              <w:top w:val="single" w:sz="4" w:space="0" w:color="000000"/>
              <w:left w:val="single" w:sz="4" w:space="0" w:color="000000"/>
              <w:bottom w:val="single" w:sz="4" w:space="0" w:color="000000"/>
              <w:right w:val="single" w:sz="4" w:space="0" w:color="auto"/>
            </w:tcBorders>
            <w:vAlign w:val="center"/>
            <w:hideMark/>
          </w:tcPr>
          <w:p w:rsidR="00511E92" w:rsidRPr="00262592" w:rsidRDefault="00511E92" w:rsidP="00FE0285">
            <w:pPr>
              <w:spacing w:after="0" w:line="240" w:lineRule="auto"/>
              <w:contextualSpacing/>
              <w:jc w:val="center"/>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Июнь</w:t>
            </w:r>
          </w:p>
        </w:tc>
        <w:tc>
          <w:tcPr>
            <w:tcW w:w="4152" w:type="pct"/>
            <w:tcBorders>
              <w:top w:val="single" w:sz="4" w:space="0" w:color="auto"/>
              <w:left w:val="single" w:sz="4" w:space="0" w:color="auto"/>
              <w:bottom w:val="single" w:sz="4" w:space="0" w:color="auto"/>
              <w:right w:val="single" w:sz="4" w:space="0" w:color="auto"/>
            </w:tcBorders>
            <w:hideMark/>
          </w:tcPr>
          <w:p w:rsidR="00511E92" w:rsidRPr="00262592" w:rsidRDefault="00511E92" w:rsidP="00FE0285">
            <w:pPr>
              <w:spacing w:after="0" w:line="240" w:lineRule="auto"/>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1. Организация и проведение выпускного вечера в школе.</w:t>
            </w:r>
          </w:p>
        </w:tc>
      </w:tr>
    </w:tbl>
    <w:p w:rsidR="00511E92" w:rsidRPr="00262592" w:rsidRDefault="00511E92" w:rsidP="00511E92">
      <w:pPr>
        <w:spacing w:after="0" w:line="240" w:lineRule="auto"/>
        <w:contextualSpacing/>
        <w:jc w:val="center"/>
        <w:rPr>
          <w:rFonts w:ascii="Times New Roman" w:eastAsia="Times New Roman" w:hAnsi="Times New Roman" w:cs="Times New Roman"/>
          <w:sz w:val="24"/>
          <w:szCs w:val="24"/>
        </w:rPr>
      </w:pPr>
    </w:p>
    <w:p w:rsidR="00511E92" w:rsidRPr="00262592" w:rsidRDefault="00511E92" w:rsidP="00511E92">
      <w:pPr>
        <w:spacing w:after="0" w:line="240" w:lineRule="auto"/>
        <w:contextualSpacing/>
        <w:rPr>
          <w:rFonts w:ascii="Times New Roman" w:eastAsia="Times New Roman" w:hAnsi="Times New Roman" w:cs="Times New Roman"/>
          <w:b/>
          <w:sz w:val="24"/>
          <w:szCs w:val="24"/>
        </w:rPr>
      </w:pPr>
      <w:r w:rsidRPr="00262592">
        <w:rPr>
          <w:rFonts w:ascii="Times New Roman" w:eastAsia="Times New Roman" w:hAnsi="Times New Roman" w:cs="Times New Roman"/>
          <w:b/>
          <w:sz w:val="24"/>
          <w:szCs w:val="24"/>
        </w:rPr>
        <w:t>Работа в течение года:</w:t>
      </w:r>
    </w:p>
    <w:p w:rsidR="00511E92" w:rsidRPr="00262592" w:rsidRDefault="00511E92" w:rsidP="00511E92">
      <w:pPr>
        <w:spacing w:after="0" w:line="240" w:lineRule="auto"/>
        <w:ind w:left="426"/>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 xml:space="preserve">1. Посещение неблагополучных семей совместно с администрацией и классными руководителями </w:t>
      </w:r>
    </w:p>
    <w:p w:rsidR="00511E92" w:rsidRPr="00262592" w:rsidRDefault="00511E92" w:rsidP="00511E92">
      <w:pPr>
        <w:spacing w:after="0" w:line="240" w:lineRule="auto"/>
        <w:ind w:left="426"/>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 xml:space="preserve">2. Участие в работе Совета профилактики </w:t>
      </w:r>
      <w:r>
        <w:rPr>
          <w:rFonts w:ascii="Times New Roman" w:eastAsia="Times New Roman" w:hAnsi="Times New Roman" w:cs="Times New Roman"/>
          <w:sz w:val="24"/>
          <w:szCs w:val="24"/>
        </w:rPr>
        <w:t>правонарушений.</w:t>
      </w:r>
    </w:p>
    <w:p w:rsidR="00511E92" w:rsidRPr="00262592" w:rsidRDefault="00511E92" w:rsidP="00511E92">
      <w:pPr>
        <w:spacing w:after="0" w:line="240" w:lineRule="auto"/>
        <w:ind w:left="426"/>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3. Участие в общешкольных родительских собраниях</w:t>
      </w:r>
      <w:r>
        <w:rPr>
          <w:rFonts w:ascii="Times New Roman" w:eastAsia="Times New Roman" w:hAnsi="Times New Roman" w:cs="Times New Roman"/>
          <w:sz w:val="24"/>
          <w:szCs w:val="24"/>
        </w:rPr>
        <w:t>.</w:t>
      </w:r>
      <w:r w:rsidRPr="00262592">
        <w:rPr>
          <w:rFonts w:ascii="Times New Roman" w:eastAsia="Times New Roman" w:hAnsi="Times New Roman" w:cs="Times New Roman"/>
          <w:sz w:val="24"/>
          <w:szCs w:val="24"/>
        </w:rPr>
        <w:t xml:space="preserve"> </w:t>
      </w:r>
    </w:p>
    <w:p w:rsidR="00511E92" w:rsidRPr="00262592" w:rsidRDefault="00511E92" w:rsidP="00511E92">
      <w:pPr>
        <w:spacing w:after="0" w:line="240" w:lineRule="auto"/>
        <w:ind w:left="426"/>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 xml:space="preserve">4. Участие в </w:t>
      </w:r>
      <w:r>
        <w:rPr>
          <w:rFonts w:ascii="Times New Roman" w:eastAsia="Times New Roman" w:hAnsi="Times New Roman" w:cs="Times New Roman"/>
          <w:sz w:val="24"/>
          <w:szCs w:val="24"/>
        </w:rPr>
        <w:t>классных родительских собраниях.</w:t>
      </w:r>
    </w:p>
    <w:p w:rsidR="00511E92" w:rsidRPr="00262592" w:rsidRDefault="00511E92" w:rsidP="00511E92">
      <w:pPr>
        <w:spacing w:after="0" w:line="240" w:lineRule="auto"/>
        <w:ind w:left="426"/>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5. Участие в родительских собраниях по ступеням обучения</w:t>
      </w:r>
      <w:r>
        <w:rPr>
          <w:rFonts w:ascii="Times New Roman" w:eastAsia="Times New Roman" w:hAnsi="Times New Roman" w:cs="Times New Roman"/>
          <w:sz w:val="24"/>
          <w:szCs w:val="24"/>
        </w:rPr>
        <w:t>.</w:t>
      </w:r>
      <w:r w:rsidRPr="00262592">
        <w:rPr>
          <w:rFonts w:ascii="Times New Roman" w:eastAsia="Times New Roman" w:hAnsi="Times New Roman" w:cs="Times New Roman"/>
          <w:sz w:val="24"/>
          <w:szCs w:val="24"/>
        </w:rPr>
        <w:t xml:space="preserve"> </w:t>
      </w:r>
    </w:p>
    <w:p w:rsidR="00511E92" w:rsidRPr="00262592" w:rsidRDefault="00511E92" w:rsidP="00511E92">
      <w:pPr>
        <w:spacing w:after="0" w:line="240" w:lineRule="auto"/>
        <w:ind w:left="426"/>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6. Организация профориентационной работы и экскурсий на предприятия</w:t>
      </w:r>
      <w:r>
        <w:rPr>
          <w:rFonts w:ascii="Times New Roman" w:eastAsia="Times New Roman" w:hAnsi="Times New Roman" w:cs="Times New Roman"/>
          <w:sz w:val="24"/>
          <w:szCs w:val="24"/>
        </w:rPr>
        <w:t>.</w:t>
      </w:r>
      <w:r w:rsidRPr="00262592">
        <w:rPr>
          <w:rFonts w:ascii="Times New Roman" w:eastAsia="Times New Roman" w:hAnsi="Times New Roman" w:cs="Times New Roman"/>
          <w:sz w:val="24"/>
          <w:szCs w:val="24"/>
        </w:rPr>
        <w:t xml:space="preserve"> </w:t>
      </w:r>
    </w:p>
    <w:p w:rsidR="00511E92" w:rsidRPr="00262592" w:rsidRDefault="00511E92" w:rsidP="00511E92">
      <w:pPr>
        <w:spacing w:after="0" w:line="240" w:lineRule="auto"/>
        <w:ind w:left="426"/>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lastRenderedPageBreak/>
        <w:t>7. Помощь в проведении внеклассных мероприятий (День знаний, День Матери, Новый год, Вечер встречи, 23 февраля, 8 Марта, День Победы)</w:t>
      </w:r>
      <w:r>
        <w:rPr>
          <w:rFonts w:ascii="Times New Roman" w:eastAsia="Times New Roman" w:hAnsi="Times New Roman" w:cs="Times New Roman"/>
          <w:sz w:val="24"/>
          <w:szCs w:val="24"/>
        </w:rPr>
        <w:t>.</w:t>
      </w:r>
      <w:r w:rsidRPr="00262592">
        <w:rPr>
          <w:rFonts w:ascii="Times New Roman" w:eastAsia="Times New Roman" w:hAnsi="Times New Roman" w:cs="Times New Roman"/>
          <w:sz w:val="24"/>
          <w:szCs w:val="24"/>
        </w:rPr>
        <w:t xml:space="preserve"> </w:t>
      </w:r>
    </w:p>
    <w:p w:rsidR="00511E92" w:rsidRPr="00262592" w:rsidRDefault="00511E92" w:rsidP="00511E92">
      <w:pPr>
        <w:spacing w:after="0" w:line="240" w:lineRule="auto"/>
        <w:ind w:left="426"/>
        <w:contextualSpacing/>
        <w:rPr>
          <w:rFonts w:ascii="Times New Roman" w:eastAsia="Times New Roman" w:hAnsi="Times New Roman" w:cs="Times New Roman"/>
          <w:sz w:val="24"/>
          <w:szCs w:val="24"/>
        </w:rPr>
      </w:pPr>
      <w:r w:rsidRPr="00262592">
        <w:rPr>
          <w:rFonts w:ascii="Times New Roman" w:eastAsia="Times New Roman" w:hAnsi="Times New Roman" w:cs="Times New Roman"/>
          <w:sz w:val="24"/>
          <w:szCs w:val="24"/>
        </w:rPr>
        <w:t>9. Организация походов и туристических поездок.</w:t>
      </w:r>
    </w:p>
    <w:p w:rsidR="00511E92" w:rsidRPr="00262592" w:rsidRDefault="00511E92" w:rsidP="00511E92">
      <w:pPr>
        <w:spacing w:after="0" w:line="240" w:lineRule="auto"/>
        <w:ind w:left="426"/>
        <w:contextualSpacing/>
        <w:rPr>
          <w:rFonts w:ascii="Times New Roman" w:eastAsia="Times New Roman" w:hAnsi="Times New Roman" w:cs="Times New Roman"/>
          <w:sz w:val="24"/>
          <w:szCs w:val="24"/>
        </w:rPr>
      </w:pPr>
    </w:p>
    <w:p w:rsidR="00511E92" w:rsidRPr="00262592" w:rsidRDefault="00511E92" w:rsidP="00511E92">
      <w:pPr>
        <w:spacing w:after="0" w:line="240" w:lineRule="auto"/>
        <w:contextualSpacing/>
        <w:jc w:val="center"/>
        <w:rPr>
          <w:rFonts w:ascii="Times New Roman" w:eastAsia="Calibri" w:hAnsi="Times New Roman" w:cs="Times New Roman"/>
          <w:b/>
          <w:sz w:val="24"/>
          <w:szCs w:val="24"/>
        </w:rPr>
      </w:pPr>
      <w:r>
        <w:rPr>
          <w:rFonts w:ascii="Times New Roman" w:eastAsia="Calibri" w:hAnsi="Times New Roman" w:cs="Times New Roman"/>
          <w:b/>
          <w:sz w:val="24"/>
          <w:szCs w:val="24"/>
        </w:rPr>
        <w:t>16</w:t>
      </w:r>
      <w:r w:rsidRPr="00262592">
        <w:rPr>
          <w:rFonts w:ascii="Times New Roman" w:eastAsia="Calibri" w:hAnsi="Times New Roman" w:cs="Times New Roman"/>
          <w:b/>
          <w:sz w:val="24"/>
          <w:szCs w:val="24"/>
        </w:rPr>
        <w:t>. План работы с родителями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8"/>
        <w:gridCol w:w="5879"/>
        <w:gridCol w:w="2941"/>
      </w:tblGrid>
      <w:tr w:rsidR="00511E92" w:rsidRPr="00262592" w:rsidTr="00FE0285">
        <w:tc>
          <w:tcPr>
            <w:tcW w:w="5000" w:type="pct"/>
            <w:gridSpan w:val="3"/>
          </w:tcPr>
          <w:p w:rsidR="00511E92" w:rsidRPr="00262592" w:rsidRDefault="00511E92" w:rsidP="00FE0285">
            <w:pPr>
              <w:spacing w:after="0" w:line="240" w:lineRule="auto"/>
              <w:contextualSpacing/>
              <w:jc w:val="center"/>
              <w:rPr>
                <w:rFonts w:ascii="Times New Roman" w:eastAsia="Calibri" w:hAnsi="Times New Roman" w:cs="Times New Roman"/>
                <w:b/>
                <w:sz w:val="24"/>
                <w:szCs w:val="24"/>
              </w:rPr>
            </w:pPr>
            <w:r w:rsidRPr="00262592">
              <w:rPr>
                <w:rFonts w:ascii="Times New Roman" w:eastAsia="Calibri" w:hAnsi="Times New Roman" w:cs="Times New Roman"/>
                <w:sz w:val="24"/>
                <w:szCs w:val="24"/>
              </w:rPr>
              <w:t xml:space="preserve">  </w:t>
            </w:r>
            <w:r w:rsidRPr="00262592">
              <w:rPr>
                <w:rFonts w:ascii="Times New Roman" w:eastAsia="Calibri" w:hAnsi="Times New Roman" w:cs="Times New Roman"/>
                <w:b/>
                <w:sz w:val="24"/>
                <w:szCs w:val="24"/>
              </w:rPr>
              <w:t>Сентябрь</w:t>
            </w:r>
          </w:p>
        </w:tc>
      </w:tr>
      <w:tr w:rsidR="00511E92" w:rsidRPr="00262592" w:rsidTr="00FE0285">
        <w:trPr>
          <w:trHeight w:val="394"/>
        </w:trPr>
        <w:tc>
          <w:tcPr>
            <w:tcW w:w="352" w:type="pct"/>
            <w:vAlign w:val="center"/>
          </w:tcPr>
          <w:p w:rsidR="00511E92" w:rsidRPr="00262592" w:rsidRDefault="00511E92" w:rsidP="00FE0285">
            <w:pPr>
              <w:spacing w:after="0" w:line="240" w:lineRule="auto"/>
              <w:contextualSpacing/>
              <w:jc w:val="center"/>
              <w:rPr>
                <w:rFonts w:ascii="Times New Roman" w:eastAsia="Calibri" w:hAnsi="Times New Roman" w:cs="Times New Roman"/>
                <w:b/>
                <w:sz w:val="24"/>
                <w:szCs w:val="24"/>
              </w:rPr>
            </w:pPr>
            <w:r w:rsidRPr="00262592">
              <w:rPr>
                <w:rFonts w:ascii="Times New Roman" w:eastAsia="Calibri" w:hAnsi="Times New Roman" w:cs="Times New Roman"/>
                <w:b/>
                <w:sz w:val="24"/>
                <w:szCs w:val="24"/>
              </w:rPr>
              <w:t>№</w:t>
            </w:r>
          </w:p>
          <w:p w:rsidR="00511E92" w:rsidRPr="00262592" w:rsidRDefault="00511E92" w:rsidP="00FE0285">
            <w:pPr>
              <w:spacing w:after="0" w:line="240" w:lineRule="auto"/>
              <w:contextualSpacing/>
              <w:jc w:val="center"/>
              <w:rPr>
                <w:rFonts w:ascii="Times New Roman" w:eastAsia="Calibri" w:hAnsi="Times New Roman" w:cs="Times New Roman"/>
                <w:b/>
                <w:sz w:val="24"/>
                <w:szCs w:val="24"/>
              </w:rPr>
            </w:pPr>
            <w:r w:rsidRPr="00262592">
              <w:rPr>
                <w:rFonts w:ascii="Times New Roman" w:eastAsia="Calibri" w:hAnsi="Times New Roman" w:cs="Times New Roman"/>
                <w:b/>
                <w:sz w:val="24"/>
                <w:szCs w:val="24"/>
              </w:rPr>
              <w:t>п/п</w:t>
            </w:r>
          </w:p>
        </w:tc>
        <w:tc>
          <w:tcPr>
            <w:tcW w:w="3098" w:type="pct"/>
            <w:vAlign w:val="center"/>
          </w:tcPr>
          <w:p w:rsidR="00511E92" w:rsidRPr="00262592" w:rsidRDefault="00511E92" w:rsidP="00FE0285">
            <w:pPr>
              <w:spacing w:after="0" w:line="240" w:lineRule="auto"/>
              <w:contextualSpacing/>
              <w:jc w:val="center"/>
              <w:rPr>
                <w:rFonts w:ascii="Times New Roman" w:eastAsia="Calibri" w:hAnsi="Times New Roman" w:cs="Times New Roman"/>
                <w:b/>
                <w:sz w:val="24"/>
                <w:szCs w:val="24"/>
              </w:rPr>
            </w:pPr>
            <w:r w:rsidRPr="00262592">
              <w:rPr>
                <w:rFonts w:ascii="Times New Roman" w:eastAsia="Calibri" w:hAnsi="Times New Roman" w:cs="Times New Roman"/>
                <w:b/>
                <w:sz w:val="24"/>
                <w:szCs w:val="24"/>
              </w:rPr>
              <w:t>Повестка дня</w:t>
            </w:r>
          </w:p>
        </w:tc>
        <w:tc>
          <w:tcPr>
            <w:tcW w:w="1550" w:type="pct"/>
            <w:vAlign w:val="center"/>
          </w:tcPr>
          <w:p w:rsidR="00511E92" w:rsidRPr="00262592" w:rsidRDefault="00511E92" w:rsidP="00FE0285">
            <w:pPr>
              <w:spacing w:after="0" w:line="240" w:lineRule="auto"/>
              <w:contextualSpacing/>
              <w:jc w:val="center"/>
              <w:rPr>
                <w:rFonts w:ascii="Times New Roman" w:eastAsia="Calibri" w:hAnsi="Times New Roman" w:cs="Times New Roman"/>
                <w:b/>
                <w:sz w:val="24"/>
                <w:szCs w:val="24"/>
              </w:rPr>
            </w:pPr>
            <w:r w:rsidRPr="00262592">
              <w:rPr>
                <w:rFonts w:ascii="Times New Roman" w:eastAsia="Calibri" w:hAnsi="Times New Roman" w:cs="Times New Roman"/>
                <w:b/>
                <w:sz w:val="24"/>
                <w:szCs w:val="24"/>
              </w:rPr>
              <w:t>Ответственные</w:t>
            </w: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sidRPr="00262592">
              <w:rPr>
                <w:rFonts w:ascii="Times New Roman" w:eastAsia="Calibri" w:hAnsi="Times New Roman" w:cs="Times New Roman"/>
                <w:sz w:val="24"/>
                <w:szCs w:val="24"/>
              </w:rPr>
              <w:t>1</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Профилактика правонарушений среди несовершеннолетних</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УУП, ПДН (по согласованию)</w:t>
            </w: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sidRPr="00262592">
              <w:rPr>
                <w:rFonts w:ascii="Times New Roman" w:eastAsia="Calibri" w:hAnsi="Times New Roman" w:cs="Times New Roman"/>
                <w:sz w:val="24"/>
                <w:szCs w:val="24"/>
              </w:rPr>
              <w:t>2</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Соблюдение прав несовершеннолетних и родителей</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 xml:space="preserve"> Прокуратура (по согласованию)</w:t>
            </w:r>
          </w:p>
        </w:tc>
      </w:tr>
      <w:tr w:rsidR="00511E92" w:rsidRPr="00262592" w:rsidTr="00FE0285">
        <w:trPr>
          <w:trHeight w:val="582"/>
        </w:trPr>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sidRPr="00262592">
              <w:rPr>
                <w:rFonts w:ascii="Times New Roman" w:eastAsia="Calibri" w:hAnsi="Times New Roman" w:cs="Times New Roman"/>
                <w:sz w:val="24"/>
                <w:szCs w:val="24"/>
              </w:rPr>
              <w:t>3</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Вакцинация против гриппа</w:t>
            </w:r>
          </w:p>
          <w:p w:rsidR="00511E92" w:rsidRPr="00262592" w:rsidRDefault="00511E92" w:rsidP="00FE0285">
            <w:pPr>
              <w:spacing w:after="0" w:line="240" w:lineRule="auto"/>
              <w:contextualSpacing/>
              <w:rPr>
                <w:rFonts w:ascii="Times New Roman" w:eastAsia="Calibri" w:hAnsi="Times New Roman" w:cs="Times New Roman"/>
                <w:b/>
                <w:sz w:val="24"/>
                <w:szCs w:val="24"/>
              </w:rPr>
            </w:pP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Фельдшер ФАП (по согласованию)</w:t>
            </w:r>
          </w:p>
        </w:tc>
      </w:tr>
      <w:tr w:rsidR="00511E92" w:rsidRPr="00262592" w:rsidTr="00FE0285">
        <w:trPr>
          <w:trHeight w:val="582"/>
        </w:trPr>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sidRPr="00262592">
              <w:rPr>
                <w:rFonts w:ascii="Times New Roman" w:eastAsia="Calibri" w:hAnsi="Times New Roman" w:cs="Times New Roman"/>
                <w:sz w:val="24"/>
                <w:szCs w:val="24"/>
              </w:rPr>
              <w:t>4</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Организация питания в школе. Бесплатное питание.</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Директор школы</w:t>
            </w:r>
          </w:p>
        </w:tc>
      </w:tr>
      <w:tr w:rsidR="00511E92" w:rsidRPr="00262592" w:rsidTr="00FE0285">
        <w:trPr>
          <w:trHeight w:val="582"/>
        </w:trPr>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Праздник  День отцов.</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Классные руководители, ЗДВР</w:t>
            </w:r>
          </w:p>
        </w:tc>
      </w:tr>
      <w:tr w:rsidR="00511E92" w:rsidRPr="00262592" w:rsidTr="00FE0285">
        <w:trPr>
          <w:trHeight w:val="582"/>
        </w:trPr>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Рассмотрение правил внутреннего распорядка учащихся</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Директор школы</w:t>
            </w:r>
          </w:p>
        </w:tc>
      </w:tr>
      <w:tr w:rsidR="00511E92" w:rsidRPr="00262592" w:rsidTr="00FE0285">
        <w:trPr>
          <w:trHeight w:val="1154"/>
        </w:trPr>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b/>
                <w:sz w:val="24"/>
                <w:szCs w:val="24"/>
                <w:lang w:val="en-US"/>
              </w:rPr>
            </w:pPr>
            <w:r w:rsidRPr="00262592">
              <w:rPr>
                <w:rFonts w:ascii="Times New Roman" w:eastAsia="Calibri" w:hAnsi="Times New Roman" w:cs="Times New Roman"/>
                <w:b/>
                <w:sz w:val="24"/>
                <w:szCs w:val="24"/>
                <w:lang w:val="en-US"/>
              </w:rPr>
              <w:t>II</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b/>
                <w:sz w:val="24"/>
                <w:szCs w:val="24"/>
              </w:rPr>
            </w:pPr>
            <w:r w:rsidRPr="00262592">
              <w:rPr>
                <w:rFonts w:ascii="Times New Roman" w:eastAsia="Calibri" w:hAnsi="Times New Roman" w:cs="Times New Roman"/>
                <w:b/>
                <w:sz w:val="24"/>
                <w:szCs w:val="24"/>
              </w:rPr>
              <w:t>Классные родительские собрания</w:t>
            </w:r>
          </w:p>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 xml:space="preserve">- организация учебно-воспитательного процесса в новом </w:t>
            </w:r>
            <w:r>
              <w:rPr>
                <w:rFonts w:ascii="Times New Roman" w:eastAsia="Calibri" w:hAnsi="Times New Roman" w:cs="Times New Roman"/>
                <w:sz w:val="24"/>
                <w:szCs w:val="24"/>
              </w:rPr>
              <w:t>2021-2022</w:t>
            </w:r>
            <w:r w:rsidRPr="00262592">
              <w:rPr>
                <w:rFonts w:ascii="Times New Roman" w:eastAsia="Calibri" w:hAnsi="Times New Roman" w:cs="Times New Roman"/>
                <w:sz w:val="24"/>
                <w:szCs w:val="24"/>
              </w:rPr>
              <w:t>учебном году;</w:t>
            </w:r>
          </w:p>
          <w:p w:rsidR="00511E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 реализация программы «Путь к успеху».</w:t>
            </w:r>
          </w:p>
          <w:p w:rsidR="00511E92" w:rsidRDefault="00511E92" w:rsidP="00FE0285">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работа с Навигатором допобразования;</w:t>
            </w:r>
          </w:p>
          <w:p w:rsidR="00511E92" w:rsidRPr="00262592" w:rsidRDefault="00511E92" w:rsidP="00FE0285">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sz w:val="24"/>
                <w:szCs w:val="24"/>
              </w:rPr>
              <w:t>- работа по Пушкинской карте.</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Классные руководители</w:t>
            </w:r>
          </w:p>
        </w:tc>
      </w:tr>
      <w:tr w:rsidR="00511E92" w:rsidRPr="00262592" w:rsidTr="00FE0285">
        <w:trPr>
          <w:trHeight w:val="293"/>
        </w:trPr>
        <w:tc>
          <w:tcPr>
            <w:tcW w:w="5000" w:type="pct"/>
            <w:gridSpan w:val="3"/>
          </w:tcPr>
          <w:p w:rsidR="00511E92" w:rsidRPr="00262592" w:rsidRDefault="00511E92" w:rsidP="00FE0285">
            <w:pPr>
              <w:spacing w:after="0" w:line="240" w:lineRule="auto"/>
              <w:contextualSpacing/>
              <w:jc w:val="center"/>
              <w:rPr>
                <w:rFonts w:ascii="Times New Roman" w:eastAsia="Calibri" w:hAnsi="Times New Roman" w:cs="Times New Roman"/>
                <w:b/>
                <w:sz w:val="24"/>
                <w:szCs w:val="24"/>
              </w:rPr>
            </w:pPr>
            <w:r w:rsidRPr="00262592">
              <w:rPr>
                <w:rFonts w:ascii="Times New Roman" w:eastAsia="Calibri" w:hAnsi="Times New Roman" w:cs="Times New Roman"/>
                <w:b/>
                <w:sz w:val="24"/>
                <w:szCs w:val="24"/>
              </w:rPr>
              <w:t>Октябрь</w:t>
            </w:r>
          </w:p>
        </w:tc>
      </w:tr>
      <w:tr w:rsidR="00511E92" w:rsidRPr="00262592" w:rsidTr="00FE0285">
        <w:trPr>
          <w:trHeight w:val="314"/>
        </w:trPr>
        <w:tc>
          <w:tcPr>
            <w:tcW w:w="5000" w:type="pct"/>
            <w:gridSpan w:val="3"/>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b/>
                <w:sz w:val="24"/>
                <w:szCs w:val="24"/>
              </w:rPr>
              <w:t xml:space="preserve"> Совместное мероприятие с родителями</w:t>
            </w: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b/>
                <w:sz w:val="24"/>
                <w:szCs w:val="24"/>
              </w:rPr>
            </w:pPr>
            <w:r w:rsidRPr="00262592">
              <w:rPr>
                <w:rFonts w:ascii="Times New Roman" w:eastAsia="Calibri" w:hAnsi="Times New Roman" w:cs="Times New Roman"/>
                <w:b/>
                <w:sz w:val="24"/>
                <w:szCs w:val="24"/>
                <w:lang w:val="en-US"/>
              </w:rPr>
              <w:t>I</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Праздник урожая</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Классные руководители</w:t>
            </w:r>
          </w:p>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Учителя физкультуры</w:t>
            </w: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b/>
                <w:sz w:val="24"/>
                <w:szCs w:val="24"/>
              </w:rPr>
            </w:pPr>
            <w:r w:rsidRPr="00262592">
              <w:rPr>
                <w:rFonts w:ascii="Times New Roman" w:eastAsia="Calibri" w:hAnsi="Times New Roman" w:cs="Times New Roman"/>
                <w:b/>
                <w:sz w:val="24"/>
                <w:szCs w:val="24"/>
                <w:lang w:val="en-US"/>
              </w:rPr>
              <w:t>II</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 xml:space="preserve"> Мероприятия ко Дню пожилых</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Классные руководители, педагог-организатор</w:t>
            </w:r>
          </w:p>
        </w:tc>
      </w:tr>
      <w:tr w:rsidR="00511E92" w:rsidRPr="00262592" w:rsidTr="00FE0285">
        <w:trPr>
          <w:trHeight w:val="273"/>
        </w:trPr>
        <w:tc>
          <w:tcPr>
            <w:tcW w:w="5000" w:type="pct"/>
            <w:gridSpan w:val="3"/>
          </w:tcPr>
          <w:p w:rsidR="00511E92" w:rsidRPr="00262592" w:rsidRDefault="00511E92" w:rsidP="00FE0285">
            <w:pPr>
              <w:spacing w:after="0" w:line="240" w:lineRule="auto"/>
              <w:contextualSpacing/>
              <w:jc w:val="center"/>
              <w:rPr>
                <w:rFonts w:ascii="Times New Roman" w:eastAsia="Calibri" w:hAnsi="Times New Roman" w:cs="Times New Roman"/>
                <w:b/>
                <w:sz w:val="24"/>
                <w:szCs w:val="24"/>
                <w:lang w:val="en-US"/>
              </w:rPr>
            </w:pPr>
            <w:r w:rsidRPr="00262592">
              <w:rPr>
                <w:rFonts w:ascii="Times New Roman" w:eastAsia="Calibri" w:hAnsi="Times New Roman" w:cs="Times New Roman"/>
                <w:b/>
                <w:sz w:val="24"/>
                <w:szCs w:val="24"/>
              </w:rPr>
              <w:t>Ноябрь</w:t>
            </w:r>
          </w:p>
        </w:tc>
      </w:tr>
      <w:tr w:rsidR="00511E92" w:rsidRPr="00262592" w:rsidTr="00FE0285">
        <w:tc>
          <w:tcPr>
            <w:tcW w:w="5000" w:type="pct"/>
            <w:gridSpan w:val="3"/>
          </w:tcPr>
          <w:p w:rsidR="00511E92" w:rsidRPr="00262592" w:rsidRDefault="00511E92" w:rsidP="00FE0285">
            <w:pPr>
              <w:spacing w:after="0" w:line="240" w:lineRule="auto"/>
              <w:contextualSpacing/>
              <w:rPr>
                <w:rFonts w:ascii="Times New Roman" w:eastAsia="Calibri" w:hAnsi="Times New Roman" w:cs="Times New Roman"/>
                <w:b/>
                <w:sz w:val="24"/>
                <w:szCs w:val="24"/>
              </w:rPr>
            </w:pPr>
            <w:r w:rsidRPr="00262592">
              <w:rPr>
                <w:rFonts w:ascii="Times New Roman" w:eastAsia="Calibri" w:hAnsi="Times New Roman" w:cs="Times New Roman"/>
                <w:b/>
                <w:sz w:val="24"/>
                <w:szCs w:val="24"/>
              </w:rPr>
              <w:t>Классные родительские собрания:</w:t>
            </w:r>
          </w:p>
        </w:tc>
      </w:tr>
      <w:tr w:rsidR="00511E92" w:rsidRPr="00262592" w:rsidTr="00FE0285">
        <w:trPr>
          <w:trHeight w:val="544"/>
        </w:trPr>
        <w:tc>
          <w:tcPr>
            <w:tcW w:w="352" w:type="pct"/>
          </w:tcPr>
          <w:p w:rsidR="00511E92" w:rsidRPr="00262592" w:rsidRDefault="00511E92" w:rsidP="00FE0285">
            <w:pPr>
              <w:spacing w:after="0" w:line="240" w:lineRule="auto"/>
              <w:contextualSpacing/>
              <w:rPr>
                <w:rFonts w:ascii="Times New Roman" w:eastAsia="Calibri" w:hAnsi="Times New Roman" w:cs="Times New Roman"/>
                <w:b/>
                <w:sz w:val="24"/>
                <w:szCs w:val="24"/>
                <w:lang w:val="en-US"/>
              </w:rPr>
            </w:pPr>
            <w:r w:rsidRPr="00262592">
              <w:rPr>
                <w:rFonts w:ascii="Times New Roman" w:eastAsia="Calibri" w:hAnsi="Times New Roman" w:cs="Times New Roman"/>
                <w:b/>
                <w:sz w:val="24"/>
                <w:szCs w:val="24"/>
                <w:lang w:val="en-US"/>
              </w:rPr>
              <w:t xml:space="preserve">    I</w:t>
            </w:r>
            <w:r w:rsidRPr="00262592">
              <w:rPr>
                <w:rFonts w:ascii="Times New Roman" w:eastAsia="Calibri" w:hAnsi="Times New Roman" w:cs="Times New Roman"/>
                <w:b/>
                <w:sz w:val="24"/>
                <w:szCs w:val="24"/>
              </w:rPr>
              <w:t xml:space="preserve">   </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color w:val="000000"/>
                <w:sz w:val="24"/>
                <w:szCs w:val="24"/>
              </w:rPr>
              <w:t xml:space="preserve">- </w:t>
            </w:r>
            <w:r w:rsidRPr="00262592">
              <w:rPr>
                <w:rFonts w:ascii="Times New Roman" w:eastAsia="Calibri" w:hAnsi="Times New Roman" w:cs="Times New Roman"/>
                <w:sz w:val="24"/>
                <w:szCs w:val="24"/>
              </w:rPr>
              <w:t>о трудностях в учении.</w:t>
            </w:r>
            <w:r w:rsidRPr="00262592">
              <w:rPr>
                <w:rFonts w:ascii="Times New Roman" w:eastAsia="Calibri" w:hAnsi="Times New Roman" w:cs="Times New Roman"/>
                <w:b/>
                <w:sz w:val="24"/>
                <w:szCs w:val="24"/>
              </w:rPr>
              <w:t xml:space="preserve"> </w:t>
            </w:r>
            <w:r w:rsidRPr="00262592">
              <w:rPr>
                <w:rFonts w:ascii="Times New Roman" w:eastAsia="Calibri" w:hAnsi="Times New Roman" w:cs="Times New Roman"/>
                <w:sz w:val="24"/>
                <w:szCs w:val="24"/>
              </w:rPr>
              <w:t>Итоги 1 четверти</w:t>
            </w:r>
          </w:p>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 xml:space="preserve">- реализация программы «Путь к успеху» </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 xml:space="preserve"> Классные руководители</w:t>
            </w:r>
          </w:p>
          <w:p w:rsidR="00511E92" w:rsidRPr="00262592" w:rsidRDefault="00511E92" w:rsidP="00FE0285">
            <w:pPr>
              <w:spacing w:after="0" w:line="240" w:lineRule="auto"/>
              <w:contextualSpacing/>
              <w:rPr>
                <w:rFonts w:ascii="Times New Roman" w:eastAsia="Calibri" w:hAnsi="Times New Roman" w:cs="Times New Roman"/>
                <w:sz w:val="24"/>
                <w:szCs w:val="24"/>
              </w:rPr>
            </w:pP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b/>
                <w:sz w:val="24"/>
                <w:szCs w:val="24"/>
                <w:lang w:val="en-US"/>
              </w:rPr>
            </w:pPr>
            <w:r w:rsidRPr="00262592">
              <w:rPr>
                <w:rFonts w:ascii="Times New Roman" w:eastAsia="Calibri" w:hAnsi="Times New Roman" w:cs="Times New Roman"/>
                <w:b/>
                <w:sz w:val="24"/>
                <w:szCs w:val="24"/>
                <w:lang w:val="en-US"/>
              </w:rPr>
              <w:t>II</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День Матери</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Классные руководители, педагог-организатор</w:t>
            </w: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b/>
                <w:sz w:val="24"/>
                <w:szCs w:val="24"/>
                <w:lang w:val="en-US"/>
              </w:rPr>
            </w:pPr>
            <w:r w:rsidRPr="00262592">
              <w:rPr>
                <w:rFonts w:ascii="Times New Roman" w:eastAsia="Calibri" w:hAnsi="Times New Roman" w:cs="Times New Roman"/>
                <w:b/>
                <w:sz w:val="24"/>
                <w:szCs w:val="24"/>
                <w:lang w:val="en-US"/>
              </w:rPr>
              <w:t>III</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 xml:space="preserve"> Концертная программа на День Матери, встреча с матерями</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Классные руководители, педагог-организатор</w:t>
            </w:r>
          </w:p>
        </w:tc>
      </w:tr>
      <w:tr w:rsidR="00511E92" w:rsidRPr="00262592" w:rsidTr="00FE0285">
        <w:trPr>
          <w:trHeight w:val="289"/>
        </w:trPr>
        <w:tc>
          <w:tcPr>
            <w:tcW w:w="5000" w:type="pct"/>
            <w:gridSpan w:val="3"/>
          </w:tcPr>
          <w:p w:rsidR="00511E92" w:rsidRPr="00262592" w:rsidRDefault="00511E92" w:rsidP="00FE0285">
            <w:pPr>
              <w:spacing w:after="0" w:line="240" w:lineRule="auto"/>
              <w:contextualSpacing/>
              <w:jc w:val="center"/>
              <w:rPr>
                <w:rFonts w:ascii="Times New Roman" w:eastAsia="Calibri" w:hAnsi="Times New Roman" w:cs="Times New Roman"/>
                <w:b/>
                <w:sz w:val="24"/>
                <w:szCs w:val="24"/>
              </w:rPr>
            </w:pPr>
            <w:r w:rsidRPr="00262592">
              <w:rPr>
                <w:rFonts w:ascii="Times New Roman" w:eastAsia="Calibri" w:hAnsi="Times New Roman" w:cs="Times New Roman"/>
                <w:b/>
                <w:sz w:val="24"/>
                <w:szCs w:val="24"/>
              </w:rPr>
              <w:t>Декабрь</w:t>
            </w:r>
          </w:p>
        </w:tc>
      </w:tr>
      <w:tr w:rsidR="00511E92" w:rsidRPr="00262592" w:rsidTr="00FE0285">
        <w:trPr>
          <w:trHeight w:val="562"/>
        </w:trPr>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sidRPr="00262592">
              <w:rPr>
                <w:rFonts w:ascii="Times New Roman" w:eastAsia="Calibri" w:hAnsi="Times New Roman" w:cs="Times New Roman"/>
                <w:b/>
                <w:sz w:val="24"/>
                <w:szCs w:val="24"/>
              </w:rPr>
              <w:t xml:space="preserve"> </w:t>
            </w:r>
            <w:r w:rsidRPr="00262592">
              <w:rPr>
                <w:rFonts w:ascii="Times New Roman" w:eastAsia="Calibri" w:hAnsi="Times New Roman" w:cs="Times New Roman"/>
                <w:b/>
                <w:sz w:val="24"/>
                <w:szCs w:val="24"/>
                <w:lang w:val="en-US"/>
              </w:rPr>
              <w:t>I</w:t>
            </w:r>
            <w:r w:rsidRPr="00262592">
              <w:rPr>
                <w:rFonts w:ascii="Times New Roman" w:eastAsia="Calibri" w:hAnsi="Times New Roman" w:cs="Times New Roman"/>
                <w:b/>
                <w:sz w:val="24"/>
                <w:szCs w:val="24"/>
              </w:rPr>
              <w:t xml:space="preserve">  </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 xml:space="preserve"> Совместная деятельность родителей, учителей и детей – «Снежные фантазии»</w:t>
            </w:r>
          </w:p>
        </w:tc>
        <w:tc>
          <w:tcPr>
            <w:tcW w:w="1550" w:type="pct"/>
            <w:vAlign w:val="center"/>
          </w:tcPr>
          <w:p w:rsidR="00511E92" w:rsidRPr="00262592" w:rsidRDefault="00511E92" w:rsidP="00FE0285">
            <w:pPr>
              <w:spacing w:after="0" w:line="240" w:lineRule="auto"/>
              <w:contextualSpacing/>
              <w:rPr>
                <w:rFonts w:ascii="Times New Roman" w:eastAsia="Calibri" w:hAnsi="Times New Roman" w:cs="Times New Roman"/>
                <w:sz w:val="24"/>
                <w:szCs w:val="24"/>
                <w:lang w:val="en-US"/>
              </w:rPr>
            </w:pPr>
            <w:r w:rsidRPr="00262592">
              <w:rPr>
                <w:rFonts w:ascii="Times New Roman" w:eastAsia="Calibri" w:hAnsi="Times New Roman" w:cs="Times New Roman"/>
                <w:sz w:val="24"/>
                <w:szCs w:val="24"/>
              </w:rPr>
              <w:t>Классные руководители</w:t>
            </w:r>
          </w:p>
        </w:tc>
      </w:tr>
      <w:tr w:rsidR="00511E92" w:rsidRPr="00262592" w:rsidTr="00FE0285">
        <w:trPr>
          <w:trHeight w:val="255"/>
        </w:trPr>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b/>
                <w:sz w:val="24"/>
                <w:szCs w:val="24"/>
              </w:rPr>
            </w:pPr>
            <w:r w:rsidRPr="00262592">
              <w:rPr>
                <w:rFonts w:ascii="Times New Roman" w:eastAsia="Calibri" w:hAnsi="Times New Roman" w:cs="Times New Roman"/>
                <w:b/>
                <w:sz w:val="24"/>
                <w:szCs w:val="24"/>
              </w:rPr>
              <w:t xml:space="preserve"> </w:t>
            </w:r>
            <w:r w:rsidRPr="00262592">
              <w:rPr>
                <w:rFonts w:ascii="Times New Roman" w:eastAsia="Calibri" w:hAnsi="Times New Roman" w:cs="Times New Roman"/>
                <w:b/>
                <w:sz w:val="24"/>
                <w:szCs w:val="24"/>
                <w:lang w:val="en-US"/>
              </w:rPr>
              <w:t>II</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Проведение новогодних праздников</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Классные руководители, воспитатели, педагог-организатор</w:t>
            </w:r>
          </w:p>
        </w:tc>
      </w:tr>
      <w:tr w:rsidR="00511E92" w:rsidRPr="00262592" w:rsidTr="00FE0285">
        <w:trPr>
          <w:trHeight w:val="271"/>
        </w:trPr>
        <w:tc>
          <w:tcPr>
            <w:tcW w:w="5000" w:type="pct"/>
            <w:gridSpan w:val="3"/>
          </w:tcPr>
          <w:p w:rsidR="00511E92" w:rsidRPr="00262592" w:rsidRDefault="00511E92" w:rsidP="00FE0285">
            <w:pPr>
              <w:spacing w:after="0" w:line="240" w:lineRule="auto"/>
              <w:contextualSpacing/>
              <w:jc w:val="center"/>
              <w:rPr>
                <w:rFonts w:ascii="Times New Roman" w:eastAsia="Calibri" w:hAnsi="Times New Roman" w:cs="Times New Roman"/>
                <w:b/>
                <w:sz w:val="24"/>
                <w:szCs w:val="24"/>
              </w:rPr>
            </w:pPr>
            <w:r w:rsidRPr="00262592">
              <w:rPr>
                <w:rFonts w:ascii="Times New Roman" w:eastAsia="Calibri" w:hAnsi="Times New Roman" w:cs="Times New Roman"/>
                <w:b/>
                <w:sz w:val="24"/>
                <w:szCs w:val="24"/>
              </w:rPr>
              <w:t>Январь</w:t>
            </w: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sidRPr="00262592">
              <w:rPr>
                <w:rFonts w:ascii="Times New Roman" w:eastAsia="Calibri" w:hAnsi="Times New Roman" w:cs="Times New Roman"/>
                <w:sz w:val="24"/>
                <w:szCs w:val="24"/>
              </w:rPr>
              <w:t xml:space="preserve"> </w:t>
            </w:r>
            <w:r w:rsidRPr="00262592">
              <w:rPr>
                <w:rFonts w:ascii="Times New Roman" w:eastAsia="Calibri" w:hAnsi="Times New Roman" w:cs="Times New Roman"/>
                <w:b/>
                <w:sz w:val="24"/>
                <w:szCs w:val="24"/>
                <w:lang w:val="en-US"/>
              </w:rPr>
              <w:t>I</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 xml:space="preserve"> - Итоги первого полугодия</w:t>
            </w:r>
          </w:p>
          <w:p w:rsidR="00511E92" w:rsidRPr="00262592" w:rsidRDefault="00511E92" w:rsidP="00FE0285">
            <w:pPr>
              <w:spacing w:after="0" w:line="240" w:lineRule="auto"/>
              <w:contextualSpacing/>
              <w:rPr>
                <w:rFonts w:ascii="Times New Roman" w:eastAsia="Calibri" w:hAnsi="Times New Roman" w:cs="Times New Roman"/>
                <w:sz w:val="24"/>
                <w:szCs w:val="24"/>
              </w:rPr>
            </w:pPr>
            <w:proofErr w:type="gramStart"/>
            <w:r w:rsidRPr="00262592">
              <w:rPr>
                <w:rFonts w:ascii="Times New Roman" w:eastAsia="Calibri" w:hAnsi="Times New Roman" w:cs="Times New Roman"/>
                <w:sz w:val="24"/>
                <w:szCs w:val="24"/>
              </w:rPr>
              <w:t>-  «</w:t>
            </w:r>
            <w:proofErr w:type="gramEnd"/>
            <w:r w:rsidRPr="00262592">
              <w:rPr>
                <w:rFonts w:ascii="Times New Roman" w:eastAsia="Calibri" w:hAnsi="Times New Roman" w:cs="Times New Roman"/>
                <w:sz w:val="24"/>
                <w:szCs w:val="24"/>
              </w:rPr>
              <w:t>Общеобразовательное учреждение и семья в едином воспитательном процессе»</w:t>
            </w:r>
          </w:p>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«Безопасность детей - забота взрослых»</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 xml:space="preserve"> Зам.директора по УР и ВР, воспитатели</w:t>
            </w: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sidRPr="00262592">
              <w:rPr>
                <w:rFonts w:ascii="Times New Roman" w:eastAsia="Calibri" w:hAnsi="Times New Roman" w:cs="Times New Roman"/>
                <w:b/>
                <w:sz w:val="24"/>
                <w:szCs w:val="24"/>
                <w:lang w:val="en-US"/>
              </w:rPr>
              <w:lastRenderedPageBreak/>
              <w:t>II</w:t>
            </w:r>
            <w:r w:rsidRPr="00262592">
              <w:rPr>
                <w:rFonts w:ascii="Times New Roman" w:eastAsia="Calibri" w:hAnsi="Times New Roman" w:cs="Times New Roman"/>
                <w:sz w:val="24"/>
                <w:szCs w:val="24"/>
              </w:rPr>
              <w:t xml:space="preserve"> </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b/>
                <w:sz w:val="24"/>
                <w:szCs w:val="24"/>
              </w:rPr>
              <w:t xml:space="preserve"> </w:t>
            </w:r>
            <w:r w:rsidRPr="00262592">
              <w:rPr>
                <w:rFonts w:ascii="Times New Roman" w:eastAsia="Calibri" w:hAnsi="Times New Roman" w:cs="Times New Roman"/>
                <w:sz w:val="24"/>
                <w:szCs w:val="24"/>
              </w:rPr>
              <w:t>Совместный отдых на свежем воздухе – День Здоровья</w:t>
            </w:r>
          </w:p>
          <w:p w:rsidR="00511E92" w:rsidRPr="00262592" w:rsidRDefault="00511E92" w:rsidP="00FE0285">
            <w:pPr>
              <w:spacing w:after="0" w:line="240" w:lineRule="auto"/>
              <w:contextualSpacing/>
              <w:rPr>
                <w:rFonts w:ascii="Times New Roman" w:eastAsia="Calibri" w:hAnsi="Times New Roman" w:cs="Times New Roman"/>
                <w:sz w:val="24"/>
                <w:szCs w:val="24"/>
              </w:rPr>
            </w:pP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 xml:space="preserve"> Классные руководители</w:t>
            </w:r>
          </w:p>
        </w:tc>
      </w:tr>
      <w:tr w:rsidR="00511E92" w:rsidRPr="00262592" w:rsidTr="00FE0285">
        <w:trPr>
          <w:trHeight w:val="299"/>
        </w:trPr>
        <w:tc>
          <w:tcPr>
            <w:tcW w:w="5000" w:type="pct"/>
            <w:gridSpan w:val="3"/>
          </w:tcPr>
          <w:p w:rsidR="00511E92" w:rsidRPr="00262592" w:rsidRDefault="00511E92" w:rsidP="00FE0285">
            <w:pPr>
              <w:spacing w:after="0" w:line="240" w:lineRule="auto"/>
              <w:contextualSpacing/>
              <w:jc w:val="center"/>
              <w:rPr>
                <w:rFonts w:ascii="Times New Roman" w:eastAsia="Calibri" w:hAnsi="Times New Roman" w:cs="Times New Roman"/>
                <w:b/>
                <w:sz w:val="24"/>
                <w:szCs w:val="24"/>
              </w:rPr>
            </w:pPr>
            <w:r w:rsidRPr="00262592">
              <w:rPr>
                <w:rFonts w:ascii="Times New Roman" w:eastAsia="Calibri" w:hAnsi="Times New Roman" w:cs="Times New Roman"/>
                <w:b/>
                <w:sz w:val="24"/>
                <w:szCs w:val="24"/>
              </w:rPr>
              <w:t>Февраль</w:t>
            </w: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sidRPr="00262592">
              <w:rPr>
                <w:rFonts w:ascii="Times New Roman" w:eastAsia="Calibri" w:hAnsi="Times New Roman" w:cs="Times New Roman"/>
                <w:b/>
                <w:sz w:val="24"/>
                <w:szCs w:val="24"/>
                <w:lang w:val="en-US"/>
              </w:rPr>
              <w:t>I</w:t>
            </w:r>
            <w:r w:rsidRPr="00262592">
              <w:rPr>
                <w:rFonts w:ascii="Times New Roman" w:eastAsia="Calibri" w:hAnsi="Times New Roman" w:cs="Times New Roman"/>
                <w:sz w:val="24"/>
                <w:szCs w:val="24"/>
              </w:rPr>
              <w:t xml:space="preserve"> </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Классные родительские собрания отцов</w:t>
            </w:r>
          </w:p>
        </w:tc>
        <w:tc>
          <w:tcPr>
            <w:tcW w:w="1550" w:type="pct"/>
            <w:vMerge w:val="restart"/>
          </w:tcPr>
          <w:p w:rsidR="00511E92" w:rsidRPr="00262592" w:rsidRDefault="00511E92" w:rsidP="00FE0285">
            <w:pPr>
              <w:spacing w:after="0" w:line="240" w:lineRule="auto"/>
              <w:contextualSpacing/>
              <w:rPr>
                <w:rFonts w:ascii="Times New Roman" w:eastAsia="Calibri" w:hAnsi="Times New Roman" w:cs="Times New Roman"/>
                <w:b/>
                <w:sz w:val="24"/>
                <w:szCs w:val="24"/>
              </w:rPr>
            </w:pPr>
            <w:r w:rsidRPr="00262592">
              <w:rPr>
                <w:rFonts w:ascii="Times New Roman" w:eastAsia="Calibri" w:hAnsi="Times New Roman" w:cs="Times New Roman"/>
                <w:sz w:val="24"/>
                <w:szCs w:val="24"/>
              </w:rPr>
              <w:t xml:space="preserve"> Классные руководители, воспитатели, педагог-организатор</w:t>
            </w: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sidRPr="00262592">
              <w:rPr>
                <w:rFonts w:ascii="Times New Roman" w:eastAsia="Calibri" w:hAnsi="Times New Roman" w:cs="Times New Roman"/>
                <w:b/>
                <w:sz w:val="24"/>
                <w:szCs w:val="24"/>
                <w:lang w:val="en-US"/>
              </w:rPr>
              <w:t>II</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Праздничный концерт в честь Дня защитника Отечества</w:t>
            </w:r>
          </w:p>
        </w:tc>
        <w:tc>
          <w:tcPr>
            <w:tcW w:w="1550" w:type="pct"/>
            <w:vMerge/>
          </w:tcPr>
          <w:p w:rsidR="00511E92" w:rsidRPr="00262592" w:rsidRDefault="00511E92" w:rsidP="00FE0285">
            <w:pPr>
              <w:spacing w:after="0" w:line="240" w:lineRule="auto"/>
              <w:contextualSpacing/>
              <w:rPr>
                <w:rFonts w:ascii="Times New Roman" w:eastAsia="Calibri" w:hAnsi="Times New Roman" w:cs="Times New Roman"/>
                <w:sz w:val="24"/>
                <w:szCs w:val="24"/>
              </w:rPr>
            </w:pP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b/>
                <w:sz w:val="24"/>
                <w:szCs w:val="24"/>
                <w:lang w:val="en-US"/>
              </w:rPr>
            </w:pPr>
            <w:r w:rsidRPr="00262592">
              <w:rPr>
                <w:rFonts w:ascii="Times New Roman" w:eastAsia="Calibri" w:hAnsi="Times New Roman" w:cs="Times New Roman"/>
                <w:b/>
                <w:sz w:val="24"/>
                <w:szCs w:val="24"/>
                <w:lang w:val="en-US"/>
              </w:rPr>
              <w:t>III</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 xml:space="preserve">Турнир отцов и юношей </w:t>
            </w:r>
            <w:r>
              <w:rPr>
                <w:rFonts w:ascii="Times New Roman" w:eastAsia="Calibri" w:hAnsi="Times New Roman" w:cs="Times New Roman"/>
                <w:sz w:val="24"/>
                <w:szCs w:val="24"/>
              </w:rPr>
              <w:t>на</w:t>
            </w:r>
            <w:r w:rsidRPr="00262592">
              <w:rPr>
                <w:rFonts w:ascii="Times New Roman" w:eastAsia="Calibri" w:hAnsi="Times New Roman" w:cs="Times New Roman"/>
                <w:sz w:val="24"/>
                <w:szCs w:val="24"/>
              </w:rPr>
              <w:t xml:space="preserve"> </w:t>
            </w:r>
            <w:r>
              <w:rPr>
                <w:rFonts w:ascii="Times New Roman" w:eastAsia="Calibri" w:hAnsi="Times New Roman" w:cs="Times New Roman"/>
                <w:sz w:val="24"/>
                <w:szCs w:val="24"/>
              </w:rPr>
              <w:t>интеллектуальном конкурсе</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 xml:space="preserve">Кл.рук., </w:t>
            </w:r>
            <w:r>
              <w:rPr>
                <w:rFonts w:ascii="Times New Roman" w:eastAsia="Calibri" w:hAnsi="Times New Roman" w:cs="Times New Roman"/>
                <w:sz w:val="24"/>
                <w:szCs w:val="24"/>
              </w:rPr>
              <w:t>ЗДВР, педагог-организатор</w:t>
            </w:r>
          </w:p>
        </w:tc>
      </w:tr>
      <w:tr w:rsidR="00511E92" w:rsidRPr="00262592" w:rsidTr="00FE0285">
        <w:trPr>
          <w:trHeight w:val="295"/>
        </w:trPr>
        <w:tc>
          <w:tcPr>
            <w:tcW w:w="5000" w:type="pct"/>
            <w:gridSpan w:val="3"/>
          </w:tcPr>
          <w:p w:rsidR="00511E92" w:rsidRPr="00262592" w:rsidRDefault="00511E92" w:rsidP="00FE0285">
            <w:pPr>
              <w:spacing w:after="0" w:line="240" w:lineRule="auto"/>
              <w:contextualSpacing/>
              <w:jc w:val="center"/>
              <w:rPr>
                <w:rFonts w:ascii="Times New Roman" w:eastAsia="Calibri" w:hAnsi="Times New Roman" w:cs="Times New Roman"/>
                <w:b/>
                <w:sz w:val="24"/>
                <w:szCs w:val="24"/>
              </w:rPr>
            </w:pPr>
            <w:r w:rsidRPr="00262592">
              <w:rPr>
                <w:rFonts w:ascii="Times New Roman" w:eastAsia="Calibri" w:hAnsi="Times New Roman" w:cs="Times New Roman"/>
                <w:b/>
                <w:sz w:val="24"/>
                <w:szCs w:val="24"/>
              </w:rPr>
              <w:t>Март</w:t>
            </w: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sidRPr="00262592">
              <w:rPr>
                <w:rFonts w:ascii="Times New Roman" w:eastAsia="Calibri" w:hAnsi="Times New Roman" w:cs="Times New Roman"/>
                <w:b/>
                <w:sz w:val="24"/>
                <w:szCs w:val="24"/>
                <w:lang w:val="en-US"/>
              </w:rPr>
              <w:t>I</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Семейные праздники, встречи с матерями и бабушками</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Классные руководители, воспитатели, педагог-организатор</w:t>
            </w: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sidRPr="00262592">
              <w:rPr>
                <w:rFonts w:ascii="Times New Roman" w:eastAsia="Calibri" w:hAnsi="Times New Roman" w:cs="Times New Roman"/>
                <w:b/>
                <w:sz w:val="24"/>
                <w:szCs w:val="24"/>
                <w:lang w:val="en-US"/>
              </w:rPr>
              <w:t>II</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Классные родительские собрания: реализация программы «Путь к успеху»</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Классные руководители</w:t>
            </w:r>
          </w:p>
        </w:tc>
      </w:tr>
      <w:tr w:rsidR="00511E92" w:rsidRPr="00262592" w:rsidTr="00FE0285">
        <w:trPr>
          <w:trHeight w:val="306"/>
        </w:trPr>
        <w:tc>
          <w:tcPr>
            <w:tcW w:w="5000" w:type="pct"/>
            <w:gridSpan w:val="3"/>
          </w:tcPr>
          <w:p w:rsidR="00511E92" w:rsidRPr="00262592" w:rsidRDefault="00511E92" w:rsidP="00FE0285">
            <w:pPr>
              <w:spacing w:after="0" w:line="240" w:lineRule="auto"/>
              <w:contextualSpacing/>
              <w:jc w:val="center"/>
              <w:rPr>
                <w:rFonts w:ascii="Times New Roman" w:eastAsia="Calibri" w:hAnsi="Times New Roman" w:cs="Times New Roman"/>
                <w:b/>
                <w:sz w:val="24"/>
                <w:szCs w:val="24"/>
              </w:rPr>
            </w:pPr>
            <w:r w:rsidRPr="00262592">
              <w:rPr>
                <w:rFonts w:ascii="Times New Roman" w:eastAsia="Calibri" w:hAnsi="Times New Roman" w:cs="Times New Roman"/>
                <w:b/>
                <w:sz w:val="24"/>
                <w:szCs w:val="24"/>
              </w:rPr>
              <w:t>Апрель</w:t>
            </w: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sidRPr="00262592">
              <w:rPr>
                <w:rFonts w:ascii="Times New Roman" w:eastAsia="Calibri" w:hAnsi="Times New Roman" w:cs="Times New Roman"/>
                <w:sz w:val="24"/>
                <w:szCs w:val="24"/>
              </w:rPr>
              <w:t>1</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color w:val="000000"/>
                <w:sz w:val="24"/>
                <w:szCs w:val="24"/>
              </w:rPr>
              <w:t>Всемирный День Здоровья</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Классные руководители, воспитатели</w:t>
            </w: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sidRPr="00262592">
              <w:rPr>
                <w:rFonts w:ascii="Times New Roman" w:eastAsia="Calibri" w:hAnsi="Times New Roman" w:cs="Times New Roman"/>
                <w:sz w:val="24"/>
                <w:szCs w:val="24"/>
              </w:rPr>
              <w:t>2</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Творческий отчет перед родителями обучающихся</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 xml:space="preserve">Зам.директора по ВР </w:t>
            </w:r>
          </w:p>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Педагог-организатор</w:t>
            </w:r>
          </w:p>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Классные руководители</w:t>
            </w:r>
          </w:p>
        </w:tc>
      </w:tr>
      <w:tr w:rsidR="00511E92" w:rsidRPr="00262592" w:rsidTr="00FE0285">
        <w:trPr>
          <w:trHeight w:val="303"/>
        </w:trPr>
        <w:tc>
          <w:tcPr>
            <w:tcW w:w="5000" w:type="pct"/>
            <w:gridSpan w:val="3"/>
          </w:tcPr>
          <w:p w:rsidR="00511E92" w:rsidRPr="00262592" w:rsidRDefault="00511E92" w:rsidP="00FE0285">
            <w:pPr>
              <w:spacing w:after="0" w:line="240" w:lineRule="auto"/>
              <w:contextualSpacing/>
              <w:jc w:val="center"/>
              <w:rPr>
                <w:rFonts w:ascii="Times New Roman" w:eastAsia="Calibri" w:hAnsi="Times New Roman" w:cs="Times New Roman"/>
                <w:b/>
                <w:sz w:val="24"/>
                <w:szCs w:val="24"/>
              </w:rPr>
            </w:pPr>
            <w:r w:rsidRPr="00262592">
              <w:rPr>
                <w:rFonts w:ascii="Times New Roman" w:eastAsia="Calibri" w:hAnsi="Times New Roman" w:cs="Times New Roman"/>
                <w:b/>
                <w:sz w:val="24"/>
                <w:szCs w:val="24"/>
              </w:rPr>
              <w:t xml:space="preserve">Май  </w:t>
            </w: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sidRPr="00262592">
              <w:rPr>
                <w:rFonts w:ascii="Times New Roman" w:eastAsia="Calibri" w:hAnsi="Times New Roman" w:cs="Times New Roman"/>
                <w:sz w:val="24"/>
                <w:szCs w:val="24"/>
              </w:rPr>
              <w:t>1</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sidRPr="00262592">
              <w:rPr>
                <w:rFonts w:ascii="Times New Roman" w:eastAsia="Calibri" w:hAnsi="Times New Roman" w:cs="Times New Roman"/>
                <w:sz w:val="24"/>
                <w:szCs w:val="24"/>
              </w:rPr>
              <w:t>15 мая – День Семьи</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b/>
                <w:sz w:val="24"/>
                <w:szCs w:val="24"/>
              </w:rPr>
            </w:pPr>
            <w:r w:rsidRPr="00262592">
              <w:rPr>
                <w:rFonts w:ascii="Times New Roman" w:eastAsia="Calibri" w:hAnsi="Times New Roman" w:cs="Times New Roman"/>
                <w:sz w:val="24"/>
                <w:szCs w:val="24"/>
              </w:rPr>
              <w:t>Классные руководители</w:t>
            </w:r>
          </w:p>
        </w:tc>
      </w:tr>
      <w:tr w:rsidR="00511E92" w:rsidRPr="00262592" w:rsidTr="00FE0285">
        <w:tc>
          <w:tcPr>
            <w:tcW w:w="352" w:type="pct"/>
          </w:tcPr>
          <w:p w:rsidR="00511E92" w:rsidRPr="00262592" w:rsidRDefault="00511E92" w:rsidP="00FE0285">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098"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Участие вна митинге, посвященном Великой Победе</w:t>
            </w:r>
          </w:p>
        </w:tc>
        <w:tc>
          <w:tcPr>
            <w:tcW w:w="1550" w:type="pct"/>
          </w:tcPr>
          <w:p w:rsidR="00511E92" w:rsidRPr="00262592" w:rsidRDefault="00511E92" w:rsidP="00FE0285">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ЗДВР, классные руководители</w:t>
            </w:r>
          </w:p>
        </w:tc>
      </w:tr>
      <w:tr w:rsidR="00511E92" w:rsidRPr="00262592" w:rsidTr="00FE0285">
        <w:tc>
          <w:tcPr>
            <w:tcW w:w="352" w:type="pct"/>
          </w:tcPr>
          <w:p w:rsidR="00511E92" w:rsidRDefault="00511E92" w:rsidP="00FE0285">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098" w:type="pct"/>
          </w:tcPr>
          <w:p w:rsidR="00511E92" w:rsidRDefault="00511E92" w:rsidP="00FE0285">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Участие в акциях «Георгиевская ленточка» и «Бессмертный полк»</w:t>
            </w:r>
          </w:p>
        </w:tc>
        <w:tc>
          <w:tcPr>
            <w:tcW w:w="1550" w:type="pct"/>
          </w:tcPr>
          <w:p w:rsidR="00511E92" w:rsidRDefault="00511E92" w:rsidP="00FE0285">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ЗДВР, классные руководители</w:t>
            </w:r>
          </w:p>
        </w:tc>
      </w:tr>
    </w:tbl>
    <w:p w:rsidR="00511E92" w:rsidRPr="00262592" w:rsidRDefault="00511E92" w:rsidP="00511E92">
      <w:pPr>
        <w:spacing w:after="0" w:line="240" w:lineRule="auto"/>
        <w:contextualSpacing/>
        <w:jc w:val="center"/>
        <w:rPr>
          <w:rFonts w:ascii="Times New Roman" w:hAnsi="Times New Roman" w:cs="Times New Roman"/>
          <w:b/>
          <w:sz w:val="24"/>
          <w:szCs w:val="24"/>
        </w:rPr>
      </w:pPr>
    </w:p>
    <w:p w:rsidR="00511E92" w:rsidRDefault="00511E92" w:rsidP="00511E92">
      <w:pPr>
        <w:spacing w:after="0" w:line="240" w:lineRule="auto"/>
        <w:contextualSpacing/>
        <w:jc w:val="center"/>
        <w:rPr>
          <w:rFonts w:ascii="Times New Roman" w:hAnsi="Times New Roman" w:cs="Times New Roman"/>
          <w:b/>
          <w:sz w:val="24"/>
          <w:szCs w:val="24"/>
        </w:rPr>
      </w:pPr>
    </w:p>
    <w:p w:rsidR="00511E92" w:rsidRDefault="00511E92" w:rsidP="00511E92">
      <w:pPr>
        <w:spacing w:after="0" w:line="240" w:lineRule="auto"/>
        <w:contextualSpacing/>
        <w:jc w:val="center"/>
        <w:rPr>
          <w:rFonts w:ascii="Times New Roman" w:hAnsi="Times New Roman" w:cs="Times New Roman"/>
          <w:b/>
          <w:sz w:val="24"/>
          <w:szCs w:val="24"/>
        </w:rPr>
      </w:pPr>
    </w:p>
    <w:p w:rsidR="00511E92" w:rsidRPr="00262592" w:rsidRDefault="00511E92" w:rsidP="00511E92">
      <w:pPr>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1</w:t>
      </w:r>
      <w:r>
        <w:rPr>
          <w:rFonts w:ascii="Times New Roman" w:hAnsi="Times New Roman" w:cs="Times New Roman"/>
          <w:b/>
          <w:sz w:val="24"/>
          <w:szCs w:val="24"/>
        </w:rPr>
        <w:t>7</w:t>
      </w:r>
      <w:r w:rsidRPr="00262592">
        <w:rPr>
          <w:rFonts w:ascii="Times New Roman" w:hAnsi="Times New Roman" w:cs="Times New Roman"/>
          <w:b/>
          <w:sz w:val="24"/>
          <w:szCs w:val="24"/>
        </w:rPr>
        <w:t xml:space="preserve">. Работа служб в комплексе на </w:t>
      </w:r>
      <w:r>
        <w:rPr>
          <w:rFonts w:ascii="Times New Roman" w:hAnsi="Times New Roman" w:cs="Times New Roman"/>
          <w:b/>
          <w:sz w:val="24"/>
          <w:szCs w:val="24"/>
        </w:rPr>
        <w:t>2021-</w:t>
      </w:r>
      <w:proofErr w:type="gramStart"/>
      <w:r>
        <w:rPr>
          <w:rFonts w:ascii="Times New Roman" w:hAnsi="Times New Roman" w:cs="Times New Roman"/>
          <w:b/>
          <w:sz w:val="24"/>
          <w:szCs w:val="24"/>
        </w:rPr>
        <w:t xml:space="preserve">2022 </w:t>
      </w:r>
      <w:r w:rsidRPr="00262592">
        <w:rPr>
          <w:rFonts w:ascii="Times New Roman" w:hAnsi="Times New Roman" w:cs="Times New Roman"/>
          <w:b/>
          <w:sz w:val="24"/>
          <w:szCs w:val="24"/>
        </w:rPr>
        <w:t xml:space="preserve"> учебный</w:t>
      </w:r>
      <w:proofErr w:type="gramEnd"/>
      <w:r w:rsidRPr="00262592">
        <w:rPr>
          <w:rFonts w:ascii="Times New Roman" w:hAnsi="Times New Roman" w:cs="Times New Roman"/>
          <w:b/>
          <w:sz w:val="24"/>
          <w:szCs w:val="24"/>
        </w:rPr>
        <w:t xml:space="preserve"> год</w:t>
      </w:r>
    </w:p>
    <w:p w:rsidR="00511E92" w:rsidRPr="00262592" w:rsidRDefault="00511E92" w:rsidP="00511E92">
      <w:pPr>
        <w:spacing w:after="0" w:line="240" w:lineRule="auto"/>
        <w:contextualSpacing/>
        <w:rPr>
          <w:rFonts w:ascii="Times New Roman" w:hAnsi="Times New Roman" w:cs="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0"/>
        <w:gridCol w:w="5068"/>
        <w:gridCol w:w="1736"/>
        <w:gridCol w:w="2004"/>
      </w:tblGrid>
      <w:tr w:rsidR="00511E92" w:rsidRPr="00262592" w:rsidTr="00FE0285">
        <w:tc>
          <w:tcPr>
            <w:tcW w:w="35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п/п</w:t>
            </w:r>
          </w:p>
        </w:tc>
        <w:tc>
          <w:tcPr>
            <w:tcW w:w="2671"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b/>
                <w:sz w:val="24"/>
                <w:szCs w:val="24"/>
              </w:rPr>
            </w:pPr>
            <w:r w:rsidRPr="00262592">
              <w:rPr>
                <w:rFonts w:ascii="Times New Roman" w:hAnsi="Times New Roman" w:cs="Times New Roman"/>
                <w:sz w:val="24"/>
                <w:szCs w:val="24"/>
              </w:rPr>
              <w:t>Название мероприятий</w:t>
            </w:r>
          </w:p>
        </w:tc>
        <w:tc>
          <w:tcPr>
            <w:tcW w:w="91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b/>
                <w:sz w:val="24"/>
                <w:szCs w:val="24"/>
              </w:rPr>
            </w:pPr>
            <w:r w:rsidRPr="00262592">
              <w:rPr>
                <w:rFonts w:ascii="Times New Roman" w:hAnsi="Times New Roman" w:cs="Times New Roman"/>
                <w:sz w:val="24"/>
                <w:szCs w:val="24"/>
              </w:rPr>
              <w:t>Сроки</w:t>
            </w:r>
          </w:p>
        </w:tc>
        <w:tc>
          <w:tcPr>
            <w:tcW w:w="105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Ответственные</w:t>
            </w:r>
          </w:p>
          <w:p w:rsidR="00511E92" w:rsidRPr="00262592" w:rsidRDefault="00511E92" w:rsidP="00FE0285">
            <w:pPr>
              <w:spacing w:after="0" w:line="240" w:lineRule="auto"/>
              <w:contextualSpacing/>
              <w:rPr>
                <w:rFonts w:ascii="Times New Roman" w:hAnsi="Times New Roman" w:cs="Times New Roman"/>
                <w:sz w:val="24"/>
                <w:szCs w:val="24"/>
              </w:rPr>
            </w:pPr>
          </w:p>
        </w:tc>
      </w:tr>
      <w:tr w:rsidR="00511E92" w:rsidRPr="00262592" w:rsidTr="00FE0285">
        <w:tc>
          <w:tcPr>
            <w:tcW w:w="35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w:t>
            </w:r>
          </w:p>
        </w:tc>
        <w:tc>
          <w:tcPr>
            <w:tcW w:w="2671"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Совместная работа с сельским Домом Культуры по воспитанию учащихся: посещение кружков, концерты, творческие вечера, дискотеки, смотры художественной самодеятельности, просмотр фильмов и другие.</w:t>
            </w:r>
            <w:r w:rsidRPr="00262592">
              <w:rPr>
                <w:rFonts w:ascii="Times New Roman" w:hAnsi="Times New Roman" w:cs="Times New Roman"/>
                <w:sz w:val="24"/>
                <w:szCs w:val="24"/>
              </w:rPr>
              <w:tab/>
            </w:r>
          </w:p>
        </w:tc>
        <w:tc>
          <w:tcPr>
            <w:tcW w:w="91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r w:rsidRPr="00262592">
              <w:rPr>
                <w:rFonts w:ascii="Times New Roman" w:hAnsi="Times New Roman" w:cs="Times New Roman"/>
                <w:sz w:val="24"/>
                <w:szCs w:val="24"/>
              </w:rPr>
              <w:tab/>
            </w:r>
          </w:p>
          <w:p w:rsidR="00511E92" w:rsidRPr="00262592" w:rsidRDefault="00511E92" w:rsidP="00FE0285">
            <w:pPr>
              <w:spacing w:after="0" w:line="240" w:lineRule="auto"/>
              <w:contextualSpacing/>
              <w:rPr>
                <w:rFonts w:ascii="Times New Roman" w:hAnsi="Times New Roman" w:cs="Times New Roman"/>
                <w:sz w:val="24"/>
                <w:szCs w:val="24"/>
              </w:rPr>
            </w:pPr>
          </w:p>
        </w:tc>
        <w:tc>
          <w:tcPr>
            <w:tcW w:w="105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Директор СДК</w:t>
            </w:r>
          </w:p>
        </w:tc>
      </w:tr>
      <w:tr w:rsidR="00511E92" w:rsidRPr="00262592" w:rsidTr="00FE0285">
        <w:tc>
          <w:tcPr>
            <w:tcW w:w="35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2</w:t>
            </w:r>
          </w:p>
        </w:tc>
        <w:tc>
          <w:tcPr>
            <w:tcW w:w="2671"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Работа с сельской, школьной библиотеками: проведение библиотечных часов, знакомство с новой литературой и другие.</w:t>
            </w:r>
          </w:p>
        </w:tc>
        <w:tc>
          <w:tcPr>
            <w:tcW w:w="91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r w:rsidRPr="00262592">
              <w:rPr>
                <w:rFonts w:ascii="Times New Roman" w:hAnsi="Times New Roman" w:cs="Times New Roman"/>
                <w:sz w:val="24"/>
                <w:szCs w:val="24"/>
              </w:rPr>
              <w:tab/>
            </w:r>
          </w:p>
          <w:p w:rsidR="00511E92" w:rsidRPr="00262592" w:rsidRDefault="00511E92" w:rsidP="00FE0285">
            <w:pPr>
              <w:spacing w:after="0" w:line="240" w:lineRule="auto"/>
              <w:contextualSpacing/>
              <w:rPr>
                <w:rFonts w:ascii="Times New Roman" w:hAnsi="Times New Roman" w:cs="Times New Roman"/>
                <w:sz w:val="24"/>
                <w:szCs w:val="24"/>
              </w:rPr>
            </w:pPr>
          </w:p>
        </w:tc>
        <w:tc>
          <w:tcPr>
            <w:tcW w:w="105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школьный и сельский библиотекарь</w:t>
            </w:r>
          </w:p>
        </w:tc>
      </w:tr>
      <w:tr w:rsidR="00511E92" w:rsidRPr="00262592" w:rsidTr="00FE0285">
        <w:tc>
          <w:tcPr>
            <w:tcW w:w="35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3</w:t>
            </w:r>
          </w:p>
        </w:tc>
        <w:tc>
          <w:tcPr>
            <w:tcW w:w="2671"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Совместное проведение мероприятий с СДК: кружки по интересам, участие в мероприятиях  (акции, творческие конкурсы, праздники и другие).</w:t>
            </w:r>
          </w:p>
        </w:tc>
        <w:tc>
          <w:tcPr>
            <w:tcW w:w="91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5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Директор СДК</w:t>
            </w:r>
          </w:p>
        </w:tc>
      </w:tr>
      <w:tr w:rsidR="00511E92" w:rsidRPr="00262592" w:rsidTr="00FE0285">
        <w:tc>
          <w:tcPr>
            <w:tcW w:w="35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4</w:t>
            </w:r>
          </w:p>
        </w:tc>
        <w:tc>
          <w:tcPr>
            <w:tcW w:w="2671"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Сотрудничество с советом профилактики, сельской администрацией.</w:t>
            </w:r>
            <w:r w:rsidRPr="00262592">
              <w:rPr>
                <w:rFonts w:ascii="Times New Roman" w:hAnsi="Times New Roman" w:cs="Times New Roman"/>
                <w:sz w:val="24"/>
                <w:szCs w:val="24"/>
              </w:rPr>
              <w:tab/>
            </w:r>
          </w:p>
        </w:tc>
        <w:tc>
          <w:tcPr>
            <w:tcW w:w="91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5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директор школы</w:t>
            </w:r>
          </w:p>
          <w:p w:rsidR="00511E92" w:rsidRPr="00262592" w:rsidRDefault="00511E92" w:rsidP="00FE0285">
            <w:pPr>
              <w:spacing w:after="0" w:line="240" w:lineRule="auto"/>
              <w:contextualSpacing/>
              <w:rPr>
                <w:rFonts w:ascii="Times New Roman" w:hAnsi="Times New Roman" w:cs="Times New Roman"/>
                <w:sz w:val="24"/>
                <w:szCs w:val="24"/>
              </w:rPr>
            </w:pPr>
          </w:p>
        </w:tc>
      </w:tr>
      <w:tr w:rsidR="00511E92" w:rsidRPr="00262592" w:rsidTr="00FE0285">
        <w:tc>
          <w:tcPr>
            <w:tcW w:w="35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5</w:t>
            </w:r>
          </w:p>
        </w:tc>
        <w:tc>
          <w:tcPr>
            <w:tcW w:w="2671"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Сотрудничество с ДЮСШ</w:t>
            </w:r>
            <w:r w:rsidRPr="00262592">
              <w:rPr>
                <w:rFonts w:ascii="Times New Roman" w:hAnsi="Times New Roman" w:cs="Times New Roman"/>
                <w:sz w:val="24"/>
                <w:szCs w:val="24"/>
              </w:rPr>
              <w:t xml:space="preserve"> (спортивные секции, соревнования).</w:t>
            </w:r>
            <w:r w:rsidRPr="00262592">
              <w:rPr>
                <w:rFonts w:ascii="Times New Roman" w:hAnsi="Times New Roman" w:cs="Times New Roman"/>
                <w:sz w:val="24"/>
                <w:szCs w:val="24"/>
              </w:rPr>
              <w:tab/>
            </w:r>
          </w:p>
        </w:tc>
        <w:tc>
          <w:tcPr>
            <w:tcW w:w="91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5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директор школы,</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lastRenderedPageBreak/>
              <w:t>учитель физкультуры</w:t>
            </w:r>
          </w:p>
        </w:tc>
      </w:tr>
      <w:tr w:rsidR="00511E92" w:rsidRPr="00262592" w:rsidTr="00FE0285">
        <w:tc>
          <w:tcPr>
            <w:tcW w:w="35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lastRenderedPageBreak/>
              <w:t>6</w:t>
            </w:r>
          </w:p>
        </w:tc>
        <w:tc>
          <w:tcPr>
            <w:tcW w:w="2671"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Работа с районным отделом по делам молодёжи: совместное проведение конкурсов, акций.</w:t>
            </w:r>
          </w:p>
        </w:tc>
        <w:tc>
          <w:tcPr>
            <w:tcW w:w="91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5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директор школы</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w:t>
            </w:r>
          </w:p>
        </w:tc>
      </w:tr>
      <w:tr w:rsidR="00511E92" w:rsidRPr="00262592" w:rsidTr="00FE0285">
        <w:tc>
          <w:tcPr>
            <w:tcW w:w="35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7</w:t>
            </w:r>
          </w:p>
        </w:tc>
        <w:tc>
          <w:tcPr>
            <w:tcW w:w="2671"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Работа с отделом по делам несовершеннолетних.</w:t>
            </w:r>
            <w:r w:rsidRPr="00262592">
              <w:rPr>
                <w:rFonts w:ascii="Times New Roman" w:hAnsi="Times New Roman" w:cs="Times New Roman"/>
                <w:sz w:val="24"/>
                <w:szCs w:val="24"/>
              </w:rPr>
              <w:tab/>
            </w:r>
          </w:p>
        </w:tc>
        <w:tc>
          <w:tcPr>
            <w:tcW w:w="91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5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директор школы</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w:t>
            </w:r>
          </w:p>
        </w:tc>
      </w:tr>
      <w:tr w:rsidR="00511E92" w:rsidRPr="00262592" w:rsidTr="00FE0285">
        <w:tc>
          <w:tcPr>
            <w:tcW w:w="35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8</w:t>
            </w:r>
          </w:p>
        </w:tc>
        <w:tc>
          <w:tcPr>
            <w:tcW w:w="2671"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Сотрудничество с сельским ФАП, Балтасинской РБ</w:t>
            </w:r>
          </w:p>
        </w:tc>
        <w:tc>
          <w:tcPr>
            <w:tcW w:w="91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5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директор школы</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w:t>
            </w:r>
          </w:p>
        </w:tc>
      </w:tr>
    </w:tbl>
    <w:p w:rsidR="00511E92" w:rsidRPr="00262592" w:rsidRDefault="00511E92" w:rsidP="00511E92">
      <w:pPr>
        <w:spacing w:after="0" w:line="240" w:lineRule="auto"/>
        <w:contextualSpacing/>
        <w:rPr>
          <w:rFonts w:ascii="Times New Roman" w:hAnsi="Times New Roman" w:cs="Times New Roman"/>
          <w:sz w:val="24"/>
          <w:szCs w:val="24"/>
        </w:rPr>
      </w:pPr>
    </w:p>
    <w:p w:rsidR="00511E92" w:rsidRPr="00262592" w:rsidRDefault="00511E92" w:rsidP="00511E92">
      <w:pPr>
        <w:spacing w:after="0" w:line="240" w:lineRule="auto"/>
        <w:contextualSpacing/>
        <w:rPr>
          <w:rFonts w:ascii="Times New Roman" w:hAnsi="Times New Roman" w:cs="Times New Roman"/>
          <w:b/>
          <w:sz w:val="24"/>
          <w:szCs w:val="24"/>
        </w:rPr>
      </w:pPr>
    </w:p>
    <w:p w:rsidR="00511E92" w:rsidRPr="00262592" w:rsidRDefault="00511E92" w:rsidP="00511E92">
      <w:pPr>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1</w:t>
      </w:r>
      <w:r>
        <w:rPr>
          <w:rFonts w:ascii="Times New Roman" w:hAnsi="Times New Roman" w:cs="Times New Roman"/>
          <w:b/>
          <w:sz w:val="24"/>
          <w:szCs w:val="24"/>
        </w:rPr>
        <w:t>8</w:t>
      </w:r>
      <w:r w:rsidRPr="00262592">
        <w:rPr>
          <w:rFonts w:ascii="Times New Roman" w:hAnsi="Times New Roman" w:cs="Times New Roman"/>
          <w:b/>
          <w:sz w:val="24"/>
          <w:szCs w:val="24"/>
        </w:rPr>
        <w:t xml:space="preserve">. План работы по профилактике правонарушений несовершеннолетних и </w:t>
      </w:r>
    </w:p>
    <w:p w:rsidR="00511E92" w:rsidRPr="00262592" w:rsidRDefault="00511E92" w:rsidP="00511E92">
      <w:pPr>
        <w:spacing w:after="0" w:line="240" w:lineRule="auto"/>
        <w:contextualSpacing/>
        <w:jc w:val="center"/>
        <w:rPr>
          <w:rFonts w:ascii="Times New Roman" w:eastAsia="Times New Roman" w:hAnsi="Times New Roman" w:cs="Times New Roman"/>
          <w:b/>
          <w:sz w:val="24"/>
          <w:szCs w:val="24"/>
        </w:rPr>
      </w:pPr>
      <w:r w:rsidRPr="00262592">
        <w:rPr>
          <w:rFonts w:ascii="Times New Roman" w:hAnsi="Times New Roman" w:cs="Times New Roman"/>
          <w:b/>
          <w:sz w:val="24"/>
          <w:szCs w:val="24"/>
        </w:rPr>
        <w:t xml:space="preserve">работы с «трудными» учащимися </w:t>
      </w:r>
      <w:r w:rsidRPr="00262592">
        <w:rPr>
          <w:rFonts w:ascii="Times New Roman" w:eastAsia="Times New Roman" w:hAnsi="Times New Roman" w:cs="Times New Roman"/>
          <w:b/>
          <w:sz w:val="24"/>
          <w:szCs w:val="24"/>
        </w:rPr>
        <w:t xml:space="preserve">на </w:t>
      </w:r>
      <w:r>
        <w:rPr>
          <w:rFonts w:ascii="Times New Roman" w:eastAsia="Times New Roman" w:hAnsi="Times New Roman" w:cs="Times New Roman"/>
          <w:b/>
          <w:sz w:val="24"/>
          <w:szCs w:val="24"/>
        </w:rPr>
        <w:t>2021-2022</w:t>
      </w:r>
      <w:r w:rsidRPr="00262592">
        <w:rPr>
          <w:rFonts w:ascii="Times New Roman" w:eastAsia="Times New Roman" w:hAnsi="Times New Roman" w:cs="Times New Roman"/>
          <w:b/>
          <w:sz w:val="24"/>
          <w:szCs w:val="24"/>
        </w:rPr>
        <w:t>учебный год</w:t>
      </w:r>
    </w:p>
    <w:p w:rsidR="00511E92" w:rsidRPr="00262592" w:rsidRDefault="00511E92" w:rsidP="00511E92">
      <w:pPr>
        <w:spacing w:after="0" w:line="240" w:lineRule="auto"/>
        <w:contextualSpacing/>
        <w:rPr>
          <w:rFonts w:ascii="Times New Roman" w:hAnsi="Times New Roman" w:cs="Times New Roman"/>
          <w:b/>
          <w:sz w:val="24"/>
          <w:szCs w:val="24"/>
        </w:rPr>
      </w:pPr>
    </w:p>
    <w:tbl>
      <w:tblPr>
        <w:tblStyle w:val="af5"/>
        <w:tblW w:w="5072" w:type="pct"/>
        <w:tblLayout w:type="fixed"/>
        <w:tblLook w:val="04A0" w:firstRow="1" w:lastRow="0" w:firstColumn="1" w:lastColumn="0" w:noHBand="0" w:noVBand="1"/>
      </w:tblPr>
      <w:tblGrid>
        <w:gridCol w:w="435"/>
        <w:gridCol w:w="5486"/>
        <w:gridCol w:w="1525"/>
        <w:gridCol w:w="2179"/>
      </w:tblGrid>
      <w:tr w:rsidR="00511E92" w:rsidRPr="00E30AC9" w:rsidTr="00FE0285">
        <w:trPr>
          <w:trHeight w:val="409"/>
        </w:trPr>
        <w:tc>
          <w:tcPr>
            <w:tcW w:w="22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E30AC9" w:rsidRDefault="00511E92" w:rsidP="00FE0285">
            <w:pPr>
              <w:contextualSpacing/>
              <w:rPr>
                <w:sz w:val="24"/>
                <w:szCs w:val="24"/>
              </w:rPr>
            </w:pPr>
            <w:r w:rsidRPr="00E30AC9">
              <w:rPr>
                <w:sz w:val="24"/>
                <w:szCs w:val="24"/>
              </w:rPr>
              <w:t>№</w:t>
            </w:r>
          </w:p>
        </w:tc>
        <w:tc>
          <w:tcPr>
            <w:tcW w:w="2850"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1E92" w:rsidRPr="00E30AC9" w:rsidRDefault="00511E92" w:rsidP="00FE0285">
            <w:pPr>
              <w:contextualSpacing/>
              <w:jc w:val="center"/>
              <w:rPr>
                <w:b/>
                <w:sz w:val="24"/>
                <w:szCs w:val="24"/>
              </w:rPr>
            </w:pPr>
            <w:r w:rsidRPr="00E30AC9">
              <w:rPr>
                <w:b/>
                <w:sz w:val="24"/>
                <w:szCs w:val="24"/>
              </w:rPr>
              <w:t>Содержание работы</w:t>
            </w:r>
          </w:p>
        </w:tc>
        <w:tc>
          <w:tcPr>
            <w:tcW w:w="792"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1E92" w:rsidRPr="00E30AC9" w:rsidRDefault="00511E92" w:rsidP="00FE0285">
            <w:pPr>
              <w:contextualSpacing/>
              <w:jc w:val="center"/>
              <w:rPr>
                <w:b/>
                <w:sz w:val="24"/>
                <w:szCs w:val="24"/>
              </w:rPr>
            </w:pPr>
            <w:r w:rsidRPr="00E30AC9">
              <w:rPr>
                <w:b/>
                <w:sz w:val="24"/>
                <w:szCs w:val="24"/>
              </w:rPr>
              <w:t>Дата</w:t>
            </w:r>
          </w:p>
        </w:tc>
        <w:tc>
          <w:tcPr>
            <w:tcW w:w="113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E30AC9" w:rsidRDefault="00511E92" w:rsidP="00FE0285">
            <w:pPr>
              <w:contextualSpacing/>
              <w:jc w:val="center"/>
              <w:rPr>
                <w:b/>
                <w:sz w:val="24"/>
                <w:szCs w:val="24"/>
              </w:rPr>
            </w:pPr>
            <w:r w:rsidRPr="00E30AC9">
              <w:rPr>
                <w:b/>
                <w:sz w:val="24"/>
                <w:szCs w:val="24"/>
              </w:rPr>
              <w:t>Ответственные</w:t>
            </w:r>
          </w:p>
        </w:tc>
      </w:tr>
      <w:tr w:rsidR="00511E92" w:rsidRPr="00E30AC9" w:rsidTr="00FE0285">
        <w:trPr>
          <w:trHeight w:val="2981"/>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r w:rsidRPr="00E30AC9">
              <w:rPr>
                <w:sz w:val="24"/>
                <w:szCs w:val="24"/>
              </w:rPr>
              <w:t>1.</w:t>
            </w:r>
          </w:p>
          <w:p w:rsidR="00511E92" w:rsidRPr="00E30AC9" w:rsidRDefault="00511E92" w:rsidP="00FE0285">
            <w:pPr>
              <w:contextualSpacing/>
              <w:rPr>
                <w:sz w:val="24"/>
                <w:szCs w:val="24"/>
              </w:rPr>
            </w:pPr>
          </w:p>
          <w:p w:rsidR="00511E92" w:rsidRPr="00E30AC9" w:rsidRDefault="00511E92" w:rsidP="00FE0285">
            <w:pPr>
              <w:contextualSpacing/>
              <w:rPr>
                <w:sz w:val="24"/>
                <w:szCs w:val="24"/>
              </w:rPr>
            </w:pPr>
          </w:p>
          <w:p w:rsidR="00511E92" w:rsidRPr="00E30AC9" w:rsidRDefault="00511E92" w:rsidP="00FE0285">
            <w:pPr>
              <w:contextualSpacing/>
              <w:rPr>
                <w:sz w:val="24"/>
                <w:szCs w:val="24"/>
              </w:rPr>
            </w:pPr>
          </w:p>
          <w:p w:rsidR="00511E92" w:rsidRPr="00E30AC9" w:rsidRDefault="00511E92" w:rsidP="00FE0285">
            <w:pPr>
              <w:contextualSpacing/>
              <w:rPr>
                <w:sz w:val="24"/>
                <w:szCs w:val="24"/>
              </w:rPr>
            </w:pPr>
          </w:p>
          <w:p w:rsidR="00511E92" w:rsidRPr="00E30AC9" w:rsidRDefault="00511E92" w:rsidP="00FE0285">
            <w:pPr>
              <w:contextualSpacing/>
              <w:rPr>
                <w:sz w:val="24"/>
                <w:szCs w:val="24"/>
              </w:rPr>
            </w:pPr>
          </w:p>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b/>
                <w:i/>
                <w:sz w:val="24"/>
                <w:szCs w:val="24"/>
              </w:rPr>
            </w:pPr>
            <w:r w:rsidRPr="00E30AC9">
              <w:rPr>
                <w:b/>
                <w:i/>
                <w:sz w:val="24"/>
                <w:szCs w:val="24"/>
              </w:rPr>
              <w:t>Первая четверть:</w:t>
            </w:r>
          </w:p>
          <w:p w:rsidR="00511E92" w:rsidRPr="00E30AC9" w:rsidRDefault="00511E92" w:rsidP="00AA7F33">
            <w:pPr>
              <w:numPr>
                <w:ilvl w:val="0"/>
                <w:numId w:val="140"/>
              </w:numPr>
              <w:tabs>
                <w:tab w:val="clear" w:pos="0"/>
                <w:tab w:val="num" w:pos="360"/>
              </w:tabs>
              <w:suppressAutoHyphens/>
              <w:snapToGrid w:val="0"/>
              <w:ind w:left="360"/>
              <w:contextualSpacing/>
              <w:rPr>
                <w:sz w:val="24"/>
                <w:szCs w:val="24"/>
              </w:rPr>
            </w:pPr>
            <w:r w:rsidRPr="00E30AC9">
              <w:rPr>
                <w:sz w:val="24"/>
                <w:szCs w:val="24"/>
              </w:rPr>
              <w:t>Формирование списков обучающихся, неблагополучных семей, состоящих на различных видах профилактического учета.</w:t>
            </w:r>
          </w:p>
          <w:p w:rsidR="00511E92" w:rsidRPr="00E30AC9" w:rsidRDefault="00511E92" w:rsidP="00AA7F33">
            <w:pPr>
              <w:numPr>
                <w:ilvl w:val="0"/>
                <w:numId w:val="140"/>
              </w:numPr>
              <w:tabs>
                <w:tab w:val="clear" w:pos="0"/>
                <w:tab w:val="num" w:pos="360"/>
              </w:tabs>
              <w:suppressAutoHyphens/>
              <w:ind w:left="360"/>
              <w:contextualSpacing/>
              <w:rPr>
                <w:sz w:val="24"/>
                <w:szCs w:val="24"/>
              </w:rPr>
            </w:pPr>
            <w:r w:rsidRPr="00E30AC9">
              <w:rPr>
                <w:sz w:val="24"/>
                <w:szCs w:val="24"/>
              </w:rPr>
              <w:t>Сбор информации о детях и семьях, состоящих на различных видах профилактического учета, формирование банка данных.</w:t>
            </w:r>
          </w:p>
          <w:p w:rsidR="00511E92" w:rsidRPr="00E30AC9" w:rsidRDefault="00511E92" w:rsidP="00AA7F33">
            <w:pPr>
              <w:numPr>
                <w:ilvl w:val="0"/>
                <w:numId w:val="140"/>
              </w:numPr>
              <w:tabs>
                <w:tab w:val="clear" w:pos="0"/>
                <w:tab w:val="num" w:pos="360"/>
              </w:tabs>
              <w:suppressAutoHyphens/>
              <w:ind w:left="360"/>
              <w:contextualSpacing/>
              <w:rPr>
                <w:sz w:val="24"/>
                <w:szCs w:val="24"/>
              </w:rPr>
            </w:pPr>
            <w:r w:rsidRPr="00E30AC9">
              <w:rPr>
                <w:sz w:val="24"/>
                <w:szCs w:val="24"/>
              </w:rPr>
              <w:t>Выявление и учет обучающихся, требующих повышенного педагогического внимания.</w:t>
            </w:r>
          </w:p>
        </w:tc>
        <w:tc>
          <w:tcPr>
            <w:tcW w:w="79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Сентябрь</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snapToGrid w:val="0"/>
              <w:contextualSpacing/>
              <w:rPr>
                <w:sz w:val="24"/>
                <w:szCs w:val="24"/>
              </w:rPr>
            </w:pPr>
            <w:proofErr w:type="gramStart"/>
            <w:r w:rsidRPr="00E30AC9">
              <w:rPr>
                <w:sz w:val="24"/>
                <w:szCs w:val="24"/>
              </w:rPr>
              <w:t xml:space="preserve">Замдиректора </w:t>
            </w:r>
            <w:r>
              <w:rPr>
                <w:sz w:val="24"/>
                <w:szCs w:val="24"/>
              </w:rPr>
              <w:t xml:space="preserve"> по</w:t>
            </w:r>
            <w:proofErr w:type="gramEnd"/>
            <w:r>
              <w:rPr>
                <w:sz w:val="24"/>
                <w:szCs w:val="24"/>
              </w:rPr>
              <w:t xml:space="preserve"> ВР Гарипова Г.К.</w:t>
            </w:r>
            <w:r w:rsidRPr="00E30AC9">
              <w:rPr>
                <w:sz w:val="24"/>
                <w:szCs w:val="24"/>
              </w:rPr>
              <w:t xml:space="preserve"> </w:t>
            </w:r>
          </w:p>
          <w:p w:rsidR="00511E92" w:rsidRPr="00E30AC9" w:rsidRDefault="00511E92" w:rsidP="00FE0285">
            <w:pPr>
              <w:snapToGrid w:val="0"/>
              <w:contextualSpacing/>
              <w:rPr>
                <w:sz w:val="24"/>
                <w:szCs w:val="24"/>
              </w:rPr>
            </w:pPr>
            <w:r w:rsidRPr="00E30AC9">
              <w:rPr>
                <w:sz w:val="24"/>
                <w:szCs w:val="24"/>
              </w:rPr>
              <w:t>классные руководители</w:t>
            </w:r>
          </w:p>
        </w:tc>
      </w:tr>
      <w:tr w:rsidR="00511E92" w:rsidRPr="00E30AC9" w:rsidTr="00FE0285">
        <w:trPr>
          <w:trHeight w:val="2522"/>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r w:rsidRPr="00E30AC9">
              <w:rPr>
                <w:sz w:val="24"/>
                <w:szCs w:val="24"/>
              </w:rPr>
              <w:t>2.</w:t>
            </w:r>
          </w:p>
          <w:p w:rsidR="00511E92" w:rsidRPr="00E30AC9" w:rsidRDefault="00511E92" w:rsidP="00FE0285">
            <w:pPr>
              <w:contextualSpacing/>
              <w:rPr>
                <w:sz w:val="24"/>
                <w:szCs w:val="24"/>
              </w:rPr>
            </w:pPr>
          </w:p>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r w:rsidRPr="00E30AC9">
              <w:rPr>
                <w:sz w:val="24"/>
                <w:szCs w:val="24"/>
              </w:rPr>
              <w:t>Познакомить учителей с планом работы по охране прав детства.</w:t>
            </w:r>
          </w:p>
          <w:p w:rsidR="00511E92" w:rsidRPr="00E30AC9" w:rsidRDefault="00511E92" w:rsidP="00FE0285">
            <w:pPr>
              <w:contextualSpacing/>
              <w:rPr>
                <w:sz w:val="24"/>
                <w:szCs w:val="24"/>
              </w:rPr>
            </w:pPr>
            <w:r w:rsidRPr="00E30AC9">
              <w:rPr>
                <w:sz w:val="24"/>
                <w:szCs w:val="24"/>
              </w:rPr>
              <w:t>Составление планов совместной работы с инспектором ПДН по профилактике безнадзорности и правонарушений несовершеннолетних  на учебный год.</w:t>
            </w: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sz w:val="24"/>
                <w:szCs w:val="24"/>
              </w:rPr>
              <w:t>07 – 21 сентября</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snapToGrid w:val="0"/>
              <w:contextualSpacing/>
              <w:rPr>
                <w:sz w:val="24"/>
                <w:szCs w:val="24"/>
              </w:rPr>
            </w:pPr>
            <w:r w:rsidRPr="00E30AC9">
              <w:rPr>
                <w:sz w:val="24"/>
                <w:szCs w:val="24"/>
              </w:rPr>
              <w:t xml:space="preserve">Замдиректора </w:t>
            </w:r>
            <w:r>
              <w:rPr>
                <w:sz w:val="24"/>
                <w:szCs w:val="24"/>
              </w:rPr>
              <w:t xml:space="preserve"> по ВР Гарипова Г.К.</w:t>
            </w:r>
            <w:r w:rsidRPr="00E30AC9">
              <w:rPr>
                <w:sz w:val="24"/>
                <w:szCs w:val="24"/>
              </w:rPr>
              <w:t xml:space="preserve"> </w:t>
            </w:r>
          </w:p>
        </w:tc>
      </w:tr>
      <w:tr w:rsidR="00511E92" w:rsidRPr="00E30AC9" w:rsidTr="00FE0285">
        <w:trPr>
          <w:trHeight w:val="681"/>
        </w:trPr>
        <w:tc>
          <w:tcPr>
            <w:tcW w:w="226"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3.</w:t>
            </w: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Выявление малообеспеченных семей.</w:t>
            </w: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sz w:val="24"/>
                <w:szCs w:val="24"/>
              </w:rPr>
              <w:t>07 – 28 сентября</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snapToGrid w:val="0"/>
              <w:contextualSpacing/>
              <w:rPr>
                <w:sz w:val="24"/>
                <w:szCs w:val="24"/>
              </w:rPr>
            </w:pPr>
            <w:proofErr w:type="gramStart"/>
            <w:r w:rsidRPr="00E30AC9">
              <w:rPr>
                <w:sz w:val="24"/>
                <w:szCs w:val="24"/>
              </w:rPr>
              <w:t xml:space="preserve">Замдиректора </w:t>
            </w:r>
            <w:r>
              <w:rPr>
                <w:sz w:val="24"/>
                <w:szCs w:val="24"/>
              </w:rPr>
              <w:t xml:space="preserve"> по</w:t>
            </w:r>
            <w:proofErr w:type="gramEnd"/>
            <w:r>
              <w:rPr>
                <w:sz w:val="24"/>
                <w:szCs w:val="24"/>
              </w:rPr>
              <w:t xml:space="preserve"> ВР Гарипова Г.К.</w:t>
            </w:r>
            <w:r w:rsidRPr="00E30AC9">
              <w:rPr>
                <w:sz w:val="24"/>
                <w:szCs w:val="24"/>
              </w:rPr>
              <w:t xml:space="preserve"> </w:t>
            </w:r>
          </w:p>
          <w:p w:rsidR="00511E92" w:rsidRPr="00E30AC9" w:rsidRDefault="00511E92" w:rsidP="00FE0285">
            <w:pPr>
              <w:contextualSpacing/>
              <w:jc w:val="center"/>
              <w:rPr>
                <w:sz w:val="24"/>
                <w:szCs w:val="24"/>
              </w:rPr>
            </w:pPr>
            <w:r>
              <w:rPr>
                <w:sz w:val="24"/>
                <w:szCs w:val="24"/>
              </w:rPr>
              <w:t>классные руководители</w:t>
            </w:r>
          </w:p>
        </w:tc>
      </w:tr>
      <w:tr w:rsidR="00511E92" w:rsidRPr="00E30AC9" w:rsidTr="00FE0285">
        <w:trPr>
          <w:trHeight w:val="681"/>
        </w:trPr>
        <w:tc>
          <w:tcPr>
            <w:tcW w:w="226"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4.</w:t>
            </w: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 xml:space="preserve">Обследовать материально-бытовые условия детей </w:t>
            </w:r>
            <w:proofErr w:type="gramStart"/>
            <w:r w:rsidRPr="00E30AC9">
              <w:rPr>
                <w:sz w:val="24"/>
                <w:szCs w:val="24"/>
              </w:rPr>
              <w:t>из  малообеспеченных</w:t>
            </w:r>
            <w:proofErr w:type="gramEnd"/>
            <w:r w:rsidRPr="00E30AC9">
              <w:rPr>
                <w:sz w:val="24"/>
                <w:szCs w:val="24"/>
              </w:rPr>
              <w:t xml:space="preserve">,  многодетных, неполных, опекунских  семей. </w:t>
            </w: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sz w:val="24"/>
                <w:szCs w:val="24"/>
              </w:rPr>
              <w:t>21-25 сентября</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классные руководители</w:t>
            </w:r>
          </w:p>
        </w:tc>
      </w:tr>
      <w:tr w:rsidR="00511E92" w:rsidRPr="00E30AC9" w:rsidTr="00FE0285">
        <w:trPr>
          <w:trHeight w:val="612"/>
        </w:trPr>
        <w:tc>
          <w:tcPr>
            <w:tcW w:w="226"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5.</w:t>
            </w: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Анализ данных об учащихся, отслеживание динамики развития детей; беседа с классными руководителями, дети которых требуют особого внимания.</w:t>
            </w: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sz w:val="24"/>
                <w:szCs w:val="24"/>
              </w:rPr>
              <w:t>12 – 26 октября</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классные руководители</w:t>
            </w:r>
          </w:p>
        </w:tc>
      </w:tr>
      <w:tr w:rsidR="00511E92" w:rsidRPr="00E30AC9" w:rsidTr="00FE0285">
        <w:trPr>
          <w:trHeight w:val="1764"/>
        </w:trPr>
        <w:tc>
          <w:tcPr>
            <w:tcW w:w="226"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lastRenderedPageBreak/>
              <w:t>6.</w:t>
            </w: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 xml:space="preserve">Анкетирование «Выявление учащихся «группы риска» 5-8 классы».  </w:t>
            </w:r>
          </w:p>
          <w:p w:rsidR="00511E92" w:rsidRPr="00E30AC9" w:rsidRDefault="00511E92" w:rsidP="00FE0285">
            <w:pPr>
              <w:contextualSpacing/>
              <w:rPr>
                <w:sz w:val="24"/>
                <w:szCs w:val="24"/>
              </w:rPr>
            </w:pPr>
            <w:r w:rsidRPr="00E30AC9">
              <w:rPr>
                <w:sz w:val="24"/>
                <w:szCs w:val="24"/>
              </w:rPr>
              <w:t>Контроль посещаемости и успеваемости детей, состоящих на ВШУ.</w:t>
            </w:r>
          </w:p>
          <w:p w:rsidR="00511E92" w:rsidRPr="00E30AC9" w:rsidRDefault="00511E92" w:rsidP="00FE0285">
            <w:pPr>
              <w:contextualSpacing/>
              <w:rPr>
                <w:sz w:val="24"/>
                <w:szCs w:val="24"/>
              </w:rPr>
            </w:pPr>
            <w:r w:rsidRPr="00E30AC9">
              <w:rPr>
                <w:sz w:val="24"/>
                <w:szCs w:val="24"/>
              </w:rPr>
              <w:t>Профилактическая работа по профилактике правонарушений и профилактике наркомании.</w:t>
            </w: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shd w:val="clear" w:color="auto" w:fill="FFFFFF"/>
              <w:contextualSpacing/>
              <w:rPr>
                <w:sz w:val="24"/>
                <w:szCs w:val="24"/>
              </w:rPr>
            </w:pPr>
            <w:r w:rsidRPr="00E30AC9">
              <w:rPr>
                <w:color w:val="000000"/>
                <w:spacing w:val="-7"/>
                <w:sz w:val="24"/>
                <w:szCs w:val="24"/>
              </w:rPr>
              <w:t xml:space="preserve">В течение </w:t>
            </w:r>
            <w:r w:rsidRPr="00E30AC9">
              <w:rPr>
                <w:color w:val="000000"/>
                <w:spacing w:val="-6"/>
                <w:sz w:val="24"/>
                <w:szCs w:val="24"/>
              </w:rPr>
              <w:t>года</w:t>
            </w:r>
          </w:p>
          <w:p w:rsidR="00511E92" w:rsidRPr="00E30AC9" w:rsidRDefault="00511E92" w:rsidP="00FE0285">
            <w:pPr>
              <w:contextualSpacing/>
              <w:jc w:val="center"/>
              <w:rPr>
                <w:sz w:val="24"/>
                <w:szCs w:val="24"/>
              </w:rPr>
            </w:pPr>
          </w:p>
          <w:p w:rsidR="00511E92" w:rsidRPr="00E30AC9" w:rsidRDefault="00511E92" w:rsidP="00FE0285">
            <w:pPr>
              <w:contextualSpacing/>
              <w:jc w:val="center"/>
              <w:rPr>
                <w:sz w:val="24"/>
                <w:szCs w:val="24"/>
              </w:rPr>
            </w:pPr>
          </w:p>
          <w:p w:rsidR="00511E92" w:rsidRPr="00E30AC9" w:rsidRDefault="00511E92" w:rsidP="00FE0285">
            <w:pPr>
              <w:contextualSpacing/>
              <w:jc w:val="center"/>
              <w:rPr>
                <w:sz w:val="24"/>
                <w:szCs w:val="24"/>
              </w:rPr>
            </w:pP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классные руководители</w:t>
            </w:r>
          </w:p>
        </w:tc>
      </w:tr>
      <w:tr w:rsidR="00511E92" w:rsidRPr="00E30AC9" w:rsidTr="00FE0285">
        <w:trPr>
          <w:trHeight w:val="726"/>
        </w:trPr>
        <w:tc>
          <w:tcPr>
            <w:tcW w:w="226"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7.</w:t>
            </w: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Провести заседание Совета по профилактике правонарушений.</w:t>
            </w: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sz w:val="24"/>
                <w:szCs w:val="24"/>
              </w:rPr>
              <w:t>06 ноября</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Pr>
                <w:sz w:val="24"/>
                <w:szCs w:val="24"/>
              </w:rPr>
              <w:t xml:space="preserve">Члены Совета профилактики </w:t>
            </w:r>
          </w:p>
        </w:tc>
      </w:tr>
      <w:tr w:rsidR="00511E92" w:rsidRPr="00E30AC9" w:rsidTr="00FE0285">
        <w:trPr>
          <w:trHeight w:val="726"/>
        </w:trPr>
        <w:tc>
          <w:tcPr>
            <w:tcW w:w="226"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8.</w:t>
            </w: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 xml:space="preserve">Провести беседы о поведении детей вблизи водоемов, о безопасности на </w:t>
            </w:r>
            <w:proofErr w:type="gramStart"/>
            <w:r w:rsidRPr="00E30AC9">
              <w:rPr>
                <w:sz w:val="24"/>
                <w:szCs w:val="24"/>
              </w:rPr>
              <w:t>дорогах,  о</w:t>
            </w:r>
            <w:proofErr w:type="gramEnd"/>
            <w:r w:rsidRPr="00E30AC9">
              <w:rPr>
                <w:sz w:val="24"/>
                <w:szCs w:val="24"/>
              </w:rPr>
              <w:t xml:space="preserve"> правилах </w:t>
            </w:r>
          </w:p>
          <w:p w:rsidR="00511E92" w:rsidRPr="00E30AC9" w:rsidRDefault="00511E92" w:rsidP="00FE0285">
            <w:pPr>
              <w:contextualSpacing/>
              <w:rPr>
                <w:sz w:val="24"/>
                <w:szCs w:val="24"/>
              </w:rPr>
            </w:pPr>
            <w:r w:rsidRPr="00E30AC9">
              <w:rPr>
                <w:sz w:val="24"/>
                <w:szCs w:val="24"/>
              </w:rPr>
              <w:t>поведения в школе, о пожарной безопасности, при угрозе теракта; профилактика суицида у детей, подростков; предотвращение проявлений терроризма и экстремизма в подростковой среде и др.</w:t>
            </w: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sz w:val="24"/>
                <w:szCs w:val="24"/>
              </w:rPr>
              <w:t>В конце четверти</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Классные руководители</w:t>
            </w:r>
          </w:p>
          <w:p w:rsidR="00511E92" w:rsidRPr="00E30AC9" w:rsidRDefault="00511E92" w:rsidP="00FE0285">
            <w:pPr>
              <w:contextualSpacing/>
              <w:jc w:val="center"/>
              <w:rPr>
                <w:sz w:val="24"/>
                <w:szCs w:val="24"/>
              </w:rPr>
            </w:pPr>
          </w:p>
        </w:tc>
      </w:tr>
      <w:tr w:rsidR="00511E92" w:rsidRPr="00E30AC9" w:rsidTr="00FE0285">
        <w:trPr>
          <w:trHeight w:val="1517"/>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p>
          <w:p w:rsidR="00511E92" w:rsidRPr="00E30AC9" w:rsidRDefault="00511E92" w:rsidP="00FE0285">
            <w:pPr>
              <w:contextualSpacing/>
              <w:rPr>
                <w:sz w:val="24"/>
                <w:szCs w:val="24"/>
              </w:rPr>
            </w:pPr>
            <w:r w:rsidRPr="00E30AC9">
              <w:rPr>
                <w:sz w:val="24"/>
                <w:szCs w:val="24"/>
              </w:rPr>
              <w:t>1.</w:t>
            </w:r>
          </w:p>
          <w:p w:rsidR="00511E92" w:rsidRPr="00E30AC9" w:rsidRDefault="00511E92" w:rsidP="00FE0285">
            <w:pPr>
              <w:contextualSpacing/>
              <w:rPr>
                <w:sz w:val="24"/>
                <w:szCs w:val="24"/>
              </w:rPr>
            </w:pPr>
          </w:p>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i/>
                <w:sz w:val="24"/>
                <w:szCs w:val="24"/>
              </w:rPr>
            </w:pPr>
            <w:r w:rsidRPr="00E30AC9">
              <w:rPr>
                <w:i/>
                <w:sz w:val="24"/>
                <w:szCs w:val="24"/>
              </w:rPr>
              <w:t>Вторая четверть</w:t>
            </w:r>
          </w:p>
          <w:p w:rsidR="00511E92" w:rsidRPr="00E30AC9" w:rsidRDefault="00511E92" w:rsidP="00FE0285">
            <w:pPr>
              <w:contextualSpacing/>
              <w:jc w:val="center"/>
              <w:rPr>
                <w:i/>
                <w:sz w:val="24"/>
                <w:szCs w:val="24"/>
              </w:rPr>
            </w:pPr>
            <w:r w:rsidRPr="00E30AC9">
              <w:rPr>
                <w:color w:val="000000"/>
                <w:sz w:val="24"/>
                <w:szCs w:val="24"/>
              </w:rPr>
              <w:t>Проведение «Дня правовой помощи детям».</w:t>
            </w:r>
          </w:p>
          <w:p w:rsidR="00511E92" w:rsidRPr="00E30AC9" w:rsidRDefault="00511E92" w:rsidP="00FE0285">
            <w:pPr>
              <w:contextualSpacing/>
              <w:rPr>
                <w:sz w:val="24"/>
                <w:szCs w:val="24"/>
              </w:rPr>
            </w:pPr>
            <w:r w:rsidRPr="00E30AC9">
              <w:rPr>
                <w:sz w:val="24"/>
                <w:szCs w:val="24"/>
              </w:rPr>
              <w:t xml:space="preserve">Проведение цикла профилактических бесед об ответственности родителей за воспитание детей: </w:t>
            </w:r>
          </w:p>
          <w:p w:rsidR="00511E92" w:rsidRPr="00E30AC9" w:rsidRDefault="00511E92" w:rsidP="00AA7F33">
            <w:pPr>
              <w:pStyle w:val="af3"/>
              <w:numPr>
                <w:ilvl w:val="0"/>
                <w:numId w:val="141"/>
              </w:numPr>
            </w:pPr>
            <w:r w:rsidRPr="00E30AC9">
              <w:t xml:space="preserve">Трудности адаптации ребенка в новом коллективе. </w:t>
            </w:r>
          </w:p>
          <w:p w:rsidR="00511E92" w:rsidRPr="00E30AC9" w:rsidRDefault="00511E92" w:rsidP="00AA7F33">
            <w:pPr>
              <w:pStyle w:val="af3"/>
              <w:numPr>
                <w:ilvl w:val="0"/>
                <w:numId w:val="141"/>
              </w:numPr>
            </w:pPr>
            <w:r w:rsidRPr="00E30AC9">
              <w:t xml:space="preserve"> Роль общения в жизни школьника. </w:t>
            </w:r>
          </w:p>
          <w:p w:rsidR="00511E92" w:rsidRPr="00E30AC9" w:rsidRDefault="00511E92" w:rsidP="00AA7F33">
            <w:pPr>
              <w:pStyle w:val="af3"/>
              <w:numPr>
                <w:ilvl w:val="0"/>
                <w:numId w:val="141"/>
              </w:numPr>
            </w:pPr>
            <w:r w:rsidRPr="00E30AC9">
              <w:t xml:space="preserve"> Роль книги в развитии интеллектуальных и личностных качеств человека. </w:t>
            </w:r>
          </w:p>
          <w:p w:rsidR="00511E92" w:rsidRPr="00E30AC9" w:rsidRDefault="00511E92" w:rsidP="00AA7F33">
            <w:pPr>
              <w:pStyle w:val="af3"/>
              <w:numPr>
                <w:ilvl w:val="0"/>
                <w:numId w:val="141"/>
              </w:numPr>
            </w:pPr>
            <w:r w:rsidRPr="00E30AC9">
              <w:t xml:space="preserve"> Развитие самостоятельности у ребенка. </w:t>
            </w:r>
          </w:p>
          <w:p w:rsidR="00511E92" w:rsidRPr="00E30AC9" w:rsidRDefault="00511E92" w:rsidP="00AA7F33">
            <w:pPr>
              <w:pStyle w:val="af3"/>
              <w:numPr>
                <w:ilvl w:val="0"/>
                <w:numId w:val="141"/>
              </w:numPr>
            </w:pPr>
            <w:r w:rsidRPr="00E30AC9">
              <w:t xml:space="preserve">Психологические и возрастные особенности подростка. </w:t>
            </w:r>
          </w:p>
          <w:p w:rsidR="00511E92" w:rsidRPr="00E30AC9" w:rsidRDefault="00511E92" w:rsidP="00AA7F33">
            <w:pPr>
              <w:pStyle w:val="af3"/>
              <w:numPr>
                <w:ilvl w:val="0"/>
                <w:numId w:val="141"/>
              </w:numPr>
            </w:pPr>
            <w:r w:rsidRPr="00E30AC9">
              <w:t xml:space="preserve">Воспитание женственности и мужественности у молодых людей. </w:t>
            </w:r>
          </w:p>
          <w:p w:rsidR="00511E92" w:rsidRPr="00E30AC9" w:rsidRDefault="00511E92" w:rsidP="00AA7F33">
            <w:pPr>
              <w:pStyle w:val="af3"/>
              <w:numPr>
                <w:ilvl w:val="0"/>
                <w:numId w:val="141"/>
              </w:numPr>
            </w:pPr>
            <w:r w:rsidRPr="00E30AC9">
              <w:t xml:space="preserve">Способности и роль семьи в их развитии. </w:t>
            </w:r>
          </w:p>
          <w:p w:rsidR="00511E92" w:rsidRPr="00E30AC9" w:rsidRDefault="00511E92" w:rsidP="00AA7F33">
            <w:pPr>
              <w:pStyle w:val="af3"/>
              <w:numPr>
                <w:ilvl w:val="0"/>
                <w:numId w:val="141"/>
              </w:numPr>
            </w:pPr>
            <w:r w:rsidRPr="00E30AC9">
              <w:t xml:space="preserve">Психология юношеской дружбы. </w:t>
            </w:r>
          </w:p>
          <w:p w:rsidR="00511E92" w:rsidRPr="00E30AC9" w:rsidRDefault="00511E92" w:rsidP="00AA7F33">
            <w:pPr>
              <w:pStyle w:val="af3"/>
              <w:numPr>
                <w:ilvl w:val="0"/>
                <w:numId w:val="141"/>
              </w:numPr>
            </w:pPr>
            <w:r w:rsidRPr="00E30AC9">
              <w:t xml:space="preserve">Как готовиться к экзаменам. </w:t>
            </w:r>
          </w:p>
          <w:p w:rsidR="00511E92" w:rsidRPr="00E30AC9" w:rsidRDefault="00511E92" w:rsidP="00AA7F33">
            <w:pPr>
              <w:pStyle w:val="af3"/>
              <w:numPr>
                <w:ilvl w:val="0"/>
                <w:numId w:val="141"/>
              </w:numPr>
            </w:pPr>
            <w:r w:rsidRPr="00E30AC9">
              <w:t xml:space="preserve"> «Кризисы» и противоречия переходного возраста.</w:t>
            </w:r>
          </w:p>
        </w:tc>
        <w:tc>
          <w:tcPr>
            <w:tcW w:w="79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shd w:val="clear" w:color="auto" w:fill="FFFFFF"/>
              <w:contextualSpacing/>
              <w:rPr>
                <w:color w:val="000000"/>
                <w:spacing w:val="-7"/>
                <w:sz w:val="24"/>
                <w:szCs w:val="24"/>
              </w:rPr>
            </w:pPr>
          </w:p>
          <w:p w:rsidR="00511E92" w:rsidRPr="00E30AC9" w:rsidRDefault="00511E92" w:rsidP="00FE0285">
            <w:pPr>
              <w:shd w:val="clear" w:color="auto" w:fill="FFFFFF"/>
              <w:contextualSpacing/>
              <w:rPr>
                <w:color w:val="000000"/>
                <w:spacing w:val="-7"/>
                <w:sz w:val="24"/>
                <w:szCs w:val="24"/>
              </w:rPr>
            </w:pPr>
          </w:p>
          <w:p w:rsidR="00511E92" w:rsidRPr="00E30AC9" w:rsidRDefault="00511E92" w:rsidP="00FE0285">
            <w:pPr>
              <w:contextualSpacing/>
              <w:rPr>
                <w:sz w:val="24"/>
                <w:szCs w:val="24"/>
              </w:rPr>
            </w:pPr>
            <w:r w:rsidRPr="00E30AC9">
              <w:rPr>
                <w:sz w:val="24"/>
                <w:szCs w:val="24"/>
              </w:rPr>
              <w:t>20 ноября</w:t>
            </w:r>
          </w:p>
          <w:p w:rsidR="00511E92" w:rsidRPr="00E30AC9" w:rsidRDefault="00511E92" w:rsidP="00FE0285">
            <w:pPr>
              <w:shd w:val="clear" w:color="auto" w:fill="FFFFFF"/>
              <w:contextualSpacing/>
              <w:rPr>
                <w:color w:val="000000"/>
                <w:spacing w:val="-7"/>
                <w:sz w:val="24"/>
                <w:szCs w:val="24"/>
              </w:rPr>
            </w:pPr>
          </w:p>
          <w:p w:rsidR="00511E92" w:rsidRPr="00E30AC9" w:rsidRDefault="00511E92" w:rsidP="00FE0285">
            <w:pPr>
              <w:shd w:val="clear" w:color="auto" w:fill="FFFFFF"/>
              <w:contextualSpacing/>
              <w:rPr>
                <w:color w:val="000000"/>
                <w:spacing w:val="-7"/>
                <w:sz w:val="24"/>
                <w:szCs w:val="24"/>
              </w:rPr>
            </w:pPr>
          </w:p>
          <w:p w:rsidR="00511E92" w:rsidRPr="00E30AC9" w:rsidRDefault="00511E92" w:rsidP="00FE0285">
            <w:pPr>
              <w:shd w:val="clear" w:color="auto" w:fill="FFFFFF"/>
              <w:contextualSpacing/>
              <w:rPr>
                <w:color w:val="000000"/>
                <w:spacing w:val="-7"/>
                <w:sz w:val="24"/>
                <w:szCs w:val="24"/>
              </w:rPr>
            </w:pPr>
          </w:p>
          <w:p w:rsidR="00511E92" w:rsidRPr="00E30AC9" w:rsidRDefault="00511E92" w:rsidP="00FE0285">
            <w:pPr>
              <w:shd w:val="clear" w:color="auto" w:fill="FFFFFF"/>
              <w:contextualSpacing/>
              <w:rPr>
                <w:color w:val="000000"/>
                <w:spacing w:val="-7"/>
                <w:sz w:val="24"/>
                <w:szCs w:val="24"/>
              </w:rPr>
            </w:pPr>
          </w:p>
          <w:p w:rsidR="00511E92" w:rsidRPr="00E30AC9" w:rsidRDefault="00511E92" w:rsidP="00FE0285">
            <w:pPr>
              <w:shd w:val="clear" w:color="auto" w:fill="FFFFFF"/>
              <w:contextualSpacing/>
              <w:rPr>
                <w:color w:val="000000"/>
                <w:spacing w:val="-6"/>
                <w:sz w:val="24"/>
                <w:szCs w:val="24"/>
              </w:rPr>
            </w:pPr>
            <w:r w:rsidRPr="00E30AC9">
              <w:rPr>
                <w:color w:val="000000"/>
                <w:spacing w:val="-7"/>
                <w:sz w:val="24"/>
                <w:szCs w:val="24"/>
              </w:rPr>
              <w:t xml:space="preserve">В течение </w:t>
            </w:r>
            <w:r w:rsidRPr="00E30AC9">
              <w:rPr>
                <w:color w:val="000000"/>
                <w:spacing w:val="-6"/>
                <w:sz w:val="24"/>
                <w:szCs w:val="24"/>
              </w:rPr>
              <w:t>года</w:t>
            </w:r>
          </w:p>
          <w:p w:rsidR="00511E92" w:rsidRPr="00E30AC9" w:rsidRDefault="00511E92" w:rsidP="00FE0285">
            <w:pPr>
              <w:contextualSpacing/>
              <w:rPr>
                <w:sz w:val="24"/>
                <w:szCs w:val="24"/>
              </w:rPr>
            </w:pPr>
          </w:p>
          <w:p w:rsidR="00511E92" w:rsidRPr="00E30AC9" w:rsidRDefault="00511E92" w:rsidP="00FE0285">
            <w:pPr>
              <w:contextualSpacing/>
              <w:rPr>
                <w:color w:val="000000"/>
                <w:spacing w:val="-6"/>
                <w:sz w:val="24"/>
                <w:szCs w:val="24"/>
              </w:rPr>
            </w:pP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 xml:space="preserve">классные руководители </w:t>
            </w:r>
          </w:p>
        </w:tc>
      </w:tr>
      <w:tr w:rsidR="00511E92" w:rsidRPr="00E30AC9" w:rsidTr="00FE0285">
        <w:trPr>
          <w:trHeight w:val="1248"/>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r w:rsidRPr="00E30AC9">
              <w:rPr>
                <w:sz w:val="24"/>
                <w:szCs w:val="24"/>
              </w:rPr>
              <w:t>2.</w:t>
            </w:r>
          </w:p>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 xml:space="preserve"> Осуществление контроля над  соблюдением режима дня и посещением школьных занятий «трудными» детьми, учениками, находящимися в социально опасном положении, детей, находящихся под опекой.</w:t>
            </w: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sz w:val="24"/>
                <w:szCs w:val="24"/>
              </w:rPr>
              <w:t>09 – 23 ноября</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классные руководители</w:t>
            </w:r>
          </w:p>
        </w:tc>
      </w:tr>
      <w:tr w:rsidR="00511E92" w:rsidRPr="00E30AC9" w:rsidTr="00FE0285">
        <w:trPr>
          <w:trHeight w:val="2655"/>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r w:rsidRPr="00E30AC9">
              <w:rPr>
                <w:sz w:val="24"/>
                <w:szCs w:val="24"/>
              </w:rPr>
              <w:t>3.</w:t>
            </w:r>
          </w:p>
          <w:p w:rsidR="00511E92" w:rsidRPr="00E30AC9" w:rsidRDefault="00511E92" w:rsidP="00FE0285">
            <w:pPr>
              <w:contextualSpacing/>
              <w:rPr>
                <w:sz w:val="24"/>
                <w:szCs w:val="24"/>
              </w:rPr>
            </w:pPr>
          </w:p>
          <w:p w:rsidR="00511E92" w:rsidRPr="00E30AC9" w:rsidRDefault="00511E92" w:rsidP="00FE0285">
            <w:pPr>
              <w:contextualSpacing/>
              <w:rPr>
                <w:sz w:val="24"/>
                <w:szCs w:val="24"/>
              </w:rPr>
            </w:pPr>
            <w:r w:rsidRPr="00E30AC9">
              <w:rPr>
                <w:sz w:val="24"/>
                <w:szCs w:val="24"/>
              </w:rPr>
              <w:t>4.</w:t>
            </w:r>
          </w:p>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shd w:val="clear" w:color="auto" w:fill="FFFFFF"/>
              <w:contextualSpacing/>
              <w:rPr>
                <w:sz w:val="24"/>
                <w:szCs w:val="24"/>
              </w:rPr>
            </w:pPr>
            <w:r w:rsidRPr="00E30AC9">
              <w:rPr>
                <w:sz w:val="24"/>
                <w:szCs w:val="24"/>
              </w:rPr>
              <w:t>Занятия по предупреждению заболеваемости СПИДом:</w:t>
            </w:r>
          </w:p>
          <w:p w:rsidR="00511E92" w:rsidRPr="00E30AC9" w:rsidRDefault="00511E92" w:rsidP="00FE0285">
            <w:pPr>
              <w:shd w:val="clear" w:color="auto" w:fill="FFFFFF"/>
              <w:contextualSpacing/>
              <w:rPr>
                <w:sz w:val="24"/>
                <w:szCs w:val="24"/>
              </w:rPr>
            </w:pPr>
            <w:r w:rsidRPr="00E30AC9">
              <w:rPr>
                <w:sz w:val="24"/>
                <w:szCs w:val="24"/>
              </w:rPr>
              <w:t>- «О ВИЧ - инфекции».</w:t>
            </w:r>
          </w:p>
          <w:p w:rsidR="00511E92" w:rsidRPr="00E30AC9" w:rsidRDefault="00511E92" w:rsidP="00FE0285">
            <w:pPr>
              <w:contextualSpacing/>
              <w:rPr>
                <w:sz w:val="24"/>
                <w:szCs w:val="24"/>
              </w:rPr>
            </w:pPr>
            <w:r w:rsidRPr="00E30AC9">
              <w:rPr>
                <w:sz w:val="24"/>
                <w:szCs w:val="24"/>
              </w:rPr>
              <w:t>Конкурсная викторина «Мои права», посвященная Дню Конституции.</w:t>
            </w:r>
          </w:p>
          <w:p w:rsidR="00511E92" w:rsidRPr="00E30AC9" w:rsidRDefault="00511E92" w:rsidP="00FE0285">
            <w:pPr>
              <w:contextualSpacing/>
              <w:rPr>
                <w:sz w:val="24"/>
                <w:szCs w:val="24"/>
              </w:rPr>
            </w:pPr>
            <w:r w:rsidRPr="00E30AC9">
              <w:rPr>
                <w:sz w:val="24"/>
                <w:szCs w:val="24"/>
              </w:rPr>
              <w:t xml:space="preserve">Контроль посещаемости и успеваемости детей, состоящих </w:t>
            </w:r>
            <w:r>
              <w:rPr>
                <w:sz w:val="24"/>
                <w:szCs w:val="24"/>
              </w:rPr>
              <w:t>в группе риска</w:t>
            </w:r>
          </w:p>
          <w:p w:rsidR="00511E92" w:rsidRPr="00E30AC9" w:rsidRDefault="00511E92" w:rsidP="00FE0285">
            <w:pPr>
              <w:contextualSpacing/>
              <w:rPr>
                <w:sz w:val="24"/>
                <w:szCs w:val="24"/>
              </w:rPr>
            </w:pPr>
            <w:r w:rsidRPr="00E30AC9">
              <w:rPr>
                <w:color w:val="000000"/>
                <w:sz w:val="24"/>
                <w:szCs w:val="24"/>
                <w:shd w:val="clear" w:color="auto" w:fill="FFFFFF"/>
              </w:rPr>
              <w:t>Классный час на тему: «Профилактика безнадзорности и беспризорности».</w:t>
            </w:r>
          </w:p>
        </w:tc>
        <w:tc>
          <w:tcPr>
            <w:tcW w:w="792" w:type="pct"/>
            <w:tcBorders>
              <w:top w:val="single" w:sz="4" w:space="0" w:color="auto"/>
              <w:left w:val="single" w:sz="4" w:space="0" w:color="000000" w:themeColor="text1"/>
              <w:bottom w:val="single" w:sz="4" w:space="0" w:color="auto"/>
              <w:right w:val="single" w:sz="4" w:space="0" w:color="000000" w:themeColor="text1"/>
            </w:tcBorders>
          </w:tcPr>
          <w:p w:rsidR="00511E92" w:rsidRDefault="00511E92" w:rsidP="00FE0285">
            <w:pPr>
              <w:contextualSpacing/>
              <w:jc w:val="center"/>
              <w:rPr>
                <w:sz w:val="24"/>
                <w:szCs w:val="24"/>
              </w:rPr>
            </w:pPr>
          </w:p>
          <w:p w:rsidR="00511E92" w:rsidRDefault="00511E92" w:rsidP="00FE0285">
            <w:pPr>
              <w:contextualSpacing/>
              <w:jc w:val="center"/>
              <w:rPr>
                <w:sz w:val="24"/>
                <w:szCs w:val="24"/>
              </w:rPr>
            </w:pPr>
          </w:p>
          <w:p w:rsidR="00511E92" w:rsidRPr="00E30AC9" w:rsidRDefault="00511E92" w:rsidP="00FE0285">
            <w:pPr>
              <w:contextualSpacing/>
              <w:jc w:val="center"/>
              <w:rPr>
                <w:sz w:val="24"/>
                <w:szCs w:val="24"/>
              </w:rPr>
            </w:pPr>
            <w:r>
              <w:rPr>
                <w:sz w:val="24"/>
                <w:szCs w:val="24"/>
              </w:rPr>
              <w:t>1</w:t>
            </w:r>
            <w:r w:rsidRPr="00E30AC9">
              <w:rPr>
                <w:sz w:val="24"/>
                <w:szCs w:val="24"/>
              </w:rPr>
              <w:t xml:space="preserve"> декабря</w:t>
            </w:r>
          </w:p>
          <w:p w:rsidR="00511E92" w:rsidRPr="00E30AC9" w:rsidRDefault="00511E92" w:rsidP="00FE0285">
            <w:pPr>
              <w:contextualSpacing/>
              <w:jc w:val="center"/>
              <w:rPr>
                <w:sz w:val="24"/>
                <w:szCs w:val="24"/>
              </w:rPr>
            </w:pPr>
          </w:p>
          <w:p w:rsidR="00511E92" w:rsidRPr="00E30AC9" w:rsidRDefault="00511E92" w:rsidP="00FE0285">
            <w:pPr>
              <w:contextualSpacing/>
              <w:jc w:val="center"/>
              <w:rPr>
                <w:sz w:val="24"/>
                <w:szCs w:val="24"/>
              </w:rPr>
            </w:pPr>
            <w:r w:rsidRPr="00E30AC9">
              <w:rPr>
                <w:sz w:val="24"/>
                <w:szCs w:val="24"/>
              </w:rPr>
              <w:t>1</w:t>
            </w:r>
            <w:r>
              <w:rPr>
                <w:sz w:val="24"/>
                <w:szCs w:val="24"/>
              </w:rPr>
              <w:t>2</w:t>
            </w:r>
            <w:r w:rsidRPr="00E30AC9">
              <w:rPr>
                <w:sz w:val="24"/>
                <w:szCs w:val="24"/>
              </w:rPr>
              <w:t xml:space="preserve"> декабря</w:t>
            </w:r>
          </w:p>
          <w:p w:rsidR="00511E92" w:rsidRDefault="00511E92" w:rsidP="00FE0285">
            <w:pPr>
              <w:contextualSpacing/>
              <w:jc w:val="center"/>
              <w:rPr>
                <w:sz w:val="24"/>
                <w:szCs w:val="24"/>
              </w:rPr>
            </w:pPr>
          </w:p>
          <w:p w:rsidR="00511E92" w:rsidRDefault="00511E92" w:rsidP="00FE0285">
            <w:pPr>
              <w:contextualSpacing/>
              <w:jc w:val="center"/>
              <w:rPr>
                <w:sz w:val="24"/>
                <w:szCs w:val="24"/>
              </w:rPr>
            </w:pPr>
            <w:r w:rsidRPr="00E30AC9">
              <w:rPr>
                <w:sz w:val="24"/>
                <w:szCs w:val="24"/>
              </w:rPr>
              <w:t>В течение месяца</w:t>
            </w:r>
          </w:p>
          <w:p w:rsidR="00511E92" w:rsidRDefault="00511E92" w:rsidP="00FE0285">
            <w:pPr>
              <w:contextualSpacing/>
              <w:jc w:val="center"/>
              <w:rPr>
                <w:sz w:val="24"/>
                <w:szCs w:val="24"/>
              </w:rPr>
            </w:pPr>
          </w:p>
          <w:p w:rsidR="00511E92" w:rsidRDefault="00511E92" w:rsidP="00FE0285">
            <w:pPr>
              <w:contextualSpacing/>
              <w:jc w:val="center"/>
              <w:rPr>
                <w:sz w:val="24"/>
                <w:szCs w:val="24"/>
              </w:rPr>
            </w:pPr>
          </w:p>
          <w:p w:rsidR="00511E92" w:rsidRPr="00E30AC9" w:rsidRDefault="00511E92" w:rsidP="00FE0285">
            <w:pPr>
              <w:contextualSpacing/>
              <w:jc w:val="center"/>
              <w:rPr>
                <w:sz w:val="24"/>
                <w:szCs w:val="24"/>
              </w:rPr>
            </w:pPr>
            <w:r>
              <w:rPr>
                <w:sz w:val="24"/>
                <w:szCs w:val="24"/>
              </w:rPr>
              <w:t>17.11</w:t>
            </w:r>
          </w:p>
          <w:p w:rsidR="00511E92" w:rsidRPr="00E30AC9" w:rsidRDefault="00511E92" w:rsidP="00FE0285">
            <w:pPr>
              <w:contextualSpacing/>
              <w:rPr>
                <w:sz w:val="24"/>
                <w:szCs w:val="24"/>
              </w:rPr>
            </w:pP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классные руководители</w:t>
            </w:r>
          </w:p>
        </w:tc>
      </w:tr>
      <w:tr w:rsidR="00511E92" w:rsidRPr="00E30AC9" w:rsidTr="00FE0285">
        <w:trPr>
          <w:trHeight w:val="711"/>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 xml:space="preserve">Провести заседание </w:t>
            </w:r>
            <w:r>
              <w:rPr>
                <w:sz w:val="24"/>
                <w:szCs w:val="24"/>
              </w:rPr>
              <w:t xml:space="preserve">Совета </w:t>
            </w:r>
            <w:r w:rsidRPr="00E30AC9">
              <w:rPr>
                <w:sz w:val="24"/>
                <w:szCs w:val="24"/>
              </w:rPr>
              <w:t>профилактики.</w:t>
            </w:r>
          </w:p>
        </w:tc>
        <w:tc>
          <w:tcPr>
            <w:tcW w:w="79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28 декабря</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Pr>
                <w:sz w:val="24"/>
                <w:szCs w:val="24"/>
              </w:rPr>
              <w:t>Члены профсовета</w:t>
            </w:r>
          </w:p>
        </w:tc>
      </w:tr>
      <w:tr w:rsidR="00511E92" w:rsidRPr="00E30AC9" w:rsidTr="00FE0285">
        <w:trPr>
          <w:trHeight w:val="907"/>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r w:rsidRPr="00E30AC9">
              <w:rPr>
                <w:sz w:val="24"/>
                <w:szCs w:val="24"/>
              </w:rPr>
              <w:t>5.</w:t>
            </w: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 xml:space="preserve">Провести беседы о поведении детей вблизи водоемов, о безопасности на </w:t>
            </w:r>
            <w:proofErr w:type="gramStart"/>
            <w:r w:rsidRPr="00E30AC9">
              <w:rPr>
                <w:sz w:val="24"/>
                <w:szCs w:val="24"/>
              </w:rPr>
              <w:t>дорогах,  о</w:t>
            </w:r>
            <w:proofErr w:type="gramEnd"/>
            <w:r w:rsidRPr="00E30AC9">
              <w:rPr>
                <w:sz w:val="24"/>
                <w:szCs w:val="24"/>
              </w:rPr>
              <w:t xml:space="preserve"> правилах </w:t>
            </w:r>
          </w:p>
          <w:p w:rsidR="00511E92" w:rsidRPr="00E30AC9" w:rsidRDefault="00511E92" w:rsidP="00FE0285">
            <w:pPr>
              <w:contextualSpacing/>
              <w:rPr>
                <w:sz w:val="24"/>
                <w:szCs w:val="24"/>
              </w:rPr>
            </w:pPr>
            <w:r w:rsidRPr="00E30AC9">
              <w:rPr>
                <w:sz w:val="24"/>
                <w:szCs w:val="24"/>
              </w:rPr>
              <w:t>поведения в школе, о пожарной безопасности, при угрозе теракта и др.</w:t>
            </w:r>
          </w:p>
        </w:tc>
        <w:tc>
          <w:tcPr>
            <w:tcW w:w="79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В конце четверти</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классные руководители</w:t>
            </w:r>
          </w:p>
        </w:tc>
      </w:tr>
      <w:tr w:rsidR="00511E92" w:rsidRPr="00E30AC9" w:rsidTr="00FE0285">
        <w:trPr>
          <w:trHeight w:val="1685"/>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p>
          <w:p w:rsidR="00511E92" w:rsidRPr="00E30AC9" w:rsidRDefault="00511E92" w:rsidP="00FE0285">
            <w:pPr>
              <w:contextualSpacing/>
              <w:rPr>
                <w:sz w:val="24"/>
                <w:szCs w:val="24"/>
              </w:rPr>
            </w:pPr>
            <w:r w:rsidRPr="00E30AC9">
              <w:rPr>
                <w:sz w:val="24"/>
                <w:szCs w:val="24"/>
              </w:rPr>
              <w:t>1.</w:t>
            </w:r>
          </w:p>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i/>
                <w:sz w:val="24"/>
                <w:szCs w:val="24"/>
              </w:rPr>
            </w:pPr>
            <w:r w:rsidRPr="00E30AC9">
              <w:rPr>
                <w:i/>
                <w:sz w:val="24"/>
                <w:szCs w:val="24"/>
              </w:rPr>
              <w:t>Третья четверть</w:t>
            </w:r>
          </w:p>
          <w:p w:rsidR="00511E92" w:rsidRPr="00E30AC9" w:rsidRDefault="00511E92" w:rsidP="00FE0285">
            <w:pPr>
              <w:contextualSpacing/>
              <w:rPr>
                <w:sz w:val="24"/>
                <w:szCs w:val="24"/>
              </w:rPr>
            </w:pPr>
            <w:r w:rsidRPr="00E30AC9">
              <w:rPr>
                <w:sz w:val="24"/>
                <w:szCs w:val="24"/>
              </w:rPr>
              <w:t>Провести общешкольное родительское собрание.</w:t>
            </w:r>
          </w:p>
        </w:tc>
        <w:tc>
          <w:tcPr>
            <w:tcW w:w="79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i/>
                <w:sz w:val="24"/>
                <w:szCs w:val="24"/>
              </w:rPr>
            </w:pPr>
          </w:p>
          <w:p w:rsidR="00511E92" w:rsidRPr="00E30AC9" w:rsidRDefault="00511E92" w:rsidP="00FE0285">
            <w:pPr>
              <w:contextualSpacing/>
              <w:rPr>
                <w:sz w:val="24"/>
                <w:szCs w:val="24"/>
              </w:rPr>
            </w:pPr>
            <w:r w:rsidRPr="00E30AC9">
              <w:rPr>
                <w:sz w:val="24"/>
                <w:szCs w:val="24"/>
              </w:rPr>
              <w:t xml:space="preserve"> февраль</w:t>
            </w:r>
          </w:p>
          <w:p w:rsidR="00511E92" w:rsidRPr="00E30AC9" w:rsidRDefault="00511E92" w:rsidP="00FE0285">
            <w:pPr>
              <w:contextualSpacing/>
              <w:jc w:val="center"/>
              <w:rPr>
                <w:sz w:val="24"/>
                <w:szCs w:val="24"/>
              </w:rPr>
            </w:pPr>
          </w:p>
          <w:p w:rsidR="00511E92" w:rsidRPr="00E30AC9" w:rsidRDefault="00511E92" w:rsidP="00FE0285">
            <w:pPr>
              <w:contextualSpacing/>
              <w:jc w:val="center"/>
              <w:rPr>
                <w:sz w:val="24"/>
                <w:szCs w:val="24"/>
              </w:rPr>
            </w:pPr>
          </w:p>
          <w:p w:rsidR="00511E92" w:rsidRPr="00E30AC9" w:rsidRDefault="00511E92" w:rsidP="00FE0285">
            <w:pPr>
              <w:contextualSpacing/>
              <w:jc w:val="center"/>
              <w:rPr>
                <w:sz w:val="24"/>
                <w:szCs w:val="24"/>
              </w:rPr>
            </w:pPr>
          </w:p>
          <w:p w:rsidR="00511E92" w:rsidRPr="00E30AC9" w:rsidRDefault="00511E92" w:rsidP="00FE0285">
            <w:pPr>
              <w:contextualSpacing/>
              <w:jc w:val="center"/>
              <w:rPr>
                <w:sz w:val="24"/>
                <w:szCs w:val="24"/>
              </w:rPr>
            </w:pP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 xml:space="preserve">Директор школы </w:t>
            </w:r>
            <w:r>
              <w:rPr>
                <w:sz w:val="24"/>
                <w:szCs w:val="24"/>
              </w:rPr>
              <w:t>Х.М. Хасанов</w:t>
            </w:r>
          </w:p>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i/>
                <w:sz w:val="24"/>
                <w:szCs w:val="24"/>
              </w:rPr>
            </w:pPr>
            <w:r w:rsidRPr="00E30AC9">
              <w:rPr>
                <w:sz w:val="24"/>
                <w:szCs w:val="24"/>
              </w:rPr>
              <w:t>классные руководители</w:t>
            </w:r>
          </w:p>
        </w:tc>
      </w:tr>
      <w:tr w:rsidR="00511E92" w:rsidRPr="00E30AC9" w:rsidTr="00FE0285">
        <w:trPr>
          <w:trHeight w:val="1225"/>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r w:rsidRPr="00E30AC9">
              <w:rPr>
                <w:sz w:val="24"/>
                <w:szCs w:val="24"/>
              </w:rPr>
              <w:t>2.</w:t>
            </w:r>
          </w:p>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pStyle w:val="a6"/>
              <w:spacing w:before="0" w:beforeAutospacing="0" w:after="0" w:afterAutospacing="0"/>
              <w:contextualSpacing/>
              <w:rPr>
                <w:color w:val="000000"/>
              </w:rPr>
            </w:pPr>
            <w:r w:rsidRPr="00E30AC9">
              <w:rPr>
                <w:color w:val="000000"/>
              </w:rPr>
              <w:t>Проведение мероприятий по профилактике безнадзорности и правонарушений несовершеннолетних, противодействию жестокому обращению с детьми и вовлечению несовершеннолетних в противоправную деятельность, в том числе с привлечением специалистов учреждений профилактики:</w:t>
            </w:r>
          </w:p>
          <w:p w:rsidR="00511E92" w:rsidRPr="00E30AC9" w:rsidRDefault="00511E92" w:rsidP="00AA7F33">
            <w:pPr>
              <w:pStyle w:val="a6"/>
              <w:numPr>
                <w:ilvl w:val="0"/>
                <w:numId w:val="142"/>
              </w:numPr>
              <w:spacing w:before="0" w:beforeAutospacing="0" w:after="0" w:afterAutospacing="0"/>
              <w:ind w:left="125" w:firstLine="0"/>
              <w:contextualSpacing/>
            </w:pPr>
            <w:r w:rsidRPr="00E30AC9">
              <w:rPr>
                <w:color w:val="000000"/>
                <w:shd w:val="clear" w:color="auto" w:fill="FFFFFF"/>
              </w:rPr>
              <w:t>Классный час «Поговорим о толерантности» (1-4 кл.);</w:t>
            </w:r>
          </w:p>
          <w:p w:rsidR="00511E92" w:rsidRPr="00E30AC9" w:rsidRDefault="00511E92" w:rsidP="00AA7F33">
            <w:pPr>
              <w:pStyle w:val="af3"/>
              <w:numPr>
                <w:ilvl w:val="0"/>
                <w:numId w:val="142"/>
              </w:numPr>
              <w:shd w:val="clear" w:color="auto" w:fill="FFFFFF"/>
              <w:ind w:left="125" w:firstLine="0"/>
              <w:rPr>
                <w:color w:val="000000"/>
              </w:rPr>
            </w:pPr>
            <w:r w:rsidRPr="00E30AC9">
              <w:rPr>
                <w:color w:val="000000"/>
              </w:rPr>
              <w:t>Анкетирование обучающихся 6-9 классов «Легко ли со мной общаться»;</w:t>
            </w:r>
          </w:p>
          <w:p w:rsidR="00511E92" w:rsidRPr="00E30AC9" w:rsidRDefault="00511E92" w:rsidP="00AA7F33">
            <w:pPr>
              <w:pStyle w:val="af3"/>
              <w:numPr>
                <w:ilvl w:val="0"/>
                <w:numId w:val="142"/>
              </w:numPr>
              <w:shd w:val="clear" w:color="auto" w:fill="FFFFFF"/>
              <w:ind w:left="125" w:firstLine="0"/>
              <w:rPr>
                <w:color w:val="000000"/>
              </w:rPr>
            </w:pPr>
            <w:r w:rsidRPr="00E30AC9">
              <w:rPr>
                <w:color w:val="000000"/>
              </w:rPr>
              <w:t>Проведение тренинга с родителями: «Учимся понимать друг друга»;</w:t>
            </w:r>
          </w:p>
          <w:p w:rsidR="00511E92" w:rsidRPr="00E30AC9" w:rsidRDefault="00511E92" w:rsidP="00AA7F33">
            <w:pPr>
              <w:pStyle w:val="a6"/>
              <w:numPr>
                <w:ilvl w:val="0"/>
                <w:numId w:val="142"/>
              </w:numPr>
              <w:spacing w:before="0" w:beforeAutospacing="0" w:after="0" w:afterAutospacing="0"/>
              <w:ind w:left="125" w:firstLine="0"/>
              <w:contextualSpacing/>
            </w:pPr>
            <w:r w:rsidRPr="00E30AC9">
              <w:rPr>
                <w:color w:val="000000"/>
              </w:rPr>
              <w:t xml:space="preserve">Классный час «Здоровый образ жизни формируется в семье» </w:t>
            </w:r>
            <w:r w:rsidRPr="00E30AC9">
              <w:rPr>
                <w:color w:val="000000"/>
                <w:shd w:val="clear" w:color="auto" w:fill="FFFFFF"/>
              </w:rPr>
              <w:t>(1-4 кл.);</w:t>
            </w:r>
          </w:p>
          <w:p w:rsidR="00511E92" w:rsidRPr="00E30AC9" w:rsidRDefault="00511E92" w:rsidP="00FE0285">
            <w:pPr>
              <w:shd w:val="clear" w:color="auto" w:fill="FFFFFF"/>
              <w:ind w:left="125"/>
              <w:contextualSpacing/>
              <w:rPr>
                <w:color w:val="000000"/>
                <w:sz w:val="24"/>
                <w:szCs w:val="24"/>
              </w:rPr>
            </w:pPr>
            <w:r w:rsidRPr="00E30AC9">
              <w:rPr>
                <w:color w:val="000000"/>
                <w:sz w:val="24"/>
                <w:szCs w:val="24"/>
              </w:rPr>
              <w:t xml:space="preserve"> Диспут «Какой ты в 21 веке?» (7-9 кл.);</w:t>
            </w:r>
          </w:p>
          <w:p w:rsidR="00511E92" w:rsidRPr="00E30AC9" w:rsidRDefault="00511E92" w:rsidP="00AA7F33">
            <w:pPr>
              <w:pStyle w:val="af3"/>
              <w:numPr>
                <w:ilvl w:val="0"/>
                <w:numId w:val="144"/>
              </w:numPr>
              <w:shd w:val="clear" w:color="auto" w:fill="FFFFFF"/>
              <w:ind w:left="125" w:firstLine="0"/>
              <w:rPr>
                <w:color w:val="000000"/>
              </w:rPr>
            </w:pPr>
            <w:r w:rsidRPr="00E30AC9">
              <w:rPr>
                <w:color w:val="000000"/>
              </w:rPr>
              <w:t>Тест на компьютерную зависимость у детей (5-9 кл.);</w:t>
            </w:r>
          </w:p>
          <w:p w:rsidR="00511E92" w:rsidRPr="00E30AC9" w:rsidRDefault="00511E92" w:rsidP="00AA7F33">
            <w:pPr>
              <w:pStyle w:val="a6"/>
              <w:numPr>
                <w:ilvl w:val="0"/>
                <w:numId w:val="142"/>
              </w:numPr>
              <w:spacing w:before="0" w:beforeAutospacing="0" w:after="0" w:afterAutospacing="0"/>
              <w:ind w:left="125" w:firstLine="0"/>
              <w:contextualSpacing/>
            </w:pPr>
            <w:r w:rsidRPr="00E30AC9">
              <w:rPr>
                <w:color w:val="000000"/>
              </w:rPr>
              <w:t>Проведение тренинга с родителями:</w:t>
            </w:r>
          </w:p>
          <w:p w:rsidR="00511E92" w:rsidRPr="00E30AC9" w:rsidRDefault="00511E92" w:rsidP="00FE0285">
            <w:pPr>
              <w:shd w:val="clear" w:color="auto" w:fill="FFFFFF"/>
              <w:ind w:left="125"/>
              <w:contextualSpacing/>
              <w:rPr>
                <w:color w:val="000000"/>
                <w:sz w:val="24"/>
                <w:szCs w:val="24"/>
              </w:rPr>
            </w:pPr>
            <w:r w:rsidRPr="00E30AC9">
              <w:rPr>
                <w:color w:val="000000"/>
                <w:sz w:val="24"/>
                <w:szCs w:val="24"/>
              </w:rPr>
              <w:t>«Тепло семьи» (5-7 кл.);</w:t>
            </w:r>
          </w:p>
          <w:p w:rsidR="00511E92" w:rsidRPr="00E30AC9" w:rsidRDefault="00511E92" w:rsidP="00AA7F33">
            <w:pPr>
              <w:pStyle w:val="af3"/>
              <w:numPr>
                <w:ilvl w:val="0"/>
                <w:numId w:val="143"/>
              </w:numPr>
              <w:shd w:val="clear" w:color="auto" w:fill="FFFFFF"/>
              <w:ind w:left="125" w:firstLine="0"/>
              <w:rPr>
                <w:color w:val="000000"/>
              </w:rPr>
            </w:pPr>
            <w:r w:rsidRPr="00E30AC9">
              <w:rPr>
                <w:color w:val="000000"/>
              </w:rPr>
              <w:t>Беседа по теме «Правонарушения и</w:t>
            </w:r>
          </w:p>
          <w:p w:rsidR="00511E92" w:rsidRPr="00E30AC9" w:rsidRDefault="00511E92" w:rsidP="00FE0285">
            <w:pPr>
              <w:shd w:val="clear" w:color="auto" w:fill="FFFFFF"/>
              <w:ind w:left="125"/>
              <w:contextualSpacing/>
              <w:rPr>
                <w:color w:val="000000"/>
                <w:sz w:val="24"/>
                <w:szCs w:val="24"/>
              </w:rPr>
            </w:pPr>
            <w:r w:rsidRPr="00E30AC9">
              <w:rPr>
                <w:color w:val="000000"/>
                <w:sz w:val="24"/>
                <w:szCs w:val="24"/>
              </w:rPr>
              <w:t>ответственность за них» (8-9 кл.);</w:t>
            </w:r>
          </w:p>
          <w:p w:rsidR="00511E92" w:rsidRPr="00E30AC9" w:rsidRDefault="00511E92" w:rsidP="00AA7F33">
            <w:pPr>
              <w:pStyle w:val="af3"/>
              <w:numPr>
                <w:ilvl w:val="0"/>
                <w:numId w:val="143"/>
              </w:numPr>
              <w:shd w:val="clear" w:color="auto" w:fill="FFFFFF"/>
              <w:ind w:left="125" w:firstLine="0"/>
              <w:rPr>
                <w:color w:val="000000"/>
              </w:rPr>
            </w:pPr>
            <w:r w:rsidRPr="00E30AC9">
              <w:rPr>
                <w:color w:val="000000"/>
                <w:shd w:val="clear" w:color="auto" w:fill="FFFFFF"/>
              </w:rPr>
              <w:t xml:space="preserve">Классный час «Профилактика курения. Социальные последствия курения </w:t>
            </w:r>
            <w:r w:rsidRPr="00E30AC9">
              <w:rPr>
                <w:color w:val="000000"/>
              </w:rPr>
              <w:t>(7-9 кл.);</w:t>
            </w:r>
          </w:p>
          <w:p w:rsidR="00511E92" w:rsidRPr="00E30AC9" w:rsidRDefault="00511E92" w:rsidP="00AA7F33">
            <w:pPr>
              <w:pStyle w:val="af3"/>
              <w:numPr>
                <w:ilvl w:val="0"/>
                <w:numId w:val="143"/>
              </w:numPr>
              <w:shd w:val="clear" w:color="auto" w:fill="FFFFFF"/>
              <w:ind w:left="125" w:firstLine="0"/>
              <w:rPr>
                <w:color w:val="000000"/>
              </w:rPr>
            </w:pPr>
            <w:r w:rsidRPr="00E30AC9">
              <w:rPr>
                <w:color w:val="000000"/>
                <w:shd w:val="clear" w:color="auto" w:fill="FFFFFF"/>
              </w:rPr>
              <w:t xml:space="preserve">Классный час «Профилактика наркомании. Организм ребёнка и наркотики» </w:t>
            </w:r>
            <w:r w:rsidRPr="00E30AC9">
              <w:rPr>
                <w:color w:val="000000"/>
              </w:rPr>
              <w:t>(7-9 кл.).</w:t>
            </w: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sz w:val="24"/>
                <w:szCs w:val="24"/>
              </w:rPr>
              <w:t>В течение года</w:t>
            </w:r>
          </w:p>
          <w:p w:rsidR="00511E92" w:rsidRPr="00E30AC9" w:rsidRDefault="00511E92" w:rsidP="00FE0285">
            <w:pPr>
              <w:contextualSpacing/>
              <w:jc w:val="center"/>
              <w:rPr>
                <w:sz w:val="24"/>
                <w:szCs w:val="24"/>
              </w:rPr>
            </w:pPr>
          </w:p>
          <w:p w:rsidR="00511E92" w:rsidRPr="00E30AC9" w:rsidRDefault="00511E92" w:rsidP="00FE0285">
            <w:pPr>
              <w:contextualSpacing/>
              <w:jc w:val="center"/>
              <w:rPr>
                <w:sz w:val="24"/>
                <w:szCs w:val="24"/>
              </w:rPr>
            </w:pPr>
          </w:p>
          <w:p w:rsidR="00511E92" w:rsidRPr="00E30AC9" w:rsidRDefault="00511E92" w:rsidP="00FE0285">
            <w:pPr>
              <w:contextualSpacing/>
              <w:jc w:val="center"/>
              <w:rPr>
                <w:sz w:val="24"/>
                <w:szCs w:val="24"/>
              </w:rPr>
            </w:pPr>
          </w:p>
          <w:p w:rsidR="00511E92" w:rsidRDefault="00511E92" w:rsidP="00FE0285">
            <w:pPr>
              <w:contextualSpacing/>
              <w:jc w:val="center"/>
              <w:rPr>
                <w:sz w:val="24"/>
                <w:szCs w:val="24"/>
              </w:rPr>
            </w:pPr>
          </w:p>
          <w:p w:rsidR="00511E92" w:rsidRDefault="00511E92" w:rsidP="00FE0285">
            <w:pPr>
              <w:contextualSpacing/>
              <w:jc w:val="center"/>
              <w:rPr>
                <w:sz w:val="24"/>
                <w:szCs w:val="24"/>
              </w:rPr>
            </w:pPr>
          </w:p>
          <w:p w:rsidR="00511E92" w:rsidRDefault="00511E92" w:rsidP="00FE0285">
            <w:pPr>
              <w:contextualSpacing/>
              <w:jc w:val="center"/>
              <w:rPr>
                <w:sz w:val="24"/>
                <w:szCs w:val="24"/>
              </w:rPr>
            </w:pPr>
          </w:p>
          <w:p w:rsidR="00511E92" w:rsidRDefault="00511E92" w:rsidP="00FE0285">
            <w:pPr>
              <w:contextualSpacing/>
              <w:jc w:val="center"/>
              <w:rPr>
                <w:sz w:val="24"/>
                <w:szCs w:val="24"/>
              </w:rPr>
            </w:pPr>
          </w:p>
          <w:p w:rsidR="00511E92" w:rsidRPr="00E30AC9" w:rsidRDefault="00511E92" w:rsidP="00FE0285">
            <w:pPr>
              <w:contextualSpacing/>
              <w:jc w:val="center"/>
              <w:rPr>
                <w:sz w:val="24"/>
                <w:szCs w:val="24"/>
              </w:rPr>
            </w:pPr>
            <w:r w:rsidRPr="00E30AC9">
              <w:rPr>
                <w:sz w:val="24"/>
                <w:szCs w:val="24"/>
              </w:rPr>
              <w:t>ежеквартально</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классные руководители</w:t>
            </w:r>
          </w:p>
        </w:tc>
      </w:tr>
      <w:tr w:rsidR="00511E92" w:rsidRPr="00E30AC9" w:rsidTr="00FE0285">
        <w:trPr>
          <w:trHeight w:val="1192"/>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r w:rsidRPr="00E30AC9">
              <w:rPr>
                <w:sz w:val="24"/>
                <w:szCs w:val="24"/>
              </w:rPr>
              <w:t>3.</w:t>
            </w:r>
          </w:p>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Обследовать материально-бытовые условия учащихся из многодетных</w:t>
            </w:r>
            <w:r>
              <w:rPr>
                <w:sz w:val="24"/>
                <w:szCs w:val="24"/>
              </w:rPr>
              <w:t xml:space="preserve"> и </w:t>
            </w:r>
            <w:proofErr w:type="gramStart"/>
            <w:r>
              <w:rPr>
                <w:sz w:val="24"/>
                <w:szCs w:val="24"/>
              </w:rPr>
              <w:t xml:space="preserve">неполных </w:t>
            </w:r>
            <w:r w:rsidRPr="00E30AC9">
              <w:rPr>
                <w:sz w:val="24"/>
                <w:szCs w:val="24"/>
              </w:rPr>
              <w:t xml:space="preserve"> семей</w:t>
            </w:r>
            <w:proofErr w:type="gramEnd"/>
            <w:r w:rsidRPr="00E30AC9">
              <w:rPr>
                <w:sz w:val="24"/>
                <w:szCs w:val="24"/>
              </w:rPr>
              <w:t xml:space="preserve">. </w:t>
            </w:r>
          </w:p>
        </w:tc>
        <w:tc>
          <w:tcPr>
            <w:tcW w:w="79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 xml:space="preserve"> февраль</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классные руководители</w:t>
            </w:r>
          </w:p>
        </w:tc>
      </w:tr>
      <w:tr w:rsidR="00511E92" w:rsidRPr="00E30AC9" w:rsidTr="00FE0285">
        <w:trPr>
          <w:trHeight w:val="608"/>
        </w:trPr>
        <w:tc>
          <w:tcPr>
            <w:tcW w:w="226"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4.</w:t>
            </w: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Правовой всеобуч «Права несовершеннолетних по трудовому законодательству».</w:t>
            </w:r>
          </w:p>
          <w:p w:rsidR="00511E92" w:rsidRPr="00E30AC9" w:rsidRDefault="00511E92" w:rsidP="00FE0285">
            <w:pPr>
              <w:contextualSpacing/>
              <w:rPr>
                <w:sz w:val="24"/>
                <w:szCs w:val="24"/>
              </w:rPr>
            </w:pPr>
            <w:r w:rsidRPr="00E30AC9">
              <w:rPr>
                <w:sz w:val="24"/>
                <w:szCs w:val="24"/>
              </w:rPr>
              <w:t>Профилактика драк, нарушения дисциплины, выражения нецензурной бранью.     </w:t>
            </w: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sz w:val="24"/>
                <w:szCs w:val="24"/>
              </w:rPr>
              <w:t>1</w:t>
            </w:r>
            <w:r>
              <w:rPr>
                <w:sz w:val="24"/>
                <w:szCs w:val="24"/>
              </w:rPr>
              <w:t>6</w:t>
            </w:r>
            <w:r w:rsidRPr="00E30AC9">
              <w:rPr>
                <w:sz w:val="24"/>
                <w:szCs w:val="24"/>
              </w:rPr>
              <w:t xml:space="preserve"> марта</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классные руководители</w:t>
            </w:r>
          </w:p>
        </w:tc>
      </w:tr>
      <w:tr w:rsidR="00511E92" w:rsidRPr="00E30AC9" w:rsidTr="00FE0285">
        <w:trPr>
          <w:trHeight w:val="1259"/>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r w:rsidRPr="00E30AC9">
              <w:rPr>
                <w:sz w:val="24"/>
                <w:szCs w:val="24"/>
              </w:rPr>
              <w:t>5.</w:t>
            </w:r>
          </w:p>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Оздоровление детей из малообеспеченных и неполных семей.</w:t>
            </w:r>
          </w:p>
          <w:p w:rsidR="00511E92" w:rsidRPr="00E30AC9" w:rsidRDefault="00511E92" w:rsidP="00FE0285">
            <w:pPr>
              <w:contextualSpacing/>
              <w:rPr>
                <w:sz w:val="24"/>
                <w:szCs w:val="24"/>
              </w:rPr>
            </w:pPr>
            <w:r w:rsidRPr="00E30AC9">
              <w:rPr>
                <w:sz w:val="24"/>
                <w:szCs w:val="24"/>
              </w:rPr>
              <w:t>Профилактика правонарушений в весенне-летний период.</w:t>
            </w:r>
          </w:p>
          <w:p w:rsidR="00511E92" w:rsidRPr="00E30AC9" w:rsidRDefault="00511E92" w:rsidP="00FE0285">
            <w:pPr>
              <w:contextualSpacing/>
              <w:rPr>
                <w:sz w:val="24"/>
                <w:szCs w:val="24"/>
              </w:rPr>
            </w:pPr>
            <w:r w:rsidRPr="00E30AC9">
              <w:rPr>
                <w:sz w:val="24"/>
                <w:szCs w:val="24"/>
              </w:rPr>
              <w:lastRenderedPageBreak/>
              <w:t>Контроль посещаемости и успеваемости детей, состоящих на ВШУ.</w:t>
            </w:r>
          </w:p>
        </w:tc>
        <w:tc>
          <w:tcPr>
            <w:tcW w:w="79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lastRenderedPageBreak/>
              <w:t>В течение года</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классные руководители</w:t>
            </w:r>
          </w:p>
        </w:tc>
      </w:tr>
      <w:tr w:rsidR="00511E92" w:rsidRPr="00E30AC9" w:rsidTr="00FE0285">
        <w:trPr>
          <w:trHeight w:val="498"/>
        </w:trPr>
        <w:tc>
          <w:tcPr>
            <w:tcW w:w="226"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6.</w:t>
            </w: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 xml:space="preserve">Провести заседание </w:t>
            </w:r>
            <w:r>
              <w:rPr>
                <w:sz w:val="24"/>
                <w:szCs w:val="24"/>
              </w:rPr>
              <w:t>Совета</w:t>
            </w:r>
            <w:r w:rsidRPr="00E30AC9">
              <w:rPr>
                <w:sz w:val="24"/>
                <w:szCs w:val="24"/>
              </w:rPr>
              <w:t xml:space="preserve"> профилактики.</w:t>
            </w: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sz w:val="24"/>
                <w:szCs w:val="24"/>
              </w:rPr>
              <w:t>30 марта</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Pr>
                <w:sz w:val="24"/>
                <w:szCs w:val="24"/>
              </w:rPr>
              <w:t>Члены профсовета</w:t>
            </w:r>
          </w:p>
        </w:tc>
      </w:tr>
      <w:tr w:rsidR="00511E92" w:rsidRPr="00E30AC9" w:rsidTr="00FE0285">
        <w:trPr>
          <w:trHeight w:val="776"/>
        </w:trPr>
        <w:tc>
          <w:tcPr>
            <w:tcW w:w="226"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7.</w:t>
            </w: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 xml:space="preserve">Провести беседы о поведении детей вблизи водоемов, о безопасности на </w:t>
            </w:r>
            <w:proofErr w:type="gramStart"/>
            <w:r w:rsidRPr="00E30AC9">
              <w:rPr>
                <w:sz w:val="24"/>
                <w:szCs w:val="24"/>
              </w:rPr>
              <w:t>дорогах,  о</w:t>
            </w:r>
            <w:proofErr w:type="gramEnd"/>
            <w:r w:rsidRPr="00E30AC9">
              <w:rPr>
                <w:sz w:val="24"/>
                <w:szCs w:val="24"/>
              </w:rPr>
              <w:t xml:space="preserve"> правилах </w:t>
            </w:r>
          </w:p>
          <w:p w:rsidR="00511E92" w:rsidRPr="00E30AC9" w:rsidRDefault="00511E92" w:rsidP="00FE0285">
            <w:pPr>
              <w:contextualSpacing/>
              <w:rPr>
                <w:sz w:val="24"/>
                <w:szCs w:val="24"/>
              </w:rPr>
            </w:pPr>
            <w:r w:rsidRPr="00E30AC9">
              <w:rPr>
                <w:sz w:val="24"/>
                <w:szCs w:val="24"/>
              </w:rPr>
              <w:t>поведения в школе, о пожарной безопасности, при угрозе теракта и др.</w:t>
            </w: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sz w:val="24"/>
                <w:szCs w:val="24"/>
              </w:rPr>
              <w:t>В конце четверти</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snapToGrid w:val="0"/>
              <w:contextualSpacing/>
              <w:jc w:val="center"/>
              <w:rPr>
                <w:sz w:val="24"/>
                <w:szCs w:val="24"/>
              </w:rPr>
            </w:pPr>
            <w:r w:rsidRPr="00E30AC9">
              <w:rPr>
                <w:sz w:val="24"/>
                <w:szCs w:val="24"/>
              </w:rPr>
              <w:t>классные руководители</w:t>
            </w:r>
          </w:p>
        </w:tc>
      </w:tr>
      <w:tr w:rsidR="00511E92" w:rsidRPr="00E30AC9" w:rsidTr="00FE0285">
        <w:trPr>
          <w:trHeight w:val="372"/>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i/>
                <w:sz w:val="24"/>
                <w:szCs w:val="24"/>
              </w:rPr>
            </w:pPr>
            <w:r w:rsidRPr="00E30AC9">
              <w:rPr>
                <w:i/>
                <w:sz w:val="24"/>
                <w:szCs w:val="24"/>
              </w:rPr>
              <w:t>Четвертая четверть</w:t>
            </w:r>
          </w:p>
        </w:tc>
        <w:tc>
          <w:tcPr>
            <w:tcW w:w="79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p>
        </w:tc>
      </w:tr>
      <w:tr w:rsidR="00511E92" w:rsidRPr="00E30AC9" w:rsidTr="00FE0285">
        <w:trPr>
          <w:trHeight w:val="982"/>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r w:rsidRPr="00E30AC9">
              <w:rPr>
                <w:sz w:val="24"/>
                <w:szCs w:val="24"/>
              </w:rPr>
              <w:t>1.</w:t>
            </w:r>
          </w:p>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i/>
                <w:sz w:val="24"/>
                <w:szCs w:val="24"/>
              </w:rPr>
            </w:pPr>
            <w:r w:rsidRPr="00E30AC9">
              <w:rPr>
                <w:sz w:val="24"/>
                <w:szCs w:val="24"/>
              </w:rPr>
              <w:t>С приглашением сотрудников РОВД провести беседы на правовые темы с учащимися.</w:t>
            </w: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sz w:val="24"/>
                <w:szCs w:val="24"/>
              </w:rPr>
              <w:t>Апрель</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классные руководители</w:t>
            </w:r>
          </w:p>
        </w:tc>
      </w:tr>
      <w:tr w:rsidR="00511E92" w:rsidRPr="00E30AC9" w:rsidTr="00FE0285">
        <w:trPr>
          <w:trHeight w:val="982"/>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r w:rsidRPr="00E30AC9">
              <w:rPr>
                <w:sz w:val="24"/>
                <w:szCs w:val="24"/>
              </w:rPr>
              <w:t>2.</w:t>
            </w:r>
          </w:p>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 xml:space="preserve">Просмотр социального ролика </w:t>
            </w:r>
          </w:p>
          <w:p w:rsidR="00511E92" w:rsidRPr="00E30AC9" w:rsidRDefault="00511E92" w:rsidP="00FE0285">
            <w:pPr>
              <w:contextualSpacing/>
              <w:rPr>
                <w:sz w:val="24"/>
                <w:szCs w:val="24"/>
              </w:rPr>
            </w:pPr>
            <w:r w:rsidRPr="00E30AC9">
              <w:rPr>
                <w:color w:val="000000"/>
                <w:sz w:val="24"/>
                <w:szCs w:val="24"/>
                <w:shd w:val="clear" w:color="auto" w:fill="FFFFFF"/>
              </w:rPr>
              <w:t>«Толерантность».</w:t>
            </w: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sz w:val="24"/>
                <w:szCs w:val="24"/>
              </w:rPr>
              <w:t>2</w:t>
            </w:r>
            <w:r>
              <w:rPr>
                <w:sz w:val="24"/>
                <w:szCs w:val="24"/>
              </w:rPr>
              <w:t>7</w:t>
            </w:r>
            <w:r w:rsidRPr="00E30AC9">
              <w:rPr>
                <w:sz w:val="24"/>
                <w:szCs w:val="24"/>
              </w:rPr>
              <w:t xml:space="preserve"> апреля</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классные руководители</w:t>
            </w:r>
          </w:p>
        </w:tc>
      </w:tr>
      <w:tr w:rsidR="00511E92" w:rsidRPr="00E30AC9" w:rsidTr="00FE0285">
        <w:trPr>
          <w:trHeight w:val="1206"/>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r w:rsidRPr="00E30AC9">
              <w:rPr>
                <w:sz w:val="24"/>
                <w:szCs w:val="24"/>
              </w:rPr>
              <w:t>3.</w:t>
            </w:r>
          </w:p>
          <w:p w:rsidR="00511E92" w:rsidRPr="00E30AC9" w:rsidRDefault="00511E92" w:rsidP="00FE0285">
            <w:pPr>
              <w:contextualSpacing/>
              <w:rPr>
                <w:sz w:val="24"/>
                <w:szCs w:val="24"/>
              </w:rPr>
            </w:pPr>
          </w:p>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Правовой всеобуч «Мировая беда - терроризм».</w:t>
            </w:r>
          </w:p>
          <w:p w:rsidR="00511E92" w:rsidRPr="00E30AC9" w:rsidRDefault="00511E92" w:rsidP="00FE0285">
            <w:pPr>
              <w:contextualSpacing/>
              <w:rPr>
                <w:sz w:val="24"/>
                <w:szCs w:val="24"/>
              </w:rPr>
            </w:pPr>
            <w:r w:rsidRPr="00E30AC9">
              <w:rPr>
                <w:sz w:val="24"/>
                <w:szCs w:val="24"/>
              </w:rPr>
              <w:t>Контроль посещаемости и успеваемости детей, состоящих на ВШУ.</w:t>
            </w:r>
          </w:p>
        </w:tc>
        <w:tc>
          <w:tcPr>
            <w:tcW w:w="79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14 мая</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классные руководители</w:t>
            </w:r>
          </w:p>
        </w:tc>
      </w:tr>
      <w:tr w:rsidR="00511E92" w:rsidRPr="00E30AC9" w:rsidTr="00FE0285">
        <w:trPr>
          <w:trHeight w:val="943"/>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r w:rsidRPr="00E30AC9">
              <w:rPr>
                <w:sz w:val="24"/>
                <w:szCs w:val="24"/>
              </w:rPr>
              <w:t>4.</w:t>
            </w:r>
          </w:p>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Оздоровление детей из неполных и многодетных семей.</w:t>
            </w:r>
          </w:p>
          <w:p w:rsidR="00511E92" w:rsidRPr="00E30AC9" w:rsidRDefault="00511E92" w:rsidP="00FE0285">
            <w:pPr>
              <w:contextualSpacing/>
              <w:rPr>
                <w:sz w:val="24"/>
                <w:szCs w:val="24"/>
              </w:rPr>
            </w:pP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sz w:val="24"/>
                <w:szCs w:val="24"/>
              </w:rPr>
              <w:t>на летних каникулах</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 xml:space="preserve">Замдиректора </w:t>
            </w:r>
          </w:p>
          <w:p w:rsidR="00511E92" w:rsidRPr="00E30AC9" w:rsidRDefault="00511E92" w:rsidP="00FE0285">
            <w:pPr>
              <w:contextualSpacing/>
              <w:jc w:val="center"/>
              <w:rPr>
                <w:sz w:val="24"/>
                <w:szCs w:val="24"/>
              </w:rPr>
            </w:pPr>
            <w:r w:rsidRPr="00E30AC9">
              <w:rPr>
                <w:sz w:val="24"/>
                <w:szCs w:val="24"/>
              </w:rPr>
              <w:t>Г.К.Гарипова</w:t>
            </w:r>
          </w:p>
        </w:tc>
      </w:tr>
      <w:tr w:rsidR="00511E92" w:rsidRPr="00E30AC9" w:rsidTr="00FE0285">
        <w:trPr>
          <w:trHeight w:val="801"/>
        </w:trPr>
        <w:tc>
          <w:tcPr>
            <w:tcW w:w="226"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5.</w:t>
            </w: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 xml:space="preserve">Провести заседание </w:t>
            </w:r>
            <w:r>
              <w:rPr>
                <w:sz w:val="24"/>
                <w:szCs w:val="24"/>
              </w:rPr>
              <w:t>Совета</w:t>
            </w:r>
            <w:r w:rsidRPr="00E30AC9">
              <w:rPr>
                <w:sz w:val="24"/>
                <w:szCs w:val="24"/>
              </w:rPr>
              <w:t xml:space="preserve"> профилактики.</w:t>
            </w:r>
          </w:p>
        </w:tc>
        <w:tc>
          <w:tcPr>
            <w:tcW w:w="792"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sz w:val="24"/>
                <w:szCs w:val="24"/>
              </w:rPr>
              <w:t>27 мая</w:t>
            </w: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Pr>
                <w:sz w:val="24"/>
                <w:szCs w:val="24"/>
              </w:rPr>
              <w:t>Члены профсовета</w:t>
            </w:r>
          </w:p>
        </w:tc>
      </w:tr>
      <w:tr w:rsidR="00511E92" w:rsidRPr="00E30AC9" w:rsidTr="00FE0285">
        <w:trPr>
          <w:trHeight w:val="1154"/>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p>
          <w:p w:rsidR="00511E92" w:rsidRPr="00E30AC9" w:rsidRDefault="00511E92" w:rsidP="00FE0285">
            <w:pPr>
              <w:contextualSpacing/>
              <w:rPr>
                <w:sz w:val="24"/>
                <w:szCs w:val="24"/>
              </w:rPr>
            </w:pPr>
            <w:r w:rsidRPr="00E30AC9">
              <w:rPr>
                <w:sz w:val="24"/>
                <w:szCs w:val="24"/>
              </w:rPr>
              <w:t>1.</w:t>
            </w: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jc w:val="center"/>
              <w:rPr>
                <w:sz w:val="24"/>
                <w:szCs w:val="24"/>
              </w:rPr>
            </w:pPr>
            <w:r w:rsidRPr="00E30AC9">
              <w:rPr>
                <w:i/>
                <w:sz w:val="24"/>
                <w:szCs w:val="24"/>
              </w:rPr>
              <w:t>В течение учебного года</w:t>
            </w:r>
          </w:p>
          <w:p w:rsidR="00511E92" w:rsidRPr="00E30AC9" w:rsidRDefault="00511E92" w:rsidP="00FE0285">
            <w:pPr>
              <w:contextualSpacing/>
              <w:rPr>
                <w:sz w:val="24"/>
                <w:szCs w:val="24"/>
              </w:rPr>
            </w:pPr>
            <w:r w:rsidRPr="00E30AC9">
              <w:rPr>
                <w:sz w:val="24"/>
                <w:szCs w:val="24"/>
              </w:rPr>
              <w:t>Контроль над  предоставлением льгот детям из малообеспеченных, неполных семей.</w:t>
            </w:r>
          </w:p>
        </w:tc>
        <w:tc>
          <w:tcPr>
            <w:tcW w:w="79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tc>
      </w:tr>
      <w:tr w:rsidR="00511E92" w:rsidRPr="00E30AC9" w:rsidTr="00FE0285">
        <w:trPr>
          <w:trHeight w:val="1316"/>
        </w:trPr>
        <w:tc>
          <w:tcPr>
            <w:tcW w:w="226"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r w:rsidRPr="00E30AC9">
              <w:rPr>
                <w:sz w:val="24"/>
                <w:szCs w:val="24"/>
              </w:rPr>
              <w:t>2.</w:t>
            </w:r>
          </w:p>
          <w:p w:rsidR="00511E92" w:rsidRPr="00E30AC9" w:rsidRDefault="00511E92" w:rsidP="00FE0285">
            <w:pPr>
              <w:contextualSpacing/>
              <w:rPr>
                <w:sz w:val="24"/>
                <w:szCs w:val="24"/>
              </w:rPr>
            </w:pPr>
          </w:p>
        </w:tc>
        <w:tc>
          <w:tcPr>
            <w:tcW w:w="2850"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i/>
                <w:sz w:val="24"/>
                <w:szCs w:val="24"/>
              </w:rPr>
            </w:pPr>
            <w:r w:rsidRPr="00E30AC9">
              <w:rPr>
                <w:sz w:val="24"/>
                <w:szCs w:val="24"/>
              </w:rPr>
              <w:t>Содействие формированию благоприятного психологического климата в школе учащимся.</w:t>
            </w:r>
          </w:p>
        </w:tc>
        <w:tc>
          <w:tcPr>
            <w:tcW w:w="79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классные руководители</w:t>
            </w:r>
          </w:p>
        </w:tc>
      </w:tr>
      <w:tr w:rsidR="00511E92" w:rsidRPr="00E30AC9" w:rsidTr="00FE0285">
        <w:trPr>
          <w:trHeight w:val="131"/>
        </w:trPr>
        <w:tc>
          <w:tcPr>
            <w:tcW w:w="226" w:type="pct"/>
            <w:tcBorders>
              <w:top w:val="single" w:sz="4" w:space="0" w:color="auto"/>
              <w:left w:val="single" w:sz="4" w:space="0" w:color="000000" w:themeColor="text1"/>
              <w:bottom w:val="single" w:sz="4" w:space="0" w:color="auto"/>
              <w:right w:val="single" w:sz="4" w:space="0" w:color="000000" w:themeColor="text1"/>
            </w:tcBorders>
            <w:hideMark/>
          </w:tcPr>
          <w:p w:rsidR="00511E92" w:rsidRPr="00E30AC9" w:rsidRDefault="00511E92" w:rsidP="00FE0285">
            <w:pPr>
              <w:contextualSpacing/>
              <w:rPr>
                <w:sz w:val="24"/>
                <w:szCs w:val="24"/>
              </w:rPr>
            </w:pPr>
            <w:r w:rsidRPr="00E30AC9">
              <w:rPr>
                <w:sz w:val="24"/>
                <w:szCs w:val="24"/>
              </w:rPr>
              <w:t>3.</w:t>
            </w:r>
          </w:p>
        </w:tc>
        <w:tc>
          <w:tcPr>
            <w:tcW w:w="2850"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rPr>
                <w:sz w:val="24"/>
                <w:szCs w:val="24"/>
              </w:rPr>
            </w:pPr>
            <w:r w:rsidRPr="00E30AC9">
              <w:rPr>
                <w:sz w:val="24"/>
                <w:szCs w:val="24"/>
              </w:rPr>
              <w:t>Вести пропаганду правовых знаний среди учащихся и родителей.</w:t>
            </w:r>
          </w:p>
          <w:p w:rsidR="00511E92" w:rsidRPr="00E30AC9" w:rsidRDefault="00511E92" w:rsidP="00FE0285">
            <w:pPr>
              <w:contextualSpacing/>
              <w:rPr>
                <w:sz w:val="24"/>
                <w:szCs w:val="24"/>
              </w:rPr>
            </w:pPr>
            <w:r w:rsidRPr="00E30AC9">
              <w:rPr>
                <w:sz w:val="24"/>
                <w:szCs w:val="24"/>
              </w:rPr>
              <w:t>Индив</w:t>
            </w:r>
            <w:r>
              <w:rPr>
                <w:sz w:val="24"/>
                <w:szCs w:val="24"/>
              </w:rPr>
              <w:t>идуальные беседы с родителями «</w:t>
            </w:r>
            <w:r w:rsidRPr="00E30AC9">
              <w:rPr>
                <w:sz w:val="24"/>
                <w:szCs w:val="24"/>
              </w:rPr>
              <w:t>трудных» детей.</w:t>
            </w:r>
          </w:p>
          <w:p w:rsidR="00511E92" w:rsidRPr="00E30AC9" w:rsidRDefault="00511E92" w:rsidP="00FE0285">
            <w:pPr>
              <w:contextualSpacing/>
              <w:rPr>
                <w:sz w:val="24"/>
                <w:szCs w:val="24"/>
              </w:rPr>
            </w:pPr>
            <w:r w:rsidRPr="00E30AC9">
              <w:rPr>
                <w:sz w:val="24"/>
                <w:szCs w:val="24"/>
              </w:rPr>
              <w:t>Организация досуга «трудных» детей и детей из малообеспеченных, неполных, опекунских, многодетных, находящихся в социально опасном положении семей.</w:t>
            </w:r>
          </w:p>
          <w:p w:rsidR="00511E92" w:rsidRPr="00E30AC9" w:rsidRDefault="00511E92" w:rsidP="00FE0285">
            <w:pPr>
              <w:contextualSpacing/>
              <w:rPr>
                <w:sz w:val="24"/>
                <w:szCs w:val="24"/>
              </w:rPr>
            </w:pPr>
            <w:r w:rsidRPr="00E30AC9">
              <w:rPr>
                <w:sz w:val="24"/>
                <w:szCs w:val="24"/>
              </w:rPr>
              <w:t>Анализ успеваемости за год учащихся, состоящих на внутришкольном учёте, детей из семей социального риска.</w:t>
            </w:r>
          </w:p>
          <w:p w:rsidR="00511E92" w:rsidRPr="00E30AC9" w:rsidRDefault="00511E92" w:rsidP="00FE0285">
            <w:pPr>
              <w:contextualSpacing/>
              <w:rPr>
                <w:sz w:val="24"/>
                <w:szCs w:val="24"/>
              </w:rPr>
            </w:pPr>
            <w:r w:rsidRPr="00E30AC9">
              <w:rPr>
                <w:sz w:val="24"/>
                <w:szCs w:val="24"/>
              </w:rPr>
              <w:t>Планирование занятости учащихся в летний период.</w:t>
            </w:r>
          </w:p>
        </w:tc>
        <w:tc>
          <w:tcPr>
            <w:tcW w:w="79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p>
        </w:tc>
        <w:tc>
          <w:tcPr>
            <w:tcW w:w="1132" w:type="pct"/>
            <w:tcBorders>
              <w:top w:val="single" w:sz="4" w:space="0" w:color="auto"/>
              <w:left w:val="single" w:sz="4" w:space="0" w:color="000000" w:themeColor="text1"/>
              <w:bottom w:val="single" w:sz="4" w:space="0" w:color="auto"/>
              <w:right w:val="single" w:sz="4" w:space="0" w:color="000000" w:themeColor="text1"/>
            </w:tcBorders>
          </w:tcPr>
          <w:p w:rsidR="00511E92" w:rsidRPr="00E30AC9" w:rsidRDefault="00511E92" w:rsidP="00FE0285">
            <w:pPr>
              <w:contextualSpacing/>
              <w:jc w:val="center"/>
              <w:rPr>
                <w:sz w:val="24"/>
                <w:szCs w:val="24"/>
              </w:rPr>
            </w:pPr>
            <w:r w:rsidRPr="00E30AC9">
              <w:rPr>
                <w:sz w:val="24"/>
                <w:szCs w:val="24"/>
              </w:rPr>
              <w:t>Замдиректора</w:t>
            </w:r>
          </w:p>
          <w:p w:rsidR="00511E92" w:rsidRPr="00E30AC9" w:rsidRDefault="00511E92" w:rsidP="00FE0285">
            <w:pPr>
              <w:contextualSpacing/>
              <w:jc w:val="center"/>
              <w:rPr>
                <w:sz w:val="24"/>
                <w:szCs w:val="24"/>
              </w:rPr>
            </w:pPr>
            <w:r w:rsidRPr="00E30AC9">
              <w:rPr>
                <w:sz w:val="24"/>
                <w:szCs w:val="24"/>
              </w:rPr>
              <w:t xml:space="preserve">Г.К.Гарипова, </w:t>
            </w:r>
          </w:p>
          <w:p w:rsidR="00511E92" w:rsidRPr="00E30AC9" w:rsidRDefault="00511E92" w:rsidP="00FE0285">
            <w:pPr>
              <w:contextualSpacing/>
              <w:jc w:val="center"/>
              <w:rPr>
                <w:sz w:val="24"/>
                <w:szCs w:val="24"/>
              </w:rPr>
            </w:pPr>
            <w:r w:rsidRPr="00E30AC9">
              <w:rPr>
                <w:sz w:val="24"/>
                <w:szCs w:val="24"/>
              </w:rPr>
              <w:t>классные руководители</w:t>
            </w:r>
          </w:p>
        </w:tc>
      </w:tr>
    </w:tbl>
    <w:p w:rsidR="00511E92" w:rsidRPr="00262592" w:rsidRDefault="00511E92" w:rsidP="00511E92">
      <w:pPr>
        <w:spacing w:after="0" w:line="240" w:lineRule="auto"/>
        <w:contextualSpacing/>
        <w:rPr>
          <w:rFonts w:ascii="Times New Roman" w:hAnsi="Times New Roman" w:cs="Times New Roman"/>
          <w:b/>
          <w:sz w:val="24"/>
          <w:szCs w:val="24"/>
        </w:rPr>
      </w:pPr>
      <w:r w:rsidRPr="00262592">
        <w:rPr>
          <w:rFonts w:ascii="Times New Roman" w:hAnsi="Times New Roman" w:cs="Times New Roman"/>
          <w:b/>
          <w:sz w:val="24"/>
          <w:szCs w:val="24"/>
        </w:rPr>
        <w:lastRenderedPageBreak/>
        <w:t xml:space="preserve">                      </w:t>
      </w:r>
    </w:p>
    <w:p w:rsidR="00511E92" w:rsidRPr="00262592" w:rsidRDefault="00511E92" w:rsidP="00511E92">
      <w:pPr>
        <w:spacing w:after="0" w:line="240" w:lineRule="auto"/>
        <w:contextualSpacing/>
        <w:rPr>
          <w:rFonts w:ascii="Times New Roman" w:hAnsi="Times New Roman" w:cs="Times New Roman"/>
          <w:b/>
          <w:sz w:val="24"/>
          <w:szCs w:val="24"/>
        </w:rPr>
      </w:pPr>
      <w:r w:rsidRPr="00262592">
        <w:rPr>
          <w:rFonts w:ascii="Times New Roman" w:hAnsi="Times New Roman" w:cs="Times New Roman"/>
          <w:b/>
          <w:sz w:val="24"/>
          <w:szCs w:val="24"/>
        </w:rPr>
        <w:t xml:space="preserve">                            </w:t>
      </w:r>
    </w:p>
    <w:p w:rsidR="00511E92" w:rsidRPr="00262592" w:rsidRDefault="00511E92" w:rsidP="00511E92">
      <w:p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19</w:t>
      </w:r>
      <w:r w:rsidRPr="00262592">
        <w:rPr>
          <w:rFonts w:ascii="Times New Roman" w:hAnsi="Times New Roman" w:cs="Times New Roman"/>
          <w:b/>
          <w:sz w:val="24"/>
          <w:szCs w:val="24"/>
        </w:rPr>
        <w:t xml:space="preserve">. План работы по профилактики наркомании, ВИЧ – инфекции, вредных привычек на </w:t>
      </w:r>
      <w:r>
        <w:rPr>
          <w:rFonts w:ascii="Times New Roman" w:hAnsi="Times New Roman" w:cs="Times New Roman"/>
          <w:b/>
          <w:sz w:val="24"/>
          <w:szCs w:val="24"/>
        </w:rPr>
        <w:t>2021-2022</w:t>
      </w:r>
      <w:r w:rsidRPr="00262592">
        <w:rPr>
          <w:rFonts w:ascii="Times New Roman" w:hAnsi="Times New Roman" w:cs="Times New Roman"/>
          <w:b/>
          <w:sz w:val="24"/>
          <w:szCs w:val="24"/>
        </w:rPr>
        <w:t>учебный год</w:t>
      </w:r>
    </w:p>
    <w:p w:rsidR="00511E92" w:rsidRPr="00262592" w:rsidRDefault="00511E92" w:rsidP="00511E92">
      <w:pPr>
        <w:spacing w:after="0" w:line="240" w:lineRule="auto"/>
        <w:contextualSpacing/>
        <w:jc w:val="center"/>
        <w:rPr>
          <w:rFonts w:ascii="Times New Roman" w:hAnsi="Times New Roman" w:cs="Times New Roman"/>
          <w:b/>
          <w:sz w:val="24"/>
          <w:szCs w:val="24"/>
        </w:rPr>
      </w:pPr>
    </w:p>
    <w:tbl>
      <w:tblPr>
        <w:tblpPr w:leftFromText="180" w:rightFromText="180" w:vertAnchor="text" w:horzAnchor="margin" w:tblpX="45" w:tblpY="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1"/>
        <w:gridCol w:w="4628"/>
        <w:gridCol w:w="2101"/>
        <w:gridCol w:w="2268"/>
      </w:tblGrid>
      <w:tr w:rsidR="00511E92" w:rsidRPr="00262592" w:rsidTr="00FE0285">
        <w:trPr>
          <w:trHeight w:val="560"/>
        </w:trPr>
        <w:tc>
          <w:tcPr>
            <w:tcW w:w="259" w:type="pct"/>
            <w:tcBorders>
              <w:top w:val="single" w:sz="4" w:space="0" w:color="auto"/>
              <w:left w:val="single" w:sz="4" w:space="0" w:color="auto"/>
              <w:bottom w:val="single" w:sz="4" w:space="0" w:color="auto"/>
              <w:right w:val="single" w:sz="4" w:space="0" w:color="auto"/>
            </w:tcBorders>
            <w:vAlign w:val="center"/>
          </w:tcPr>
          <w:p w:rsidR="00511E92" w:rsidRPr="00262592" w:rsidRDefault="00511E92" w:rsidP="00FE0285">
            <w:pPr>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w:t>
            </w:r>
          </w:p>
        </w:tc>
        <w:tc>
          <w:tcPr>
            <w:tcW w:w="2439" w:type="pct"/>
            <w:tcBorders>
              <w:top w:val="single" w:sz="4" w:space="0" w:color="auto"/>
              <w:left w:val="single" w:sz="4" w:space="0" w:color="auto"/>
              <w:bottom w:val="single" w:sz="4" w:space="0" w:color="auto"/>
              <w:right w:val="single" w:sz="4" w:space="0" w:color="auto"/>
            </w:tcBorders>
            <w:vAlign w:val="center"/>
          </w:tcPr>
          <w:p w:rsidR="00511E92" w:rsidRPr="00262592" w:rsidRDefault="00511E92" w:rsidP="00FE0285">
            <w:pPr>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Содержание работы</w:t>
            </w:r>
          </w:p>
        </w:tc>
        <w:tc>
          <w:tcPr>
            <w:tcW w:w="1107" w:type="pct"/>
            <w:tcBorders>
              <w:top w:val="single" w:sz="4" w:space="0" w:color="auto"/>
              <w:left w:val="single" w:sz="4" w:space="0" w:color="auto"/>
              <w:bottom w:val="single" w:sz="4" w:space="0" w:color="auto"/>
              <w:right w:val="single" w:sz="4" w:space="0" w:color="auto"/>
            </w:tcBorders>
            <w:vAlign w:val="center"/>
          </w:tcPr>
          <w:p w:rsidR="00511E92" w:rsidRPr="00262592" w:rsidRDefault="00511E92" w:rsidP="00FE0285">
            <w:pPr>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Сроки</w:t>
            </w:r>
          </w:p>
        </w:tc>
        <w:tc>
          <w:tcPr>
            <w:tcW w:w="1195" w:type="pct"/>
            <w:tcBorders>
              <w:top w:val="single" w:sz="4" w:space="0" w:color="auto"/>
              <w:left w:val="single" w:sz="4" w:space="0" w:color="auto"/>
              <w:bottom w:val="single" w:sz="4" w:space="0" w:color="auto"/>
              <w:right w:val="single" w:sz="4" w:space="0" w:color="auto"/>
            </w:tcBorders>
            <w:vAlign w:val="center"/>
          </w:tcPr>
          <w:p w:rsidR="00511E92" w:rsidRPr="00262592" w:rsidRDefault="00511E92" w:rsidP="00FE0285">
            <w:pPr>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Ответственные</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Поставить под контроль классных руководителей и общественных воспитателей трудновоспитуемых учащихся.</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Администрация</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2</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Беседы с учащимися о здоровом образе жизни</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Кл. рук., учитель </w:t>
            </w:r>
            <w:r>
              <w:rPr>
                <w:rFonts w:ascii="Times New Roman" w:hAnsi="Times New Roman" w:cs="Times New Roman"/>
                <w:sz w:val="24"/>
                <w:szCs w:val="24"/>
              </w:rPr>
              <w:t>ОБЖ</w:t>
            </w:r>
            <w:r w:rsidRPr="00262592">
              <w:rPr>
                <w:rFonts w:ascii="Times New Roman" w:hAnsi="Times New Roman" w:cs="Times New Roman"/>
                <w:sz w:val="24"/>
                <w:szCs w:val="24"/>
              </w:rPr>
              <w:t xml:space="preserve"> </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3</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Постановка на учёт всех учащихся, имеющих отклонение от норм поведения.</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сентябрь</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 кл. рук.</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4</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Привлекать учащихся к работе спортивных секций, кружков  от ДЮСШ, ЦВР</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октябрь</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Администрация</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Руководители кружков</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5</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Выявление семей, уклоняющихся от воспитания детей, работа с ними. </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6</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Охват организованным отдыхом и трудом подростков в каникулярное время и интересным, содержательным досугом </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Педагоги дополнительного образования, классные руководители</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7</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Регулярно проводить беседы, классные часы о здоровом образе жизни, по предупреждению курения, алкоголизма, токсикомании, наркомании.</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8</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Провести беседы по антиалкогольной, антинаркотической, антитоксикоманической тематике</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Февраль</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 Фельдшер ФАП</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9</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Мероприятия, посвященные Дню борьбы со СПИДом:</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Кл. часы «Твоя жизнь в твоих руках»</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Конкурс детского рисунка «Не делай этого» (о вредных привычках)</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 декабря</w:t>
            </w:r>
          </w:p>
          <w:p w:rsidR="00511E92" w:rsidRPr="00262592" w:rsidRDefault="00511E92" w:rsidP="00FE0285">
            <w:pPr>
              <w:spacing w:after="0" w:line="240" w:lineRule="auto"/>
              <w:contextualSpacing/>
              <w:rPr>
                <w:rFonts w:ascii="Times New Roman" w:hAnsi="Times New Roman" w:cs="Times New Roman"/>
                <w:sz w:val="24"/>
                <w:szCs w:val="24"/>
              </w:rPr>
            </w:pP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proofErr w:type="gramStart"/>
            <w:r w:rsidRPr="00262592">
              <w:rPr>
                <w:rFonts w:ascii="Times New Roman" w:hAnsi="Times New Roman" w:cs="Times New Roman"/>
                <w:sz w:val="24"/>
                <w:szCs w:val="24"/>
              </w:rPr>
              <w:t>ЗДВР,  кл</w:t>
            </w:r>
            <w:proofErr w:type="gramEnd"/>
            <w:r w:rsidRPr="00262592">
              <w:rPr>
                <w:rFonts w:ascii="Times New Roman" w:hAnsi="Times New Roman" w:cs="Times New Roman"/>
                <w:sz w:val="24"/>
                <w:szCs w:val="24"/>
              </w:rPr>
              <w:t>. рук.</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Актив школы</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10</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Провести беседы с родителями на темы:</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-«Поведение подростка в школе и в классе»;</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-«Дети и свободное время»;</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-«Домашний труд подростка».</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-«Опасная зависимость (о наркомании</w:t>
            </w:r>
            <w:r>
              <w:rPr>
                <w:rFonts w:ascii="Times New Roman" w:hAnsi="Times New Roman" w:cs="Times New Roman"/>
                <w:sz w:val="24"/>
                <w:szCs w:val="24"/>
              </w:rPr>
              <w:t>,</w:t>
            </w:r>
            <w:r w:rsidRPr="00262592">
              <w:rPr>
                <w:rFonts w:ascii="Times New Roman" w:hAnsi="Times New Roman" w:cs="Times New Roman"/>
                <w:sz w:val="24"/>
                <w:szCs w:val="24"/>
              </w:rPr>
              <w:t xml:space="preserve"> токсикомании, о </w:t>
            </w:r>
            <w:proofErr w:type="gramStart"/>
            <w:r w:rsidRPr="00262592">
              <w:rPr>
                <w:rFonts w:ascii="Times New Roman" w:hAnsi="Times New Roman" w:cs="Times New Roman"/>
                <w:sz w:val="24"/>
                <w:szCs w:val="24"/>
              </w:rPr>
              <w:t>вреде  курения</w:t>
            </w:r>
            <w:proofErr w:type="gramEnd"/>
            <w:r w:rsidRPr="00262592">
              <w:rPr>
                <w:rFonts w:ascii="Times New Roman" w:hAnsi="Times New Roman" w:cs="Times New Roman"/>
                <w:sz w:val="24"/>
                <w:szCs w:val="24"/>
              </w:rPr>
              <w:t xml:space="preserve"> и алкоголя)»</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-«Здоровые  дети – будущее  нации»</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p w:rsidR="00511E92" w:rsidRPr="00262592" w:rsidRDefault="00511E92" w:rsidP="00FE0285">
            <w:pPr>
              <w:spacing w:after="0" w:line="240" w:lineRule="auto"/>
              <w:contextualSpacing/>
              <w:rPr>
                <w:rFonts w:ascii="Times New Roman" w:hAnsi="Times New Roman" w:cs="Times New Roman"/>
                <w:sz w:val="24"/>
                <w:szCs w:val="24"/>
              </w:rPr>
            </w:pP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11</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Организовать просмотр кино- и видеофильмов по профилактике вредных привычек</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Администрация школы </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12</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Подбор материала из периодической печати по вопросам ЗОЖ, оформить стенд.</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Ноябрь, декабрь</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Библиотекарь</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lastRenderedPageBreak/>
              <w:t>13</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Организовать дежурство учителей на дискотеках в СДК  </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Администрация школы, родительский комитет</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14</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Привлечение трудновоспитуемых учащихся в различные школьные мероприятия</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 П-О</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15</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Организовать встречи с работниками правоохранительных органов </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16</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Организовать дежурство учащихся по школе</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 </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Самоуправление</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17</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Контролировать посещаемость уроков </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18</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Активизировать работу школьного самоуправления и повысить их роль в профилактике асоциальных проявлений среди детей и подростков</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Администрация школы; П-О</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19</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Проведение профилактических м/осмотров</w:t>
            </w:r>
          </w:p>
          <w:p w:rsidR="00511E92" w:rsidRPr="00262592" w:rsidRDefault="00511E92" w:rsidP="00FE0285">
            <w:pPr>
              <w:spacing w:after="0" w:line="240" w:lineRule="auto"/>
              <w:contextualSpacing/>
              <w:rPr>
                <w:rFonts w:ascii="Times New Roman" w:hAnsi="Times New Roman" w:cs="Times New Roman"/>
                <w:sz w:val="24"/>
                <w:szCs w:val="24"/>
              </w:rPr>
            </w:pP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 По плану ЦРБ</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Врачи ЦРБ</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20</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Посещение на дому для индивидуальных бесед с родителями</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r w:rsidR="00511E92" w:rsidRPr="00262592" w:rsidTr="00FE0285">
        <w:tc>
          <w:tcPr>
            <w:tcW w:w="25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21</w:t>
            </w:r>
          </w:p>
        </w:tc>
        <w:tc>
          <w:tcPr>
            <w:tcW w:w="2439"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Провести конкурс плакатов и рисунков «Я- за здоровый образ жизни»</w:t>
            </w:r>
          </w:p>
        </w:tc>
        <w:tc>
          <w:tcPr>
            <w:tcW w:w="1107"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Апрель</w:t>
            </w:r>
          </w:p>
        </w:tc>
        <w:tc>
          <w:tcPr>
            <w:tcW w:w="1195"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Пед.орг., учитель ИЗО</w:t>
            </w:r>
          </w:p>
        </w:tc>
      </w:tr>
    </w:tbl>
    <w:p w:rsidR="00511E92" w:rsidRPr="00262592" w:rsidRDefault="00511E92" w:rsidP="00511E92">
      <w:pPr>
        <w:spacing w:after="0" w:line="240" w:lineRule="auto"/>
        <w:contextualSpacing/>
        <w:rPr>
          <w:rFonts w:ascii="Times New Roman" w:hAnsi="Times New Roman" w:cs="Times New Roman"/>
          <w:b/>
          <w:sz w:val="24"/>
          <w:szCs w:val="24"/>
        </w:rPr>
      </w:pPr>
    </w:p>
    <w:p w:rsidR="00511E92" w:rsidRPr="00262592" w:rsidRDefault="00511E92" w:rsidP="00511E92">
      <w:pPr>
        <w:spacing w:after="0" w:line="240" w:lineRule="auto"/>
        <w:contextualSpacing/>
        <w:rPr>
          <w:rFonts w:ascii="Times New Roman" w:hAnsi="Times New Roman" w:cs="Times New Roman"/>
          <w:b/>
          <w:sz w:val="24"/>
          <w:szCs w:val="24"/>
        </w:rPr>
      </w:pPr>
    </w:p>
    <w:p w:rsidR="00511E92" w:rsidRDefault="00511E92" w:rsidP="00511E92">
      <w:pPr>
        <w:spacing w:after="0" w:line="240" w:lineRule="auto"/>
        <w:contextualSpacing/>
        <w:jc w:val="center"/>
        <w:rPr>
          <w:rFonts w:ascii="Times New Roman" w:hAnsi="Times New Roman" w:cs="Times New Roman"/>
          <w:b/>
          <w:sz w:val="24"/>
          <w:szCs w:val="24"/>
        </w:rPr>
      </w:pPr>
    </w:p>
    <w:p w:rsidR="00511E92" w:rsidRDefault="00511E92" w:rsidP="00511E92">
      <w:pPr>
        <w:spacing w:after="0" w:line="240" w:lineRule="auto"/>
        <w:contextualSpacing/>
        <w:jc w:val="center"/>
        <w:rPr>
          <w:rFonts w:ascii="Times New Roman" w:hAnsi="Times New Roman" w:cs="Times New Roman"/>
          <w:b/>
          <w:sz w:val="24"/>
          <w:szCs w:val="24"/>
        </w:rPr>
      </w:pPr>
    </w:p>
    <w:p w:rsidR="00511E92" w:rsidRPr="00262592" w:rsidRDefault="00511E92" w:rsidP="00511E92">
      <w:pPr>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2</w:t>
      </w:r>
      <w:r>
        <w:rPr>
          <w:rFonts w:ascii="Times New Roman" w:hAnsi="Times New Roman" w:cs="Times New Roman"/>
          <w:b/>
          <w:sz w:val="24"/>
          <w:szCs w:val="24"/>
        </w:rPr>
        <w:t>0</w:t>
      </w:r>
      <w:r w:rsidRPr="00262592">
        <w:rPr>
          <w:rFonts w:ascii="Times New Roman" w:hAnsi="Times New Roman" w:cs="Times New Roman"/>
          <w:b/>
          <w:sz w:val="24"/>
          <w:szCs w:val="24"/>
        </w:rPr>
        <w:t xml:space="preserve">. План мероприятий по ПДД на </w:t>
      </w:r>
      <w:r>
        <w:rPr>
          <w:rFonts w:ascii="Times New Roman" w:hAnsi="Times New Roman" w:cs="Times New Roman"/>
          <w:b/>
          <w:sz w:val="24"/>
          <w:szCs w:val="24"/>
        </w:rPr>
        <w:t>2021-2022</w:t>
      </w:r>
      <w:r w:rsidRPr="00262592">
        <w:rPr>
          <w:rFonts w:ascii="Times New Roman" w:hAnsi="Times New Roman" w:cs="Times New Roman"/>
          <w:b/>
          <w:sz w:val="24"/>
          <w:szCs w:val="24"/>
        </w:rPr>
        <w:t>учебный год</w:t>
      </w:r>
    </w:p>
    <w:p w:rsidR="00511E92" w:rsidRPr="00262592" w:rsidRDefault="00511E92" w:rsidP="00511E92">
      <w:pPr>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bCs/>
          <w:color w:val="000000"/>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729"/>
        <w:gridCol w:w="4583"/>
        <w:gridCol w:w="1751"/>
        <w:gridCol w:w="2425"/>
      </w:tblGrid>
      <w:tr w:rsidR="00511E92" w:rsidRPr="00262592" w:rsidTr="00FE0285">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rStyle w:val="apple-converted-space"/>
                <w:color w:val="000000"/>
                <w:lang w:eastAsia="en-US"/>
              </w:rPr>
            </w:pPr>
            <w:r w:rsidRPr="00262592">
              <w:rPr>
                <w:b/>
                <w:bCs/>
                <w:color w:val="000000"/>
                <w:lang w:eastAsia="en-US"/>
              </w:rPr>
              <w:t>№</w:t>
            </w:r>
            <w:r w:rsidRPr="00262592">
              <w:rPr>
                <w:rStyle w:val="apple-converted-space"/>
                <w:color w:val="000000"/>
                <w:lang w:eastAsia="en-US"/>
              </w:rPr>
              <w:t> </w:t>
            </w:r>
          </w:p>
          <w:p w:rsidR="00511E92" w:rsidRPr="00262592" w:rsidRDefault="00511E92" w:rsidP="00FE0285">
            <w:pPr>
              <w:pStyle w:val="a6"/>
              <w:spacing w:before="0" w:beforeAutospacing="0" w:after="0" w:afterAutospacing="0"/>
              <w:contextualSpacing/>
              <w:rPr>
                <w:color w:val="000000"/>
                <w:lang w:eastAsia="en-US"/>
              </w:rPr>
            </w:pPr>
            <w:r w:rsidRPr="00262592">
              <w:rPr>
                <w:b/>
                <w:bCs/>
                <w:color w:val="000000"/>
                <w:lang w:eastAsia="en-US"/>
              </w:rPr>
              <w:t>п/п</w:t>
            </w:r>
          </w:p>
        </w:tc>
        <w:tc>
          <w:tcPr>
            <w:tcW w:w="2415" w:type="pct"/>
            <w:shd w:val="clear" w:color="auto" w:fill="FFFFFF"/>
            <w:tcMar>
              <w:top w:w="0" w:type="dxa"/>
              <w:left w:w="108" w:type="dxa"/>
              <w:bottom w:w="0" w:type="dxa"/>
              <w:right w:w="108" w:type="dxa"/>
            </w:tcMar>
            <w:vAlign w:val="center"/>
            <w:hideMark/>
          </w:tcPr>
          <w:p w:rsidR="00511E92" w:rsidRPr="00262592" w:rsidRDefault="00511E92" w:rsidP="00FE0285">
            <w:pPr>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Содержание работы</w:t>
            </w:r>
          </w:p>
        </w:tc>
        <w:tc>
          <w:tcPr>
            <w:tcW w:w="923" w:type="pct"/>
            <w:shd w:val="clear" w:color="auto" w:fill="FFFFFF"/>
            <w:tcMar>
              <w:top w:w="0" w:type="dxa"/>
              <w:left w:w="108" w:type="dxa"/>
              <w:bottom w:w="0" w:type="dxa"/>
              <w:right w:w="108" w:type="dxa"/>
            </w:tcMar>
            <w:vAlign w:val="center"/>
            <w:hideMark/>
          </w:tcPr>
          <w:p w:rsidR="00511E92" w:rsidRPr="00262592" w:rsidRDefault="00511E92" w:rsidP="00FE0285">
            <w:pPr>
              <w:pStyle w:val="a6"/>
              <w:spacing w:before="0" w:beforeAutospacing="0" w:after="0" w:afterAutospacing="0"/>
              <w:contextualSpacing/>
              <w:jc w:val="center"/>
              <w:rPr>
                <w:color w:val="000000"/>
                <w:lang w:eastAsia="en-US"/>
              </w:rPr>
            </w:pPr>
            <w:r w:rsidRPr="00262592">
              <w:rPr>
                <w:b/>
                <w:bCs/>
                <w:color w:val="000000"/>
                <w:lang w:eastAsia="en-US"/>
              </w:rPr>
              <w:t>Сроки</w:t>
            </w:r>
          </w:p>
        </w:tc>
        <w:tc>
          <w:tcPr>
            <w:tcW w:w="1278" w:type="pct"/>
            <w:shd w:val="clear" w:color="auto" w:fill="FFFFFF"/>
            <w:tcMar>
              <w:top w:w="0" w:type="dxa"/>
              <w:left w:w="108" w:type="dxa"/>
              <w:bottom w:w="0" w:type="dxa"/>
              <w:right w:w="108" w:type="dxa"/>
            </w:tcMar>
            <w:vAlign w:val="center"/>
            <w:hideMark/>
          </w:tcPr>
          <w:p w:rsidR="00511E92" w:rsidRPr="00262592" w:rsidRDefault="00511E92" w:rsidP="00FE0285">
            <w:pPr>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Ответственные</w:t>
            </w:r>
          </w:p>
        </w:tc>
      </w:tr>
      <w:tr w:rsidR="00511E92" w:rsidRPr="00262592" w:rsidTr="00FE0285">
        <w:trPr>
          <w:trHeight w:val="451"/>
        </w:trPr>
        <w:tc>
          <w:tcPr>
            <w:tcW w:w="5000" w:type="pct"/>
            <w:gridSpan w:val="4"/>
            <w:shd w:val="clear" w:color="auto" w:fill="FFFFFF"/>
            <w:tcMar>
              <w:top w:w="0" w:type="dxa"/>
              <w:left w:w="108" w:type="dxa"/>
              <w:bottom w:w="0" w:type="dxa"/>
              <w:right w:w="108" w:type="dxa"/>
            </w:tcMar>
            <w:vAlign w:val="center"/>
          </w:tcPr>
          <w:p w:rsidR="00511E92" w:rsidRPr="00262592" w:rsidRDefault="00511E92" w:rsidP="00FE0285">
            <w:pPr>
              <w:pStyle w:val="1f8"/>
              <w:shd w:val="clear" w:color="auto" w:fill="FFFFFF"/>
              <w:spacing w:before="0" w:beforeAutospacing="0" w:after="0" w:afterAutospacing="0"/>
              <w:contextualSpacing/>
              <w:jc w:val="center"/>
              <w:rPr>
                <w:color w:val="000000"/>
              </w:rPr>
            </w:pPr>
            <w:r w:rsidRPr="00262592">
              <w:rPr>
                <w:b/>
                <w:bCs/>
                <w:color w:val="000000"/>
                <w:lang w:eastAsia="en-US"/>
              </w:rPr>
              <w:t>Разработка нормативно-правовых документов по проведению месячника</w:t>
            </w:r>
          </w:p>
        </w:tc>
      </w:tr>
      <w:tr w:rsidR="00511E92" w:rsidRPr="00262592" w:rsidTr="00FE0285">
        <w:trPr>
          <w:trHeight w:val="399"/>
        </w:trPr>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1</w:t>
            </w:r>
          </w:p>
        </w:tc>
        <w:tc>
          <w:tcPr>
            <w:tcW w:w="2415" w:type="pct"/>
            <w:shd w:val="clear" w:color="auto" w:fill="FFFFFF"/>
            <w:tcMar>
              <w:top w:w="0" w:type="dxa"/>
              <w:left w:w="108" w:type="dxa"/>
              <w:bottom w:w="0" w:type="dxa"/>
              <w:right w:w="108" w:type="dxa"/>
            </w:tcMar>
            <w:hideMark/>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Приказ об организации месячника</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 Сентябрь</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Директор</w:t>
            </w:r>
          </w:p>
        </w:tc>
      </w:tr>
      <w:tr w:rsidR="00511E92" w:rsidRPr="00262592" w:rsidTr="00FE0285">
        <w:trPr>
          <w:trHeight w:val="555"/>
        </w:trPr>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2</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rPr>
                <w:color w:val="000000"/>
                <w:lang w:eastAsia="en-US"/>
              </w:rPr>
            </w:pPr>
            <w:r w:rsidRPr="00262592">
              <w:rPr>
                <w:color w:val="000000"/>
                <w:lang w:eastAsia="en-US"/>
              </w:rPr>
              <w:t>- План </w:t>
            </w:r>
            <w:r w:rsidRPr="00262592">
              <w:rPr>
                <w:rStyle w:val="apple-converted-space"/>
                <w:color w:val="000000"/>
                <w:lang w:eastAsia="en-US"/>
              </w:rPr>
              <w:t> </w:t>
            </w:r>
            <w:r w:rsidRPr="00262592">
              <w:rPr>
                <w:color w:val="000000"/>
                <w:lang w:eastAsia="en-US"/>
              </w:rPr>
              <w:t>проведения месячника «Безопасность детей»</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 Сентябрь</w:t>
            </w:r>
          </w:p>
        </w:tc>
        <w:tc>
          <w:tcPr>
            <w:tcW w:w="1278"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ЗДВР</w:t>
            </w:r>
          </w:p>
        </w:tc>
      </w:tr>
      <w:tr w:rsidR="00511E92" w:rsidRPr="00262592" w:rsidTr="00FE0285">
        <w:trPr>
          <w:trHeight w:val="897"/>
        </w:trPr>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3</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rPr>
                <w:color w:val="000000"/>
                <w:lang w:eastAsia="en-US"/>
              </w:rPr>
            </w:pPr>
            <w:r w:rsidRPr="00262592">
              <w:rPr>
                <w:color w:val="000000"/>
                <w:lang w:eastAsia="en-US"/>
              </w:rPr>
              <w:t>- Подбор методических рекомендаций, бесед с обучающимися, их родителями.</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В период проведения месячника</w:t>
            </w:r>
          </w:p>
        </w:tc>
        <w:tc>
          <w:tcPr>
            <w:tcW w:w="1278"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rPr>
                <w:color w:val="000000"/>
                <w:lang w:eastAsia="en-US"/>
              </w:rPr>
            </w:pPr>
          </w:p>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ЗДВР</w:t>
            </w:r>
          </w:p>
        </w:tc>
      </w:tr>
      <w:tr w:rsidR="00511E92" w:rsidRPr="00262592" w:rsidTr="00FE0285">
        <w:trPr>
          <w:trHeight w:val="647"/>
        </w:trPr>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4</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ww-normal"/>
              <w:spacing w:before="0" w:beforeAutospacing="0" w:after="0" w:afterAutospacing="0"/>
              <w:contextualSpacing/>
              <w:rPr>
                <w:color w:val="000000"/>
                <w:lang w:eastAsia="en-US"/>
              </w:rPr>
            </w:pPr>
            <w:r w:rsidRPr="00262592">
              <w:rPr>
                <w:color w:val="000000"/>
                <w:lang w:eastAsia="en-US"/>
              </w:rPr>
              <w:t>Организация занятий  «Действия учащихся и школьного персонала при пожаре»</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 Сентябрь</w:t>
            </w:r>
          </w:p>
        </w:tc>
        <w:tc>
          <w:tcPr>
            <w:tcW w:w="1278"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Директор</w:t>
            </w:r>
          </w:p>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 </w:t>
            </w:r>
          </w:p>
        </w:tc>
      </w:tr>
      <w:tr w:rsidR="00511E92" w:rsidRPr="00262592" w:rsidTr="00FE0285">
        <w:trPr>
          <w:trHeight w:val="828"/>
        </w:trPr>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5</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ww-normal"/>
              <w:spacing w:before="0" w:beforeAutospacing="0" w:after="0" w:afterAutospacing="0"/>
              <w:contextualSpacing/>
              <w:rPr>
                <w:color w:val="000000"/>
                <w:lang w:eastAsia="en-US"/>
              </w:rPr>
            </w:pPr>
            <w:r w:rsidRPr="00262592">
              <w:rPr>
                <w:color w:val="000000"/>
                <w:lang w:eastAsia="en-US"/>
              </w:rPr>
              <w:t>- Информация об итогах проведения мероприятий в рамках месячника на сайте школы</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ежедневно</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 xml:space="preserve">ЗДВР </w:t>
            </w:r>
          </w:p>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Классные руководители</w:t>
            </w:r>
          </w:p>
        </w:tc>
      </w:tr>
      <w:tr w:rsidR="00511E92" w:rsidRPr="00262592" w:rsidTr="00FE0285">
        <w:trPr>
          <w:trHeight w:val="516"/>
        </w:trPr>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6</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ww-normal"/>
              <w:spacing w:before="0" w:beforeAutospacing="0" w:after="0" w:afterAutospacing="0"/>
              <w:contextualSpacing/>
              <w:rPr>
                <w:color w:val="000000"/>
                <w:lang w:eastAsia="en-US"/>
              </w:rPr>
            </w:pPr>
            <w:r w:rsidRPr="00262592">
              <w:rPr>
                <w:lang w:eastAsia="en-US"/>
              </w:rPr>
              <w:t>Утверждение графика  дежурства по посадке детей в автобус</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 Сентябрь</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Директор</w:t>
            </w:r>
          </w:p>
        </w:tc>
      </w:tr>
      <w:tr w:rsidR="00511E92" w:rsidRPr="00262592" w:rsidTr="00FE0285">
        <w:trPr>
          <w:trHeight w:val="516"/>
        </w:trPr>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7</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ww-normal"/>
              <w:spacing w:before="0" w:beforeAutospacing="0" w:after="0" w:afterAutospacing="0"/>
              <w:contextualSpacing/>
              <w:rPr>
                <w:lang w:eastAsia="en-US"/>
              </w:rPr>
            </w:pPr>
            <w:r w:rsidRPr="00262592">
              <w:rPr>
                <w:lang w:eastAsia="en-US"/>
              </w:rPr>
              <w:t>Дежурство сотрудников школы на входе и ведение журнала посещений</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 Сентябрь</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Директор</w:t>
            </w:r>
          </w:p>
        </w:tc>
      </w:tr>
      <w:tr w:rsidR="00511E92" w:rsidRPr="00262592" w:rsidTr="00FE0285">
        <w:trPr>
          <w:trHeight w:val="516"/>
        </w:trPr>
        <w:tc>
          <w:tcPr>
            <w:tcW w:w="5000" w:type="pct"/>
            <w:gridSpan w:val="4"/>
            <w:shd w:val="clear" w:color="auto" w:fill="FFFFFF"/>
            <w:tcMar>
              <w:top w:w="0" w:type="dxa"/>
              <w:left w:w="108" w:type="dxa"/>
              <w:bottom w:w="0" w:type="dxa"/>
              <w:right w:w="108" w:type="dxa"/>
            </w:tcMar>
            <w:vAlign w:val="center"/>
          </w:tcPr>
          <w:p w:rsidR="00511E92" w:rsidRPr="00262592" w:rsidRDefault="00511E92" w:rsidP="00FE0285">
            <w:pPr>
              <w:pStyle w:val="1f8"/>
              <w:shd w:val="clear" w:color="auto" w:fill="FFFFFF"/>
              <w:spacing w:before="0" w:beforeAutospacing="0" w:after="0" w:afterAutospacing="0"/>
              <w:contextualSpacing/>
              <w:jc w:val="center"/>
              <w:rPr>
                <w:color w:val="000000"/>
              </w:rPr>
            </w:pPr>
            <w:r w:rsidRPr="00262592">
              <w:rPr>
                <w:b/>
                <w:bCs/>
                <w:color w:val="000000"/>
                <w:lang w:eastAsia="en-US"/>
              </w:rPr>
              <w:lastRenderedPageBreak/>
              <w:t>Инструктивно-методическая </w:t>
            </w:r>
            <w:r w:rsidRPr="00262592">
              <w:rPr>
                <w:rStyle w:val="apple-converted-space"/>
                <w:color w:val="000000"/>
                <w:lang w:eastAsia="en-US"/>
              </w:rPr>
              <w:t> </w:t>
            </w:r>
            <w:r w:rsidRPr="00262592">
              <w:rPr>
                <w:b/>
                <w:bCs/>
                <w:color w:val="000000"/>
                <w:lang w:eastAsia="en-US"/>
              </w:rPr>
              <w:t>деятельность</w:t>
            </w:r>
          </w:p>
        </w:tc>
      </w:tr>
      <w:tr w:rsidR="00511E92" w:rsidRPr="00262592" w:rsidTr="00FE0285">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1</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ww-normal"/>
              <w:spacing w:before="0" w:beforeAutospacing="0" w:after="0" w:afterAutospacing="0"/>
              <w:contextualSpacing/>
              <w:rPr>
                <w:color w:val="000000"/>
                <w:lang w:eastAsia="en-US"/>
              </w:rPr>
            </w:pPr>
            <w:r w:rsidRPr="00262592">
              <w:rPr>
                <w:color w:val="000000"/>
                <w:lang w:eastAsia="en-US"/>
              </w:rPr>
              <w:t>Оформление выставки методической и периодической литературы</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 Сентябрь</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 xml:space="preserve">Библиотекарь </w:t>
            </w:r>
            <w:r>
              <w:rPr>
                <w:color w:val="000000"/>
                <w:lang w:eastAsia="en-US"/>
              </w:rPr>
              <w:t>Шайхиева Г.С.</w:t>
            </w:r>
          </w:p>
        </w:tc>
      </w:tr>
      <w:tr w:rsidR="00511E92" w:rsidRPr="00262592" w:rsidTr="00FE0285">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2</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ww-normal"/>
              <w:spacing w:before="0" w:beforeAutospacing="0" w:after="0" w:afterAutospacing="0"/>
              <w:contextualSpacing/>
              <w:jc w:val="both"/>
              <w:rPr>
                <w:color w:val="000000"/>
                <w:lang w:eastAsia="en-US"/>
              </w:rPr>
            </w:pPr>
            <w:r w:rsidRPr="00262592">
              <w:rPr>
                <w:color w:val="000000"/>
                <w:lang w:eastAsia="en-US"/>
              </w:rPr>
              <w:t>Обновление информационных уголков</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 Сентябрь</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Классные руководители</w:t>
            </w:r>
          </w:p>
        </w:tc>
      </w:tr>
      <w:tr w:rsidR="00511E92" w:rsidRPr="00262592" w:rsidTr="00FE0285">
        <w:tc>
          <w:tcPr>
            <w:tcW w:w="384" w:type="pct"/>
            <w:shd w:val="clear" w:color="auto" w:fill="FFFFFF"/>
            <w:tcMar>
              <w:top w:w="0" w:type="dxa"/>
              <w:left w:w="108" w:type="dxa"/>
              <w:bottom w:w="0" w:type="dxa"/>
              <w:right w:w="108" w:type="dxa"/>
            </w:tcMar>
            <w:hideMark/>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3</w:t>
            </w:r>
          </w:p>
        </w:tc>
        <w:tc>
          <w:tcPr>
            <w:tcW w:w="2415" w:type="pct"/>
            <w:shd w:val="clear" w:color="auto" w:fill="FFFFFF"/>
            <w:tcMar>
              <w:top w:w="0" w:type="dxa"/>
              <w:left w:w="108" w:type="dxa"/>
              <w:bottom w:w="0" w:type="dxa"/>
              <w:right w:w="108" w:type="dxa"/>
            </w:tcMar>
            <w:hideMark/>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Изготовление и распространение памяток для родителей" Действия в ситуации  террористического акта"</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 Сентябрь</w:t>
            </w:r>
          </w:p>
        </w:tc>
        <w:tc>
          <w:tcPr>
            <w:tcW w:w="1278" w:type="pct"/>
            <w:shd w:val="clear" w:color="auto" w:fill="FFFFFF"/>
            <w:tcMar>
              <w:top w:w="0" w:type="dxa"/>
              <w:left w:w="108" w:type="dxa"/>
              <w:bottom w:w="0" w:type="dxa"/>
              <w:right w:w="108" w:type="dxa"/>
            </w:tcMar>
            <w:hideMark/>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Пед.организатор </w:t>
            </w:r>
          </w:p>
        </w:tc>
      </w:tr>
      <w:tr w:rsidR="00511E92" w:rsidRPr="00262592" w:rsidTr="00FE0285">
        <w:trPr>
          <w:trHeight w:val="382"/>
        </w:trPr>
        <w:tc>
          <w:tcPr>
            <w:tcW w:w="5000" w:type="pct"/>
            <w:gridSpan w:val="4"/>
            <w:shd w:val="clear" w:color="auto" w:fill="FFFFFF"/>
            <w:tcMar>
              <w:top w:w="0" w:type="dxa"/>
              <w:left w:w="108" w:type="dxa"/>
              <w:bottom w:w="0" w:type="dxa"/>
              <w:right w:w="108" w:type="dxa"/>
            </w:tcMar>
            <w:vAlign w:val="center"/>
          </w:tcPr>
          <w:p w:rsidR="00511E92" w:rsidRPr="00262592" w:rsidRDefault="00511E92" w:rsidP="00FE0285">
            <w:pPr>
              <w:pStyle w:val="1f8"/>
              <w:shd w:val="clear" w:color="auto" w:fill="FFFFFF"/>
              <w:spacing w:before="0" w:beforeAutospacing="0" w:after="0" w:afterAutospacing="0"/>
              <w:contextualSpacing/>
              <w:jc w:val="center"/>
              <w:rPr>
                <w:color w:val="000000"/>
              </w:rPr>
            </w:pPr>
            <w:r w:rsidRPr="00262592">
              <w:rPr>
                <w:b/>
                <w:bCs/>
                <w:color w:val="000000"/>
                <w:lang w:eastAsia="en-US"/>
              </w:rPr>
              <w:t>Работа с учащимися</w:t>
            </w:r>
          </w:p>
        </w:tc>
      </w:tr>
      <w:tr w:rsidR="00511E92" w:rsidRPr="00262592" w:rsidTr="00FE0285">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1</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b/>
                <w:bCs/>
                <w:color w:val="000000"/>
                <w:lang w:eastAsia="en-US"/>
              </w:rPr>
              <w:t>Классные часы</w:t>
            </w:r>
          </w:p>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 «Будь осторожен с огнём»;</w:t>
            </w:r>
          </w:p>
          <w:p w:rsidR="00511E92" w:rsidRPr="00262592" w:rsidRDefault="00511E92" w:rsidP="00FE0285">
            <w:pPr>
              <w:pStyle w:val="1f8"/>
              <w:spacing w:before="0" w:beforeAutospacing="0" w:after="0" w:afterAutospacing="0"/>
              <w:contextualSpacing/>
              <w:rPr>
                <w:color w:val="000000"/>
                <w:lang w:eastAsia="en-US"/>
              </w:rPr>
            </w:pPr>
            <w:r w:rsidRPr="00262592">
              <w:rPr>
                <w:color w:val="000000"/>
                <w:lang w:eastAsia="en-US"/>
              </w:rPr>
              <w:t>– «Безопасность на дорогах»;</w:t>
            </w:r>
          </w:p>
          <w:p w:rsidR="00511E92" w:rsidRPr="00262592" w:rsidRDefault="00511E92" w:rsidP="00FE0285">
            <w:pPr>
              <w:pStyle w:val="1f8"/>
              <w:spacing w:before="0" w:beforeAutospacing="0" w:after="0" w:afterAutospacing="0"/>
              <w:contextualSpacing/>
              <w:rPr>
                <w:color w:val="000000"/>
                <w:lang w:eastAsia="en-US"/>
              </w:rPr>
            </w:pPr>
            <w:r w:rsidRPr="00262592">
              <w:rPr>
                <w:color w:val="000000"/>
                <w:lang w:eastAsia="en-US"/>
              </w:rPr>
              <w:t>– «Поведение в экстремальных ситуациях»;</w:t>
            </w:r>
          </w:p>
          <w:p w:rsidR="00511E92" w:rsidRPr="00262592" w:rsidRDefault="00511E92" w:rsidP="00FE0285">
            <w:pPr>
              <w:pStyle w:val="1f8"/>
              <w:spacing w:before="0" w:beforeAutospacing="0" w:after="0" w:afterAutospacing="0"/>
              <w:contextualSpacing/>
              <w:rPr>
                <w:color w:val="000000"/>
                <w:lang w:eastAsia="en-US"/>
              </w:rPr>
            </w:pPr>
            <w:r w:rsidRPr="00262592">
              <w:rPr>
                <w:color w:val="000000"/>
                <w:lang w:eastAsia="en-US"/>
              </w:rPr>
              <w:t>– «Правила поведения в случае проявления теракта, возникновение ситуаций природного и техногенного характера»</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center"/>
              <w:rPr>
                <w:color w:val="000000"/>
                <w:lang w:eastAsia="en-US"/>
              </w:rPr>
            </w:pPr>
            <w:r w:rsidRPr="00262592">
              <w:rPr>
                <w:color w:val="000000"/>
                <w:lang w:eastAsia="en-US"/>
              </w:rPr>
              <w:t>В период проведения месячника и в течение года</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Классные руководители</w:t>
            </w:r>
          </w:p>
        </w:tc>
      </w:tr>
      <w:tr w:rsidR="00511E92" w:rsidRPr="00262592" w:rsidTr="00FE0285">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2</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rPr>
                <w:color w:val="000000"/>
                <w:lang w:eastAsia="en-US"/>
              </w:rPr>
            </w:pPr>
            <w:r w:rsidRPr="00262592">
              <w:rPr>
                <w:color w:val="000000"/>
                <w:lang w:eastAsia="en-US"/>
              </w:rPr>
              <w:t>Учебная тренировка экстренной эвакуации в случае возникновения ЧС</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center"/>
              <w:rPr>
                <w:color w:val="000000"/>
                <w:lang w:eastAsia="en-US"/>
              </w:rPr>
            </w:pPr>
            <w:r w:rsidRPr="00262592">
              <w:rPr>
                <w:color w:val="000000"/>
                <w:lang w:eastAsia="en-US"/>
              </w:rPr>
              <w:t>В течение года</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 xml:space="preserve">Администрация Учитель ОБЖ </w:t>
            </w:r>
          </w:p>
        </w:tc>
      </w:tr>
      <w:tr w:rsidR="00511E92" w:rsidRPr="00262592" w:rsidTr="00FE0285">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3</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Конкурс рисунков на темы:</w:t>
            </w:r>
          </w:p>
          <w:p w:rsidR="00511E92" w:rsidRPr="00262592" w:rsidRDefault="00511E92" w:rsidP="00FE0285">
            <w:pPr>
              <w:pStyle w:val="1f8"/>
              <w:spacing w:before="0" w:beforeAutospacing="0" w:after="0" w:afterAutospacing="0"/>
              <w:contextualSpacing/>
              <w:rPr>
                <w:color w:val="000000"/>
                <w:lang w:eastAsia="en-US"/>
              </w:rPr>
            </w:pPr>
            <w:r w:rsidRPr="00262592">
              <w:rPr>
                <w:color w:val="000000"/>
                <w:lang w:eastAsia="en-US"/>
              </w:rPr>
              <w:t>«Путь из школы домой»</w:t>
            </w:r>
          </w:p>
          <w:p w:rsidR="00511E92" w:rsidRPr="00262592" w:rsidRDefault="00511E92" w:rsidP="00FE0285">
            <w:pPr>
              <w:pStyle w:val="1f8"/>
              <w:spacing w:before="0" w:beforeAutospacing="0" w:after="0" w:afterAutospacing="0"/>
              <w:contextualSpacing/>
              <w:rPr>
                <w:color w:val="000000"/>
                <w:lang w:eastAsia="en-US"/>
              </w:rPr>
            </w:pPr>
            <w:r w:rsidRPr="00262592">
              <w:rPr>
                <w:color w:val="000000"/>
                <w:lang w:eastAsia="en-US"/>
              </w:rPr>
              <w:t>«Берегись автомобиля»</w:t>
            </w:r>
          </w:p>
          <w:p w:rsidR="00511E92" w:rsidRPr="00262592" w:rsidRDefault="00511E92" w:rsidP="00FE0285">
            <w:pPr>
              <w:pStyle w:val="1f8"/>
              <w:spacing w:before="0" w:beforeAutospacing="0" w:after="0" w:afterAutospacing="0"/>
              <w:contextualSpacing/>
              <w:rPr>
                <w:color w:val="000000"/>
                <w:lang w:eastAsia="en-US"/>
              </w:rPr>
            </w:pPr>
            <w:r w:rsidRPr="00262592">
              <w:rPr>
                <w:color w:val="000000"/>
                <w:lang w:eastAsia="en-US"/>
              </w:rPr>
              <w:t>«Берегись огня»</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center"/>
              <w:rPr>
                <w:color w:val="000000"/>
                <w:lang w:eastAsia="en-US"/>
              </w:rPr>
            </w:pPr>
            <w:r w:rsidRPr="00262592">
              <w:rPr>
                <w:color w:val="000000"/>
                <w:lang w:eastAsia="en-US"/>
              </w:rPr>
              <w:t>В период проведения месячника</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rPr>
                <w:color w:val="000000"/>
                <w:lang w:eastAsia="en-US"/>
              </w:rPr>
            </w:pPr>
            <w:r w:rsidRPr="00262592">
              <w:rPr>
                <w:color w:val="000000"/>
                <w:lang w:eastAsia="en-US"/>
              </w:rPr>
              <w:t>Классные руководители,</w:t>
            </w:r>
          </w:p>
          <w:p w:rsidR="00511E92" w:rsidRPr="00262592" w:rsidRDefault="00511E92" w:rsidP="00FE0285">
            <w:pPr>
              <w:pStyle w:val="1f8"/>
              <w:spacing w:before="0" w:beforeAutospacing="0" w:after="0" w:afterAutospacing="0"/>
              <w:contextualSpacing/>
              <w:rPr>
                <w:color w:val="000000"/>
                <w:lang w:eastAsia="en-US"/>
              </w:rPr>
            </w:pPr>
            <w:r w:rsidRPr="00262592">
              <w:rPr>
                <w:color w:val="000000"/>
                <w:lang w:eastAsia="en-US"/>
              </w:rPr>
              <w:t>ГПД, учитель ИЗО</w:t>
            </w:r>
          </w:p>
        </w:tc>
      </w:tr>
      <w:tr w:rsidR="00511E92" w:rsidRPr="00262592" w:rsidTr="00FE0285">
        <w:tc>
          <w:tcPr>
            <w:tcW w:w="384"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jc w:val="both"/>
              <w:rPr>
                <w:color w:val="000000"/>
                <w:lang w:eastAsia="en-US"/>
              </w:rPr>
            </w:pPr>
            <w:r>
              <w:rPr>
                <w:color w:val="000000"/>
                <w:lang w:eastAsia="en-US"/>
              </w:rPr>
              <w:t>4</w:t>
            </w:r>
          </w:p>
        </w:tc>
        <w:tc>
          <w:tcPr>
            <w:tcW w:w="2415"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Викторина «Пешеход и правила дорожного движения» для 1-4 классов</w:t>
            </w:r>
          </w:p>
        </w:tc>
        <w:tc>
          <w:tcPr>
            <w:tcW w:w="923"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Сентябрь</w:t>
            </w:r>
          </w:p>
        </w:tc>
        <w:tc>
          <w:tcPr>
            <w:tcW w:w="1278"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Учит. Нач. кл.</w:t>
            </w:r>
          </w:p>
        </w:tc>
      </w:tr>
      <w:tr w:rsidR="00511E92" w:rsidRPr="00262592" w:rsidTr="00FE0285">
        <w:tc>
          <w:tcPr>
            <w:tcW w:w="384"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jc w:val="both"/>
              <w:rPr>
                <w:color w:val="000000"/>
                <w:lang w:eastAsia="en-US"/>
              </w:rPr>
            </w:pPr>
            <w:r>
              <w:rPr>
                <w:color w:val="000000"/>
                <w:lang w:eastAsia="en-US"/>
              </w:rPr>
              <w:t>5</w:t>
            </w:r>
          </w:p>
        </w:tc>
        <w:tc>
          <w:tcPr>
            <w:tcW w:w="2415"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Участие на школьном и муниципальном этапах конкурса «Безопасное колесо»</w:t>
            </w:r>
          </w:p>
        </w:tc>
        <w:tc>
          <w:tcPr>
            <w:tcW w:w="923"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Апрель</w:t>
            </w:r>
          </w:p>
        </w:tc>
        <w:tc>
          <w:tcPr>
            <w:tcW w:w="1278" w:type="pct"/>
            <w:shd w:val="clear" w:color="auto" w:fill="FFFFFF"/>
            <w:tcMar>
              <w:top w:w="0" w:type="dxa"/>
              <w:left w:w="108" w:type="dxa"/>
              <w:bottom w:w="0" w:type="dxa"/>
              <w:right w:w="108" w:type="dxa"/>
            </w:tcMar>
          </w:tcPr>
          <w:p w:rsidR="00511E92" w:rsidRPr="00262592" w:rsidRDefault="00511E92" w:rsidP="00FE0285">
            <w:pPr>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Учитель ОБЖ</w:t>
            </w:r>
          </w:p>
        </w:tc>
      </w:tr>
      <w:tr w:rsidR="00511E92" w:rsidRPr="00262592" w:rsidTr="00FE0285">
        <w:tc>
          <w:tcPr>
            <w:tcW w:w="384"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jc w:val="both"/>
              <w:rPr>
                <w:color w:val="000000"/>
                <w:lang w:eastAsia="en-US"/>
              </w:rPr>
            </w:pPr>
            <w:r>
              <w:rPr>
                <w:color w:val="000000"/>
                <w:lang w:eastAsia="en-US"/>
              </w:rPr>
              <w:t>6</w:t>
            </w:r>
          </w:p>
        </w:tc>
        <w:tc>
          <w:tcPr>
            <w:tcW w:w="2415"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Организовать учебу членов ЮИД по правилам дорожного движения.</w:t>
            </w:r>
          </w:p>
        </w:tc>
        <w:tc>
          <w:tcPr>
            <w:tcW w:w="923"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четверть 1 раз</w:t>
            </w:r>
          </w:p>
        </w:tc>
        <w:tc>
          <w:tcPr>
            <w:tcW w:w="1278" w:type="pct"/>
            <w:shd w:val="clear" w:color="auto" w:fill="FFFFFF"/>
            <w:tcMar>
              <w:top w:w="0" w:type="dxa"/>
              <w:left w:w="108" w:type="dxa"/>
              <w:bottom w:w="0" w:type="dxa"/>
              <w:right w:w="108" w:type="dxa"/>
            </w:tcMar>
          </w:tcPr>
          <w:p w:rsidR="00511E92" w:rsidRPr="00262592" w:rsidRDefault="00511E92" w:rsidP="00FE0285">
            <w:pPr>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Учитель ОБЖ</w:t>
            </w:r>
          </w:p>
        </w:tc>
      </w:tr>
      <w:tr w:rsidR="00511E92" w:rsidRPr="00262592" w:rsidTr="00FE0285">
        <w:tc>
          <w:tcPr>
            <w:tcW w:w="384"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jc w:val="both"/>
              <w:rPr>
                <w:color w:val="000000"/>
                <w:lang w:eastAsia="en-US"/>
              </w:rPr>
            </w:pPr>
            <w:r>
              <w:rPr>
                <w:color w:val="000000"/>
                <w:lang w:eastAsia="en-US"/>
              </w:rPr>
              <w:t>7</w:t>
            </w:r>
          </w:p>
        </w:tc>
        <w:tc>
          <w:tcPr>
            <w:tcW w:w="2415"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Организовать просмотр кино и видеофильмов о правилах дорожного движения, об опасностях на дорогах и авариях.</w:t>
            </w:r>
          </w:p>
        </w:tc>
        <w:tc>
          <w:tcPr>
            <w:tcW w:w="923"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278"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Учит. ОБЖ, кл. рук-ли</w:t>
            </w:r>
          </w:p>
        </w:tc>
      </w:tr>
      <w:tr w:rsidR="00511E92" w:rsidRPr="00262592" w:rsidTr="00FE0285">
        <w:tc>
          <w:tcPr>
            <w:tcW w:w="384"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jc w:val="both"/>
              <w:rPr>
                <w:color w:val="000000"/>
                <w:lang w:eastAsia="en-US"/>
              </w:rPr>
            </w:pPr>
            <w:r>
              <w:rPr>
                <w:color w:val="000000"/>
                <w:lang w:eastAsia="en-US"/>
              </w:rPr>
              <w:t>8</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Практический урок «Первая помощь»</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Сентябрь</w:t>
            </w:r>
          </w:p>
        </w:tc>
        <w:tc>
          <w:tcPr>
            <w:tcW w:w="1278" w:type="pct"/>
            <w:shd w:val="clear" w:color="auto" w:fill="FFFFFF"/>
            <w:tcMar>
              <w:top w:w="0" w:type="dxa"/>
              <w:left w:w="108" w:type="dxa"/>
              <w:bottom w:w="0" w:type="dxa"/>
              <w:right w:w="108" w:type="dxa"/>
            </w:tcMar>
            <w:hideMark/>
          </w:tcPr>
          <w:p w:rsidR="00511E92" w:rsidRPr="00262592" w:rsidRDefault="00511E92" w:rsidP="00FE0285">
            <w:pPr>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Учитель ОБЖ</w:t>
            </w:r>
          </w:p>
        </w:tc>
      </w:tr>
      <w:tr w:rsidR="00511E92" w:rsidRPr="00262592" w:rsidTr="00FE0285">
        <w:tc>
          <w:tcPr>
            <w:tcW w:w="384"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jc w:val="both"/>
              <w:rPr>
                <w:color w:val="000000"/>
                <w:lang w:eastAsia="en-US"/>
              </w:rPr>
            </w:pPr>
            <w:r>
              <w:rPr>
                <w:color w:val="000000"/>
                <w:lang w:eastAsia="en-US"/>
              </w:rPr>
              <w:t>9</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Размещение материалов по итогам месячника на сайте школы </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Сентябрь</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Ответственный за школьный сайт</w:t>
            </w:r>
          </w:p>
        </w:tc>
      </w:tr>
      <w:tr w:rsidR="00511E92" w:rsidRPr="00262592" w:rsidTr="00FE0285">
        <w:tc>
          <w:tcPr>
            <w:tcW w:w="384"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jc w:val="both"/>
              <w:rPr>
                <w:color w:val="000000"/>
                <w:lang w:eastAsia="en-US"/>
              </w:rPr>
            </w:pPr>
            <w:r>
              <w:rPr>
                <w:color w:val="000000"/>
                <w:lang w:eastAsia="en-US"/>
              </w:rPr>
              <w:t>10</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Инструктаж по соблюдению ПДД и правил безопасного поведения</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Сентябрь</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Классные руководители</w:t>
            </w:r>
          </w:p>
        </w:tc>
      </w:tr>
      <w:tr w:rsidR="00511E92" w:rsidRPr="00262592" w:rsidTr="00FE0285">
        <w:tc>
          <w:tcPr>
            <w:tcW w:w="384"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jc w:val="both"/>
              <w:rPr>
                <w:color w:val="000000"/>
                <w:lang w:eastAsia="en-US"/>
              </w:rPr>
            </w:pPr>
            <w:r>
              <w:rPr>
                <w:color w:val="000000"/>
                <w:lang w:eastAsia="en-US"/>
              </w:rPr>
              <w:t>11</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 xml:space="preserve">Профилактические беседы с сотрудниками правоохранительных органов </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В течение года</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 xml:space="preserve">ЗДВР </w:t>
            </w:r>
          </w:p>
        </w:tc>
      </w:tr>
      <w:tr w:rsidR="00511E92" w:rsidRPr="00262592" w:rsidTr="00FE0285">
        <w:tc>
          <w:tcPr>
            <w:tcW w:w="384"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1</w:t>
            </w:r>
            <w:r>
              <w:rPr>
                <w:color w:val="000000"/>
                <w:lang w:eastAsia="en-US"/>
              </w:rPr>
              <w:t>2</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lang w:eastAsia="en-US"/>
              </w:rPr>
              <w:t>Проведение акции «Внимание – дети!»</w:t>
            </w:r>
          </w:p>
        </w:tc>
        <w:tc>
          <w:tcPr>
            <w:tcW w:w="923" w:type="pct"/>
            <w:shd w:val="clear" w:color="auto" w:fill="FFFFFF"/>
            <w:tcMar>
              <w:top w:w="0" w:type="dxa"/>
              <w:left w:w="108" w:type="dxa"/>
              <w:bottom w:w="0" w:type="dxa"/>
              <w:right w:w="108" w:type="dxa"/>
            </w:tcMar>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Сентябрь</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ЗДВР, кл.рук</w:t>
            </w:r>
          </w:p>
        </w:tc>
      </w:tr>
      <w:tr w:rsidR="00511E92" w:rsidRPr="00262592" w:rsidTr="00FE0285">
        <w:tc>
          <w:tcPr>
            <w:tcW w:w="384"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1</w:t>
            </w:r>
            <w:r>
              <w:rPr>
                <w:color w:val="000000"/>
                <w:lang w:eastAsia="en-US"/>
              </w:rPr>
              <w:t>3</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lang w:eastAsia="en-US"/>
              </w:rPr>
            </w:pPr>
            <w:r w:rsidRPr="00262592">
              <w:rPr>
                <w:lang w:eastAsia="en-US"/>
              </w:rPr>
              <w:t>Создание отрядов ЮИД</w:t>
            </w:r>
          </w:p>
        </w:tc>
        <w:tc>
          <w:tcPr>
            <w:tcW w:w="923" w:type="pct"/>
            <w:shd w:val="clear" w:color="auto" w:fill="FFFFFF"/>
            <w:tcMar>
              <w:top w:w="0" w:type="dxa"/>
              <w:left w:w="108" w:type="dxa"/>
              <w:bottom w:w="0" w:type="dxa"/>
              <w:right w:w="108" w:type="dxa"/>
            </w:tcMar>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Сентябрь</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 xml:space="preserve">Учитель ОБЖ </w:t>
            </w:r>
          </w:p>
        </w:tc>
      </w:tr>
      <w:tr w:rsidR="00511E92" w:rsidRPr="00262592" w:rsidTr="00FE0285">
        <w:tc>
          <w:tcPr>
            <w:tcW w:w="384"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1</w:t>
            </w:r>
            <w:r>
              <w:rPr>
                <w:color w:val="000000"/>
                <w:lang w:eastAsia="en-US"/>
              </w:rPr>
              <w:t>4</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lang w:eastAsia="en-US"/>
              </w:rPr>
            </w:pPr>
            <w:r w:rsidRPr="00262592">
              <w:rPr>
                <w:lang w:eastAsia="en-US"/>
              </w:rPr>
              <w:t>Урок безопасности</w:t>
            </w:r>
          </w:p>
        </w:tc>
        <w:tc>
          <w:tcPr>
            <w:tcW w:w="923" w:type="pct"/>
            <w:shd w:val="clear" w:color="auto" w:fill="FFFFFF"/>
            <w:tcMar>
              <w:top w:w="0" w:type="dxa"/>
              <w:left w:w="108" w:type="dxa"/>
              <w:bottom w:w="0" w:type="dxa"/>
              <w:right w:w="108" w:type="dxa"/>
            </w:tcMar>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Сентябрь</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Классные руководители</w:t>
            </w:r>
          </w:p>
        </w:tc>
      </w:tr>
      <w:tr w:rsidR="00511E92" w:rsidRPr="00262592" w:rsidTr="00FE0285">
        <w:trPr>
          <w:trHeight w:val="323"/>
        </w:trPr>
        <w:tc>
          <w:tcPr>
            <w:tcW w:w="384"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jc w:val="both"/>
              <w:rPr>
                <w:color w:val="000000"/>
                <w:lang w:eastAsia="en-US"/>
              </w:rPr>
            </w:pPr>
            <w:r>
              <w:rPr>
                <w:color w:val="000000"/>
                <w:lang w:eastAsia="en-US"/>
              </w:rPr>
              <w:t>15</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lang w:eastAsia="en-US"/>
              </w:rPr>
            </w:pPr>
            <w:r w:rsidRPr="00262592">
              <w:rPr>
                <w:lang w:eastAsia="en-US"/>
              </w:rPr>
              <w:t>Тематические встречи</w:t>
            </w:r>
          </w:p>
        </w:tc>
        <w:tc>
          <w:tcPr>
            <w:tcW w:w="923" w:type="pct"/>
            <w:shd w:val="clear" w:color="auto" w:fill="FFFFFF"/>
            <w:tcMar>
              <w:top w:w="0" w:type="dxa"/>
              <w:left w:w="108" w:type="dxa"/>
              <w:bottom w:w="0" w:type="dxa"/>
              <w:right w:w="108" w:type="dxa"/>
            </w:tcMar>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В течение года</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Администрация</w:t>
            </w:r>
          </w:p>
        </w:tc>
      </w:tr>
      <w:tr w:rsidR="00511E92" w:rsidRPr="00262592" w:rsidTr="00FE0285">
        <w:trPr>
          <w:trHeight w:val="453"/>
        </w:trPr>
        <w:tc>
          <w:tcPr>
            <w:tcW w:w="5000" w:type="pct"/>
            <w:gridSpan w:val="4"/>
            <w:shd w:val="clear" w:color="auto" w:fill="FFFFFF"/>
            <w:tcMar>
              <w:top w:w="0" w:type="dxa"/>
              <w:left w:w="108" w:type="dxa"/>
              <w:bottom w:w="0" w:type="dxa"/>
              <w:right w:w="108" w:type="dxa"/>
            </w:tcMar>
            <w:vAlign w:val="center"/>
          </w:tcPr>
          <w:p w:rsidR="00511E92" w:rsidRPr="00262592" w:rsidRDefault="00511E92" w:rsidP="00FE0285">
            <w:pPr>
              <w:pStyle w:val="a6"/>
              <w:spacing w:before="0" w:beforeAutospacing="0" w:after="0" w:afterAutospacing="0"/>
              <w:contextualSpacing/>
              <w:jc w:val="center"/>
              <w:rPr>
                <w:color w:val="000000"/>
                <w:lang w:eastAsia="en-US"/>
              </w:rPr>
            </w:pPr>
            <w:r w:rsidRPr="00262592">
              <w:rPr>
                <w:b/>
                <w:bCs/>
                <w:color w:val="000000"/>
                <w:lang w:eastAsia="en-US"/>
              </w:rPr>
              <w:t>Работа с педагогами и работниками школы</w:t>
            </w:r>
          </w:p>
        </w:tc>
      </w:tr>
      <w:tr w:rsidR="00511E92" w:rsidRPr="00262592" w:rsidTr="00FE0285">
        <w:tc>
          <w:tcPr>
            <w:tcW w:w="384"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lastRenderedPageBreak/>
              <w:t>1</w:t>
            </w:r>
          </w:p>
        </w:tc>
        <w:tc>
          <w:tcPr>
            <w:tcW w:w="2415"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Организация и проведение бесед и встреч с родителями учащихся перед началом учебного года: «Внимание-дети!»</w:t>
            </w:r>
          </w:p>
        </w:tc>
        <w:tc>
          <w:tcPr>
            <w:tcW w:w="923" w:type="pct"/>
            <w:shd w:val="clear" w:color="auto" w:fill="FFFFFF"/>
            <w:tcMar>
              <w:top w:w="0" w:type="dxa"/>
              <w:left w:w="108" w:type="dxa"/>
              <w:bottom w:w="0" w:type="dxa"/>
              <w:right w:w="108" w:type="dxa"/>
            </w:tcMar>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Сентябрь</w:t>
            </w:r>
          </w:p>
        </w:tc>
        <w:tc>
          <w:tcPr>
            <w:tcW w:w="1278"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r w:rsidR="00511E92" w:rsidRPr="00262592" w:rsidTr="00FE0285">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2</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rPr>
                <w:color w:val="000000"/>
                <w:lang w:eastAsia="en-US"/>
              </w:rPr>
            </w:pPr>
            <w:r w:rsidRPr="00262592">
              <w:rPr>
                <w:color w:val="000000"/>
                <w:lang w:eastAsia="en-US"/>
              </w:rPr>
              <w:t>Инструктаж по мерам безопасности при проведении массовых мероприятий, действиям сотрудников в случае возникновения ЧС, пожаре, при угрозе террористического характера</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Сентябрь</w:t>
            </w:r>
          </w:p>
        </w:tc>
        <w:tc>
          <w:tcPr>
            <w:tcW w:w="1278" w:type="pct"/>
            <w:shd w:val="clear" w:color="auto" w:fill="FFFFFF"/>
            <w:tcMar>
              <w:top w:w="0" w:type="dxa"/>
              <w:left w:w="108" w:type="dxa"/>
              <w:bottom w:w="0" w:type="dxa"/>
              <w:right w:w="108" w:type="dxa"/>
            </w:tcMar>
            <w:hideMark/>
          </w:tcPr>
          <w:p w:rsidR="00511E92" w:rsidRPr="00262592" w:rsidRDefault="00511E92" w:rsidP="00FE0285">
            <w:pPr>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Учитель ОБЖ</w:t>
            </w:r>
          </w:p>
        </w:tc>
      </w:tr>
      <w:tr w:rsidR="00511E92" w:rsidRPr="00262592" w:rsidTr="00FE0285">
        <w:tc>
          <w:tcPr>
            <w:tcW w:w="384"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3</w:t>
            </w:r>
          </w:p>
        </w:tc>
        <w:tc>
          <w:tcPr>
            <w:tcW w:w="2415"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Вести запись в журналах, оценивать знания учащихся по ПДД, провести инструктажи перед каникулами, взять росписи.</w:t>
            </w:r>
          </w:p>
        </w:tc>
        <w:tc>
          <w:tcPr>
            <w:tcW w:w="923"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278"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r w:rsidR="00511E92" w:rsidRPr="00262592" w:rsidTr="00FE0285">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4</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rPr>
                <w:color w:val="000000"/>
                <w:lang w:eastAsia="en-US"/>
              </w:rPr>
            </w:pPr>
            <w:r w:rsidRPr="00262592">
              <w:rPr>
                <w:color w:val="000000"/>
                <w:lang w:eastAsia="en-US"/>
              </w:rPr>
              <w:t>Ежедневный осмотр территории школы</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Постоянно</w:t>
            </w:r>
          </w:p>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 </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ЗДВР, сторож</w:t>
            </w:r>
          </w:p>
        </w:tc>
      </w:tr>
      <w:tr w:rsidR="00511E92" w:rsidRPr="00262592" w:rsidTr="00FE0285">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5</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Ежедневный контроль и передача дежурства по школе</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Постоянно</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rPr>
                <w:color w:val="000000"/>
                <w:lang w:eastAsia="en-US"/>
              </w:rPr>
            </w:pPr>
            <w:r w:rsidRPr="00262592">
              <w:rPr>
                <w:color w:val="000000"/>
                <w:lang w:eastAsia="en-US"/>
              </w:rPr>
              <w:t>Администрация, вахтер, сторож</w:t>
            </w:r>
          </w:p>
        </w:tc>
      </w:tr>
      <w:tr w:rsidR="00511E92" w:rsidRPr="00262592" w:rsidTr="00FE0285">
        <w:trPr>
          <w:trHeight w:val="485"/>
        </w:trPr>
        <w:tc>
          <w:tcPr>
            <w:tcW w:w="5000" w:type="pct"/>
            <w:gridSpan w:val="4"/>
            <w:shd w:val="clear" w:color="auto" w:fill="FFFFFF"/>
            <w:tcMar>
              <w:top w:w="0" w:type="dxa"/>
              <w:left w:w="108" w:type="dxa"/>
              <w:bottom w:w="0" w:type="dxa"/>
              <w:right w:w="108" w:type="dxa"/>
            </w:tcMar>
            <w:vAlign w:val="center"/>
          </w:tcPr>
          <w:p w:rsidR="00511E92" w:rsidRPr="00262592" w:rsidRDefault="00511E92" w:rsidP="00FE0285">
            <w:pPr>
              <w:pStyle w:val="1f8"/>
              <w:spacing w:before="0" w:beforeAutospacing="0" w:after="0" w:afterAutospacing="0"/>
              <w:contextualSpacing/>
              <w:jc w:val="center"/>
              <w:rPr>
                <w:color w:val="000000"/>
                <w:lang w:eastAsia="en-US"/>
              </w:rPr>
            </w:pPr>
            <w:r w:rsidRPr="00262592">
              <w:rPr>
                <w:b/>
                <w:bCs/>
                <w:color w:val="000000"/>
                <w:lang w:eastAsia="en-US"/>
              </w:rPr>
              <w:t>Работа с родителями</w:t>
            </w:r>
          </w:p>
        </w:tc>
      </w:tr>
      <w:tr w:rsidR="00511E92" w:rsidRPr="00262592" w:rsidTr="00FE0285">
        <w:trPr>
          <w:trHeight w:val="549"/>
        </w:trPr>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1</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rPr>
                <w:color w:val="000000"/>
                <w:lang w:eastAsia="en-US"/>
              </w:rPr>
            </w:pPr>
            <w:r w:rsidRPr="00262592">
              <w:rPr>
                <w:color w:val="000000"/>
                <w:lang w:eastAsia="en-US"/>
              </w:rPr>
              <w:t>Освещение профилактических вопросов на родительских собраниях</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В течение года</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rPr>
                <w:color w:val="000000"/>
                <w:lang w:eastAsia="en-US"/>
              </w:rPr>
            </w:pPr>
            <w:r w:rsidRPr="00262592">
              <w:rPr>
                <w:color w:val="000000"/>
                <w:lang w:eastAsia="en-US"/>
              </w:rPr>
              <w:t>Классные руководители</w:t>
            </w:r>
          </w:p>
        </w:tc>
      </w:tr>
      <w:tr w:rsidR="00511E92" w:rsidRPr="00262592" w:rsidTr="00FE0285">
        <w:tc>
          <w:tcPr>
            <w:tcW w:w="384"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2</w:t>
            </w:r>
          </w:p>
        </w:tc>
        <w:tc>
          <w:tcPr>
            <w:tcW w:w="2415"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 xml:space="preserve">Привлечение родителей к проведению профилактических мероприятий </w:t>
            </w:r>
          </w:p>
        </w:tc>
        <w:tc>
          <w:tcPr>
            <w:tcW w:w="923" w:type="pct"/>
            <w:shd w:val="clear" w:color="auto" w:fill="FFFFFF"/>
            <w:tcMar>
              <w:top w:w="0" w:type="dxa"/>
              <w:left w:w="108" w:type="dxa"/>
              <w:bottom w:w="0" w:type="dxa"/>
              <w:right w:w="108" w:type="dxa"/>
            </w:tcMar>
            <w:hideMark/>
          </w:tcPr>
          <w:p w:rsidR="00511E92" w:rsidRPr="00262592" w:rsidRDefault="00511E92" w:rsidP="00FE0285">
            <w:pPr>
              <w:pStyle w:val="1f8"/>
              <w:spacing w:before="0" w:beforeAutospacing="0" w:after="0" w:afterAutospacing="0"/>
              <w:contextualSpacing/>
              <w:jc w:val="both"/>
              <w:rPr>
                <w:color w:val="000000"/>
                <w:lang w:eastAsia="en-US"/>
              </w:rPr>
            </w:pPr>
            <w:r w:rsidRPr="00262592">
              <w:rPr>
                <w:color w:val="000000"/>
                <w:lang w:eastAsia="en-US"/>
              </w:rPr>
              <w:t>В течение года</w:t>
            </w:r>
          </w:p>
        </w:tc>
        <w:tc>
          <w:tcPr>
            <w:tcW w:w="1278" w:type="pct"/>
            <w:shd w:val="clear" w:color="auto" w:fill="FFFFFF"/>
            <w:tcMar>
              <w:top w:w="0" w:type="dxa"/>
              <w:left w:w="108" w:type="dxa"/>
              <w:bottom w:w="0" w:type="dxa"/>
              <w:right w:w="108" w:type="dxa"/>
            </w:tcMar>
            <w:hideMark/>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Классные руководители</w:t>
            </w:r>
          </w:p>
        </w:tc>
      </w:tr>
      <w:tr w:rsidR="00511E92" w:rsidRPr="00262592" w:rsidTr="00FE0285">
        <w:tc>
          <w:tcPr>
            <w:tcW w:w="384" w:type="pct"/>
            <w:shd w:val="clear" w:color="auto" w:fill="FFFFFF"/>
            <w:tcMar>
              <w:top w:w="0" w:type="dxa"/>
              <w:left w:w="108" w:type="dxa"/>
              <w:bottom w:w="0" w:type="dxa"/>
              <w:right w:w="108" w:type="dxa"/>
            </w:tcMar>
          </w:tcPr>
          <w:p w:rsidR="00511E92" w:rsidRPr="00262592" w:rsidRDefault="00511E92" w:rsidP="00FE0285">
            <w:pPr>
              <w:pStyle w:val="a6"/>
              <w:spacing w:before="0" w:beforeAutospacing="0" w:after="0" w:afterAutospacing="0"/>
              <w:contextualSpacing/>
              <w:jc w:val="both"/>
              <w:rPr>
                <w:color w:val="000000"/>
                <w:lang w:eastAsia="en-US"/>
              </w:rPr>
            </w:pPr>
            <w:r w:rsidRPr="00262592">
              <w:rPr>
                <w:color w:val="000000"/>
                <w:lang w:eastAsia="en-US"/>
              </w:rPr>
              <w:t>3</w:t>
            </w:r>
          </w:p>
        </w:tc>
        <w:tc>
          <w:tcPr>
            <w:tcW w:w="2415"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Вести постоянные беседы с родителями на классных, общешкольных собраниях по воспитанию ими законопослушных  граждан в части соблюдения ПДД</w:t>
            </w:r>
          </w:p>
        </w:tc>
        <w:tc>
          <w:tcPr>
            <w:tcW w:w="923"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278" w:type="pct"/>
            <w:shd w:val="clear" w:color="auto" w:fill="FFFFFF"/>
            <w:tcMar>
              <w:top w:w="0" w:type="dxa"/>
              <w:left w:w="108" w:type="dxa"/>
              <w:bottom w:w="0" w:type="dxa"/>
              <w:right w:w="108" w:type="dxa"/>
            </w:tcMar>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bl>
    <w:p w:rsidR="00511E92" w:rsidRPr="00262592" w:rsidRDefault="00511E92" w:rsidP="00511E92">
      <w:pPr>
        <w:spacing w:after="0" w:line="240" w:lineRule="auto"/>
        <w:contextualSpacing/>
        <w:rPr>
          <w:rFonts w:ascii="Times New Roman" w:hAnsi="Times New Roman" w:cs="Times New Roman"/>
          <w:sz w:val="24"/>
          <w:szCs w:val="24"/>
        </w:rPr>
      </w:pPr>
    </w:p>
    <w:p w:rsidR="00511E92" w:rsidRPr="00262592" w:rsidRDefault="00511E92" w:rsidP="00511E92">
      <w:pPr>
        <w:spacing w:after="0" w:line="240" w:lineRule="auto"/>
        <w:contextualSpacing/>
        <w:rPr>
          <w:rFonts w:ascii="Times New Roman" w:hAnsi="Times New Roman" w:cs="Times New Roman"/>
          <w:sz w:val="24"/>
          <w:szCs w:val="24"/>
        </w:rPr>
      </w:pPr>
    </w:p>
    <w:p w:rsidR="00511E92" w:rsidRPr="00262592" w:rsidRDefault="00511E92" w:rsidP="00511E92">
      <w:pPr>
        <w:pStyle w:val="1f8"/>
        <w:spacing w:before="0" w:beforeAutospacing="0" w:after="0" w:afterAutospacing="0"/>
        <w:contextualSpacing/>
        <w:jc w:val="center"/>
        <w:rPr>
          <w:b/>
          <w:bCs/>
          <w:color w:val="000000"/>
          <w:lang w:eastAsia="en-US"/>
        </w:rPr>
      </w:pPr>
      <w:r w:rsidRPr="00262592">
        <w:rPr>
          <w:b/>
          <w:bCs/>
          <w:color w:val="000000"/>
          <w:lang w:eastAsia="en-US"/>
        </w:rPr>
        <w:t>2</w:t>
      </w:r>
      <w:r>
        <w:rPr>
          <w:b/>
          <w:bCs/>
          <w:color w:val="000000"/>
          <w:lang w:eastAsia="en-US"/>
        </w:rPr>
        <w:t>1</w:t>
      </w:r>
      <w:r w:rsidRPr="00262592">
        <w:rPr>
          <w:b/>
          <w:bCs/>
          <w:color w:val="000000"/>
          <w:lang w:eastAsia="en-US"/>
        </w:rPr>
        <w:t xml:space="preserve">. План работы по обеспечению безопасности, антитеррористической защищенности участников образовательного процесса </w:t>
      </w:r>
      <w:r>
        <w:rPr>
          <w:b/>
          <w:bCs/>
          <w:color w:val="000000"/>
          <w:lang w:eastAsia="en-US"/>
        </w:rPr>
        <w:t>на 2021-2022</w:t>
      </w:r>
      <w:r w:rsidRPr="00262592">
        <w:rPr>
          <w:b/>
          <w:bCs/>
          <w:color w:val="000000"/>
          <w:lang w:eastAsia="en-US"/>
        </w:rPr>
        <w:t>учебный год</w:t>
      </w:r>
    </w:p>
    <w:p w:rsidR="00511E92" w:rsidRPr="00262592" w:rsidRDefault="00511E92" w:rsidP="00511E92">
      <w:pPr>
        <w:pStyle w:val="1f8"/>
        <w:spacing w:before="0" w:beforeAutospacing="0" w:after="0" w:afterAutospacing="0"/>
        <w:contextualSpacing/>
        <w:jc w:val="center"/>
        <w:rPr>
          <w:b/>
          <w:bCs/>
          <w:color w:val="000000"/>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
        <w:gridCol w:w="4524"/>
        <w:gridCol w:w="1796"/>
        <w:gridCol w:w="2520"/>
      </w:tblGrid>
      <w:tr w:rsidR="00511E92" w:rsidRPr="00262592" w:rsidTr="00FE0285">
        <w:trPr>
          <w:trHeight w:val="521"/>
        </w:trPr>
        <w:tc>
          <w:tcPr>
            <w:tcW w:w="352" w:type="pct"/>
            <w:shd w:val="clear" w:color="auto" w:fill="auto"/>
            <w:vAlign w:val="center"/>
          </w:tcPr>
          <w:p w:rsidR="00511E92" w:rsidRPr="00262592" w:rsidRDefault="00511E92" w:rsidP="00FE0285">
            <w:pPr>
              <w:widowControl w:val="0"/>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w:t>
            </w:r>
          </w:p>
        </w:tc>
        <w:tc>
          <w:tcPr>
            <w:tcW w:w="2394" w:type="pct"/>
            <w:shd w:val="clear" w:color="auto" w:fill="auto"/>
            <w:vAlign w:val="center"/>
          </w:tcPr>
          <w:p w:rsidR="00511E92" w:rsidRPr="00262592" w:rsidRDefault="00511E92" w:rsidP="00FE0285">
            <w:pPr>
              <w:widowControl w:val="0"/>
              <w:snapToGrid w:val="0"/>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Содержание</w:t>
            </w:r>
          </w:p>
        </w:tc>
        <w:tc>
          <w:tcPr>
            <w:tcW w:w="916" w:type="pct"/>
            <w:shd w:val="clear" w:color="auto" w:fill="auto"/>
            <w:vAlign w:val="center"/>
          </w:tcPr>
          <w:p w:rsidR="00511E92" w:rsidRPr="00262592" w:rsidRDefault="00511E92" w:rsidP="00FE0285">
            <w:pPr>
              <w:widowControl w:val="0"/>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Сроки</w:t>
            </w:r>
          </w:p>
        </w:tc>
        <w:tc>
          <w:tcPr>
            <w:tcW w:w="1338" w:type="pct"/>
            <w:shd w:val="clear" w:color="auto" w:fill="auto"/>
            <w:vAlign w:val="center"/>
          </w:tcPr>
          <w:p w:rsidR="00511E92" w:rsidRPr="00262592" w:rsidRDefault="00511E92" w:rsidP="00FE0285">
            <w:pPr>
              <w:widowControl w:val="0"/>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Ответственные</w:t>
            </w:r>
          </w:p>
        </w:tc>
      </w:tr>
      <w:tr w:rsidR="00511E92" w:rsidRPr="00262592" w:rsidTr="00FE0285">
        <w:trPr>
          <w:trHeight w:val="357"/>
        </w:trPr>
        <w:tc>
          <w:tcPr>
            <w:tcW w:w="5000" w:type="pct"/>
            <w:gridSpan w:val="4"/>
            <w:shd w:val="clear" w:color="auto" w:fill="auto"/>
            <w:vAlign w:val="center"/>
          </w:tcPr>
          <w:p w:rsidR="00511E92" w:rsidRPr="00262592" w:rsidRDefault="00511E92" w:rsidP="00FE0285">
            <w:pPr>
              <w:widowControl w:val="0"/>
              <w:spacing w:after="0" w:line="240" w:lineRule="auto"/>
              <w:contextualSpacing/>
              <w:jc w:val="center"/>
              <w:rPr>
                <w:rFonts w:ascii="Times New Roman" w:hAnsi="Times New Roman" w:cs="Times New Roman"/>
                <w:b/>
                <w:sz w:val="24"/>
                <w:szCs w:val="24"/>
              </w:rPr>
            </w:pPr>
          </w:p>
          <w:p w:rsidR="00511E92" w:rsidRPr="00262592" w:rsidRDefault="00511E92" w:rsidP="00FE0285">
            <w:pPr>
              <w:widowControl w:val="0"/>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Совещания по вопросам противодействия терроризму и экстремизму</w:t>
            </w:r>
          </w:p>
          <w:p w:rsidR="00511E92" w:rsidRPr="00262592" w:rsidRDefault="00511E92" w:rsidP="00FE0285">
            <w:pPr>
              <w:widowControl w:val="0"/>
              <w:spacing w:after="0" w:line="240" w:lineRule="auto"/>
              <w:contextualSpacing/>
              <w:jc w:val="center"/>
              <w:rPr>
                <w:rFonts w:ascii="Times New Roman" w:hAnsi="Times New Roman" w:cs="Times New Roman"/>
                <w:b/>
                <w:sz w:val="24"/>
                <w:szCs w:val="24"/>
              </w:rPr>
            </w:pPr>
          </w:p>
        </w:tc>
      </w:tr>
      <w:tr w:rsidR="00511E92" w:rsidRPr="00262592" w:rsidTr="00FE0285">
        <w:tc>
          <w:tcPr>
            <w:tcW w:w="352" w:type="pct"/>
            <w:shd w:val="clear" w:color="auto" w:fill="auto"/>
          </w:tcPr>
          <w:p w:rsidR="00511E92" w:rsidRPr="00262592" w:rsidRDefault="00511E92" w:rsidP="00AA7F33">
            <w:pPr>
              <w:widowControl w:val="0"/>
              <w:numPr>
                <w:ilvl w:val="0"/>
                <w:numId w:val="19"/>
              </w:numPr>
              <w:suppressAutoHyphens/>
              <w:snapToGrid w:val="0"/>
              <w:spacing w:after="0" w:line="240" w:lineRule="auto"/>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Совещание по итогам </w:t>
            </w:r>
            <w:r>
              <w:rPr>
                <w:rFonts w:ascii="Times New Roman" w:hAnsi="Times New Roman" w:cs="Times New Roman"/>
                <w:sz w:val="24"/>
                <w:szCs w:val="24"/>
              </w:rPr>
              <w:t>2020-2021</w:t>
            </w:r>
            <w:r w:rsidRPr="00262592">
              <w:rPr>
                <w:rFonts w:ascii="Times New Roman" w:hAnsi="Times New Roman" w:cs="Times New Roman"/>
                <w:sz w:val="24"/>
                <w:szCs w:val="24"/>
              </w:rPr>
              <w:t xml:space="preserve"> учебного года и постановке задач на следующий год.</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Август</w:t>
            </w:r>
          </w:p>
        </w:tc>
        <w:tc>
          <w:tcPr>
            <w:tcW w:w="1338" w:type="pct"/>
            <w:shd w:val="clear" w:color="auto" w:fill="auto"/>
          </w:tcPr>
          <w:p w:rsidR="00511E92" w:rsidRPr="00262592" w:rsidRDefault="00511E92" w:rsidP="00FE0285">
            <w:pPr>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Администрация школы</w:t>
            </w:r>
          </w:p>
        </w:tc>
      </w:tr>
      <w:tr w:rsidR="00511E92" w:rsidRPr="00262592" w:rsidTr="00FE0285">
        <w:tc>
          <w:tcPr>
            <w:tcW w:w="352" w:type="pct"/>
            <w:shd w:val="clear" w:color="auto" w:fill="auto"/>
          </w:tcPr>
          <w:p w:rsidR="00511E92" w:rsidRPr="00262592" w:rsidRDefault="00511E92" w:rsidP="00AA7F33">
            <w:pPr>
              <w:widowControl w:val="0"/>
              <w:numPr>
                <w:ilvl w:val="0"/>
                <w:numId w:val="19"/>
              </w:numPr>
              <w:suppressAutoHyphens/>
              <w:snapToGrid w:val="0"/>
              <w:spacing w:after="0" w:line="240" w:lineRule="auto"/>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Рассмотрение вопросов противодействия терроризму и экстремизму на административных совещаниях</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В течении учебного года</w:t>
            </w:r>
          </w:p>
        </w:tc>
        <w:tc>
          <w:tcPr>
            <w:tcW w:w="1338"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Администрация школы</w:t>
            </w:r>
          </w:p>
        </w:tc>
      </w:tr>
      <w:tr w:rsidR="00511E92" w:rsidRPr="00262592" w:rsidTr="00FE0285">
        <w:tc>
          <w:tcPr>
            <w:tcW w:w="352" w:type="pct"/>
            <w:shd w:val="clear" w:color="auto" w:fill="auto"/>
          </w:tcPr>
          <w:p w:rsidR="00511E92" w:rsidRPr="00262592" w:rsidRDefault="00511E92" w:rsidP="00AA7F33">
            <w:pPr>
              <w:widowControl w:val="0"/>
              <w:numPr>
                <w:ilvl w:val="0"/>
                <w:numId w:val="19"/>
              </w:numPr>
              <w:suppressAutoHyphens/>
              <w:snapToGrid w:val="0"/>
              <w:spacing w:after="0" w:line="240" w:lineRule="auto"/>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Экстренные совещания</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В случае необходимости</w:t>
            </w:r>
          </w:p>
        </w:tc>
        <w:tc>
          <w:tcPr>
            <w:tcW w:w="1338" w:type="pct"/>
            <w:shd w:val="clear" w:color="auto" w:fill="auto"/>
          </w:tcPr>
          <w:p w:rsidR="00511E92" w:rsidRPr="00262592" w:rsidRDefault="00511E92" w:rsidP="00FE0285">
            <w:pPr>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Директор школы</w:t>
            </w:r>
          </w:p>
        </w:tc>
      </w:tr>
      <w:tr w:rsidR="00511E92" w:rsidRPr="00262592" w:rsidTr="00FE0285">
        <w:tc>
          <w:tcPr>
            <w:tcW w:w="5000" w:type="pct"/>
            <w:gridSpan w:val="4"/>
            <w:shd w:val="clear" w:color="auto" w:fill="auto"/>
          </w:tcPr>
          <w:p w:rsidR="00511E92" w:rsidRPr="00262592" w:rsidRDefault="00511E92" w:rsidP="00FE0285">
            <w:pPr>
              <w:widowControl w:val="0"/>
              <w:spacing w:after="0" w:line="240" w:lineRule="auto"/>
              <w:contextualSpacing/>
              <w:jc w:val="center"/>
              <w:rPr>
                <w:rFonts w:ascii="Times New Roman" w:hAnsi="Times New Roman" w:cs="Times New Roman"/>
                <w:b/>
                <w:sz w:val="24"/>
                <w:szCs w:val="24"/>
              </w:rPr>
            </w:pPr>
          </w:p>
          <w:p w:rsidR="00511E92" w:rsidRPr="00262592" w:rsidRDefault="00511E92" w:rsidP="00FE0285">
            <w:pPr>
              <w:widowControl w:val="0"/>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Инструктажи, практические занятия, тренировки, учения</w:t>
            </w:r>
          </w:p>
          <w:p w:rsidR="00511E92" w:rsidRPr="00262592" w:rsidRDefault="00511E92" w:rsidP="00FE0285">
            <w:pPr>
              <w:widowControl w:val="0"/>
              <w:spacing w:after="0" w:line="240" w:lineRule="auto"/>
              <w:contextualSpacing/>
              <w:jc w:val="center"/>
              <w:rPr>
                <w:rFonts w:ascii="Times New Roman" w:hAnsi="Times New Roman" w:cs="Times New Roman"/>
                <w:b/>
                <w:sz w:val="24"/>
                <w:szCs w:val="24"/>
              </w:rPr>
            </w:pPr>
          </w:p>
        </w:tc>
      </w:tr>
      <w:tr w:rsidR="00511E92" w:rsidRPr="00262592" w:rsidTr="00FE0285">
        <w:tc>
          <w:tcPr>
            <w:tcW w:w="352" w:type="pct"/>
            <w:shd w:val="clear" w:color="auto" w:fill="auto"/>
          </w:tcPr>
          <w:p w:rsidR="00511E92" w:rsidRPr="00262592" w:rsidRDefault="00511E92" w:rsidP="00AA7F33">
            <w:pPr>
              <w:widowControl w:val="0"/>
              <w:numPr>
                <w:ilvl w:val="0"/>
                <w:numId w:val="18"/>
              </w:numPr>
              <w:tabs>
                <w:tab w:val="clear" w:pos="0"/>
                <w:tab w:val="num" w:pos="720"/>
              </w:tabs>
              <w:suppressAutoHyphens/>
              <w:snapToGrid w:val="0"/>
              <w:spacing w:after="0" w:line="240" w:lineRule="auto"/>
              <w:ind w:left="720"/>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Вводный инструктаж персонала школы</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Август</w:t>
            </w:r>
          </w:p>
        </w:tc>
        <w:tc>
          <w:tcPr>
            <w:tcW w:w="1338"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Директор школы</w:t>
            </w:r>
          </w:p>
        </w:tc>
      </w:tr>
      <w:tr w:rsidR="00511E92" w:rsidRPr="00262592" w:rsidTr="00FE0285">
        <w:tc>
          <w:tcPr>
            <w:tcW w:w="352" w:type="pct"/>
            <w:shd w:val="clear" w:color="auto" w:fill="auto"/>
          </w:tcPr>
          <w:p w:rsidR="00511E92" w:rsidRPr="00262592" w:rsidRDefault="00511E92" w:rsidP="00AA7F33">
            <w:pPr>
              <w:widowControl w:val="0"/>
              <w:numPr>
                <w:ilvl w:val="0"/>
                <w:numId w:val="18"/>
              </w:numPr>
              <w:tabs>
                <w:tab w:val="clear" w:pos="0"/>
                <w:tab w:val="num" w:pos="720"/>
              </w:tabs>
              <w:suppressAutoHyphens/>
              <w:snapToGrid w:val="0"/>
              <w:spacing w:after="0" w:line="240" w:lineRule="auto"/>
              <w:ind w:left="720"/>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Учебная эвакуация учащихся  и сотрудников из здания школы</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Раз в четверть</w:t>
            </w:r>
          </w:p>
        </w:tc>
        <w:tc>
          <w:tcPr>
            <w:tcW w:w="1338"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Администрация школы</w:t>
            </w:r>
          </w:p>
        </w:tc>
      </w:tr>
      <w:tr w:rsidR="00511E92" w:rsidRPr="00262592" w:rsidTr="00FE0285">
        <w:tc>
          <w:tcPr>
            <w:tcW w:w="352" w:type="pct"/>
            <w:shd w:val="clear" w:color="auto" w:fill="auto"/>
          </w:tcPr>
          <w:p w:rsidR="00511E92" w:rsidRPr="00262592" w:rsidRDefault="00511E92" w:rsidP="00AA7F33">
            <w:pPr>
              <w:widowControl w:val="0"/>
              <w:numPr>
                <w:ilvl w:val="0"/>
                <w:numId w:val="18"/>
              </w:numPr>
              <w:tabs>
                <w:tab w:val="clear" w:pos="0"/>
                <w:tab w:val="num" w:pos="720"/>
              </w:tabs>
              <w:suppressAutoHyphens/>
              <w:snapToGrid w:val="0"/>
              <w:spacing w:after="0" w:line="240" w:lineRule="auto"/>
              <w:ind w:left="720"/>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Практическое занятие с персоналом по распознаванию взрывных устройств</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Апрель</w:t>
            </w:r>
          </w:p>
        </w:tc>
        <w:tc>
          <w:tcPr>
            <w:tcW w:w="1338" w:type="pct"/>
            <w:shd w:val="clear" w:color="auto" w:fill="auto"/>
          </w:tcPr>
          <w:p w:rsidR="00511E92" w:rsidRPr="00262592" w:rsidRDefault="00511E92" w:rsidP="00FE0285">
            <w:pPr>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Учитель ОБЖ</w:t>
            </w:r>
          </w:p>
        </w:tc>
      </w:tr>
      <w:tr w:rsidR="00511E92" w:rsidRPr="00262592" w:rsidTr="00FE0285">
        <w:tc>
          <w:tcPr>
            <w:tcW w:w="352" w:type="pct"/>
            <w:shd w:val="clear" w:color="auto" w:fill="auto"/>
          </w:tcPr>
          <w:p w:rsidR="00511E92" w:rsidRPr="00262592" w:rsidRDefault="00511E92" w:rsidP="00AA7F33">
            <w:pPr>
              <w:widowControl w:val="0"/>
              <w:numPr>
                <w:ilvl w:val="0"/>
                <w:numId w:val="18"/>
              </w:numPr>
              <w:tabs>
                <w:tab w:val="clear" w:pos="0"/>
                <w:tab w:val="num" w:pos="720"/>
              </w:tabs>
              <w:suppressAutoHyphens/>
              <w:snapToGrid w:val="0"/>
              <w:spacing w:after="0" w:line="240" w:lineRule="auto"/>
              <w:ind w:left="720"/>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Инструкторско-методическое занятие по оказанию первой доврачебной помощи</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Январь</w:t>
            </w:r>
          </w:p>
        </w:tc>
        <w:tc>
          <w:tcPr>
            <w:tcW w:w="1338" w:type="pct"/>
            <w:shd w:val="clear" w:color="auto" w:fill="auto"/>
          </w:tcPr>
          <w:p w:rsidR="00511E92" w:rsidRPr="00262592" w:rsidRDefault="00511E92" w:rsidP="00FE0285">
            <w:pPr>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Учитель ОБЖ</w:t>
            </w:r>
          </w:p>
        </w:tc>
      </w:tr>
      <w:tr w:rsidR="00511E92" w:rsidRPr="00262592" w:rsidTr="00FE0285">
        <w:tc>
          <w:tcPr>
            <w:tcW w:w="352" w:type="pct"/>
            <w:shd w:val="clear" w:color="auto" w:fill="auto"/>
          </w:tcPr>
          <w:p w:rsidR="00511E92" w:rsidRPr="00262592" w:rsidRDefault="00511E92" w:rsidP="00AA7F33">
            <w:pPr>
              <w:widowControl w:val="0"/>
              <w:numPr>
                <w:ilvl w:val="0"/>
                <w:numId w:val="18"/>
              </w:numPr>
              <w:tabs>
                <w:tab w:val="clear" w:pos="0"/>
                <w:tab w:val="num" w:pos="720"/>
              </w:tabs>
              <w:suppressAutoHyphens/>
              <w:snapToGrid w:val="0"/>
              <w:spacing w:after="0" w:line="240" w:lineRule="auto"/>
              <w:ind w:left="720"/>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Инструктажи учащихся  о мерах по защите от возможных терактов в период зимних каникул</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Декабрь</w:t>
            </w:r>
          </w:p>
        </w:tc>
        <w:tc>
          <w:tcPr>
            <w:tcW w:w="1338" w:type="pct"/>
            <w:shd w:val="clear" w:color="auto" w:fill="auto"/>
          </w:tcPr>
          <w:p w:rsidR="00511E92" w:rsidRPr="00262592" w:rsidRDefault="00511E92" w:rsidP="00FE0285">
            <w:pPr>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r w:rsidR="00511E92" w:rsidRPr="00262592" w:rsidTr="00FE0285">
        <w:tc>
          <w:tcPr>
            <w:tcW w:w="352" w:type="pct"/>
            <w:shd w:val="clear" w:color="auto" w:fill="auto"/>
          </w:tcPr>
          <w:p w:rsidR="00511E92" w:rsidRPr="00262592" w:rsidRDefault="00511E92" w:rsidP="00AA7F33">
            <w:pPr>
              <w:widowControl w:val="0"/>
              <w:numPr>
                <w:ilvl w:val="0"/>
                <w:numId w:val="18"/>
              </w:numPr>
              <w:tabs>
                <w:tab w:val="clear" w:pos="0"/>
                <w:tab w:val="num" w:pos="720"/>
              </w:tabs>
              <w:suppressAutoHyphens/>
              <w:snapToGrid w:val="0"/>
              <w:spacing w:after="0" w:line="240" w:lineRule="auto"/>
              <w:ind w:left="720"/>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Теоретическое и практическое занятие с персоналом по применению первичных средств пожаротушения</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Сентябрь</w:t>
            </w:r>
          </w:p>
        </w:tc>
        <w:tc>
          <w:tcPr>
            <w:tcW w:w="1338" w:type="pct"/>
            <w:shd w:val="clear" w:color="auto" w:fill="auto"/>
          </w:tcPr>
          <w:p w:rsidR="00511E92" w:rsidRPr="00262592" w:rsidRDefault="00511E92" w:rsidP="00FE0285">
            <w:pPr>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Администрация школы</w:t>
            </w:r>
          </w:p>
        </w:tc>
      </w:tr>
      <w:tr w:rsidR="00511E92" w:rsidRPr="00262592" w:rsidTr="00FE0285">
        <w:tc>
          <w:tcPr>
            <w:tcW w:w="352" w:type="pct"/>
            <w:shd w:val="clear" w:color="auto" w:fill="auto"/>
          </w:tcPr>
          <w:p w:rsidR="00511E92" w:rsidRPr="00262592" w:rsidRDefault="00511E92" w:rsidP="00AA7F33">
            <w:pPr>
              <w:widowControl w:val="0"/>
              <w:numPr>
                <w:ilvl w:val="0"/>
                <w:numId w:val="18"/>
              </w:numPr>
              <w:tabs>
                <w:tab w:val="clear" w:pos="0"/>
                <w:tab w:val="num" w:pos="720"/>
              </w:tabs>
              <w:suppressAutoHyphens/>
              <w:snapToGrid w:val="0"/>
              <w:spacing w:after="0" w:line="240" w:lineRule="auto"/>
              <w:ind w:left="720"/>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Тренировочное занятие с персоналом по использованию индивидуальных средств защиты</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Сентябрь</w:t>
            </w:r>
          </w:p>
        </w:tc>
        <w:tc>
          <w:tcPr>
            <w:tcW w:w="1338" w:type="pct"/>
            <w:shd w:val="clear" w:color="auto" w:fill="auto"/>
          </w:tcPr>
          <w:p w:rsidR="00511E92" w:rsidRPr="00262592" w:rsidRDefault="00511E92" w:rsidP="00FE0285">
            <w:pPr>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Учитель ОБЖ</w:t>
            </w:r>
          </w:p>
        </w:tc>
      </w:tr>
      <w:tr w:rsidR="00511E92" w:rsidRPr="00262592" w:rsidTr="00FE0285">
        <w:tc>
          <w:tcPr>
            <w:tcW w:w="352" w:type="pct"/>
            <w:shd w:val="clear" w:color="auto" w:fill="auto"/>
          </w:tcPr>
          <w:p w:rsidR="00511E92" w:rsidRPr="00262592" w:rsidRDefault="00511E92" w:rsidP="00AA7F33">
            <w:pPr>
              <w:widowControl w:val="0"/>
              <w:numPr>
                <w:ilvl w:val="0"/>
                <w:numId w:val="18"/>
              </w:numPr>
              <w:tabs>
                <w:tab w:val="clear" w:pos="0"/>
                <w:tab w:val="num" w:pos="720"/>
              </w:tabs>
              <w:suppressAutoHyphens/>
              <w:snapToGrid w:val="0"/>
              <w:spacing w:after="0" w:line="240" w:lineRule="auto"/>
              <w:ind w:left="720"/>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Проведение «Дня защиты детей»</w:t>
            </w:r>
          </w:p>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Апрель</w:t>
            </w:r>
          </w:p>
        </w:tc>
        <w:tc>
          <w:tcPr>
            <w:tcW w:w="1338" w:type="pct"/>
            <w:shd w:val="clear" w:color="auto" w:fill="auto"/>
          </w:tcPr>
          <w:p w:rsidR="00511E92" w:rsidRPr="00262592" w:rsidRDefault="00511E92" w:rsidP="00FE0285">
            <w:pPr>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Администрация школы</w:t>
            </w:r>
          </w:p>
        </w:tc>
      </w:tr>
      <w:tr w:rsidR="00511E92" w:rsidRPr="00262592" w:rsidTr="00FE0285">
        <w:tc>
          <w:tcPr>
            <w:tcW w:w="352" w:type="pct"/>
            <w:shd w:val="clear" w:color="auto" w:fill="auto"/>
          </w:tcPr>
          <w:p w:rsidR="00511E92" w:rsidRPr="00262592" w:rsidRDefault="00511E92" w:rsidP="00AA7F33">
            <w:pPr>
              <w:widowControl w:val="0"/>
              <w:numPr>
                <w:ilvl w:val="0"/>
                <w:numId w:val="18"/>
              </w:numPr>
              <w:tabs>
                <w:tab w:val="clear" w:pos="0"/>
                <w:tab w:val="num" w:pos="720"/>
              </w:tabs>
              <w:suppressAutoHyphens/>
              <w:snapToGrid w:val="0"/>
              <w:spacing w:after="0" w:line="240" w:lineRule="auto"/>
              <w:ind w:left="720"/>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Инструктаж учащихся о мерах антитеррористической защиты в период летних каникул</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Май</w:t>
            </w:r>
          </w:p>
        </w:tc>
        <w:tc>
          <w:tcPr>
            <w:tcW w:w="1338" w:type="pct"/>
            <w:shd w:val="clear" w:color="auto" w:fill="auto"/>
          </w:tcPr>
          <w:p w:rsidR="00511E92" w:rsidRPr="00262592" w:rsidRDefault="00511E92" w:rsidP="00FE0285">
            <w:pPr>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r w:rsidR="00511E92" w:rsidRPr="00262592" w:rsidTr="00FE0285">
        <w:tc>
          <w:tcPr>
            <w:tcW w:w="5000" w:type="pct"/>
            <w:gridSpan w:val="4"/>
            <w:shd w:val="clear" w:color="auto" w:fill="auto"/>
          </w:tcPr>
          <w:p w:rsidR="00511E92" w:rsidRPr="00262592" w:rsidRDefault="00511E92" w:rsidP="00FE0285">
            <w:pPr>
              <w:widowControl w:val="0"/>
              <w:spacing w:after="0" w:line="240" w:lineRule="auto"/>
              <w:contextualSpacing/>
              <w:jc w:val="center"/>
              <w:rPr>
                <w:rFonts w:ascii="Times New Roman" w:hAnsi="Times New Roman" w:cs="Times New Roman"/>
                <w:b/>
                <w:sz w:val="24"/>
                <w:szCs w:val="24"/>
              </w:rPr>
            </w:pPr>
          </w:p>
          <w:p w:rsidR="00511E92" w:rsidRPr="00262592" w:rsidRDefault="00511E92" w:rsidP="00FE0285">
            <w:pPr>
              <w:widowControl w:val="0"/>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Мероприятия по выполнению решений антитеррористической группы</w:t>
            </w:r>
          </w:p>
          <w:p w:rsidR="00511E92" w:rsidRPr="00262592" w:rsidRDefault="00511E92" w:rsidP="00FE0285">
            <w:pPr>
              <w:widowControl w:val="0"/>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образовательного учреждения</w:t>
            </w:r>
          </w:p>
          <w:p w:rsidR="00511E92" w:rsidRPr="00262592" w:rsidRDefault="00511E92" w:rsidP="00FE0285">
            <w:pPr>
              <w:widowControl w:val="0"/>
              <w:spacing w:after="0" w:line="240" w:lineRule="auto"/>
              <w:contextualSpacing/>
              <w:jc w:val="center"/>
              <w:rPr>
                <w:rFonts w:ascii="Times New Roman" w:hAnsi="Times New Roman" w:cs="Times New Roman"/>
                <w:b/>
                <w:sz w:val="24"/>
                <w:szCs w:val="24"/>
              </w:rPr>
            </w:pPr>
          </w:p>
        </w:tc>
      </w:tr>
      <w:tr w:rsidR="00511E92" w:rsidRPr="00262592" w:rsidTr="00FE0285">
        <w:tc>
          <w:tcPr>
            <w:tcW w:w="352" w:type="pct"/>
            <w:shd w:val="clear" w:color="auto" w:fill="auto"/>
          </w:tcPr>
          <w:p w:rsidR="00511E92" w:rsidRPr="00262592" w:rsidRDefault="00511E92" w:rsidP="00FE0285">
            <w:pPr>
              <w:widowControl w:val="0"/>
              <w:snapToGrid w:val="0"/>
              <w:spacing w:after="0" w:line="240" w:lineRule="auto"/>
              <w:contextualSpacing/>
              <w:jc w:val="right"/>
              <w:rPr>
                <w:rFonts w:ascii="Times New Roman" w:hAnsi="Times New Roman" w:cs="Times New Roman"/>
                <w:sz w:val="24"/>
                <w:szCs w:val="24"/>
              </w:rPr>
            </w:pPr>
            <w:r w:rsidRPr="00262592">
              <w:rPr>
                <w:rFonts w:ascii="Times New Roman" w:hAnsi="Times New Roman" w:cs="Times New Roman"/>
                <w:sz w:val="24"/>
                <w:szCs w:val="24"/>
              </w:rPr>
              <w:t>1</w:t>
            </w: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Собрания, лекции, тренировки </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В соответствии с решениями</w:t>
            </w:r>
          </w:p>
        </w:tc>
        <w:tc>
          <w:tcPr>
            <w:tcW w:w="1338"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Администрация школы</w:t>
            </w:r>
          </w:p>
        </w:tc>
      </w:tr>
      <w:tr w:rsidR="00511E92" w:rsidRPr="00262592" w:rsidTr="00FE0285">
        <w:tc>
          <w:tcPr>
            <w:tcW w:w="5000" w:type="pct"/>
            <w:gridSpan w:val="4"/>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b/>
                <w:sz w:val="24"/>
                <w:szCs w:val="24"/>
              </w:rPr>
            </w:pPr>
          </w:p>
          <w:p w:rsidR="00511E92" w:rsidRPr="00262592" w:rsidRDefault="00511E92" w:rsidP="00FE0285">
            <w:pPr>
              <w:widowControl w:val="0"/>
              <w:snapToGrid w:val="0"/>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Мероприятия по осуществлению контроля</w:t>
            </w:r>
          </w:p>
          <w:p w:rsidR="00511E92" w:rsidRPr="00262592" w:rsidRDefault="00511E92" w:rsidP="00FE0285">
            <w:pPr>
              <w:widowControl w:val="0"/>
              <w:snapToGrid w:val="0"/>
              <w:spacing w:after="0" w:line="240" w:lineRule="auto"/>
              <w:contextualSpacing/>
              <w:jc w:val="center"/>
              <w:rPr>
                <w:rFonts w:ascii="Times New Roman" w:hAnsi="Times New Roman" w:cs="Times New Roman"/>
                <w:b/>
                <w:sz w:val="24"/>
                <w:szCs w:val="24"/>
              </w:rPr>
            </w:pPr>
          </w:p>
        </w:tc>
      </w:tr>
      <w:tr w:rsidR="00511E92" w:rsidRPr="00262592" w:rsidTr="00FE0285">
        <w:tc>
          <w:tcPr>
            <w:tcW w:w="352" w:type="pct"/>
            <w:shd w:val="clear" w:color="auto" w:fill="auto"/>
          </w:tcPr>
          <w:p w:rsidR="00511E92" w:rsidRPr="00262592" w:rsidRDefault="00511E92" w:rsidP="00AA7F33">
            <w:pPr>
              <w:widowControl w:val="0"/>
              <w:numPr>
                <w:ilvl w:val="0"/>
                <w:numId w:val="16"/>
              </w:numPr>
              <w:tabs>
                <w:tab w:val="clear" w:pos="0"/>
                <w:tab w:val="num" w:pos="720"/>
              </w:tabs>
              <w:suppressAutoHyphens/>
              <w:snapToGrid w:val="0"/>
              <w:spacing w:after="0" w:line="240" w:lineRule="auto"/>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Регулярные проверки пришкольной территории и помещений школы на предмет антитеррористической безопасности</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Ежедневно</w:t>
            </w:r>
          </w:p>
        </w:tc>
        <w:tc>
          <w:tcPr>
            <w:tcW w:w="1338"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Сторож, администрация школы</w:t>
            </w:r>
          </w:p>
        </w:tc>
      </w:tr>
      <w:tr w:rsidR="00511E92" w:rsidRPr="00262592" w:rsidTr="00FE0285">
        <w:tc>
          <w:tcPr>
            <w:tcW w:w="352" w:type="pct"/>
            <w:shd w:val="clear" w:color="auto" w:fill="auto"/>
          </w:tcPr>
          <w:p w:rsidR="00511E92" w:rsidRPr="00262592" w:rsidRDefault="00511E92" w:rsidP="00AA7F33">
            <w:pPr>
              <w:widowControl w:val="0"/>
              <w:numPr>
                <w:ilvl w:val="0"/>
                <w:numId w:val="16"/>
              </w:numPr>
              <w:tabs>
                <w:tab w:val="clear" w:pos="0"/>
                <w:tab w:val="num" w:pos="720"/>
              </w:tabs>
              <w:suppressAutoHyphens/>
              <w:snapToGrid w:val="0"/>
              <w:spacing w:after="0" w:line="240" w:lineRule="auto"/>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Проверки исправности систем оповещения и средств пожаротушения.</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Каждую среду</w:t>
            </w:r>
          </w:p>
        </w:tc>
        <w:tc>
          <w:tcPr>
            <w:tcW w:w="1338"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Вахтер, администрация школы</w:t>
            </w:r>
          </w:p>
        </w:tc>
      </w:tr>
      <w:tr w:rsidR="00511E92" w:rsidRPr="00262592" w:rsidTr="00FE0285">
        <w:tc>
          <w:tcPr>
            <w:tcW w:w="352" w:type="pct"/>
            <w:shd w:val="clear" w:color="auto" w:fill="auto"/>
          </w:tcPr>
          <w:p w:rsidR="00511E92" w:rsidRPr="00262592" w:rsidRDefault="00511E92" w:rsidP="00AA7F33">
            <w:pPr>
              <w:widowControl w:val="0"/>
              <w:numPr>
                <w:ilvl w:val="0"/>
                <w:numId w:val="16"/>
              </w:numPr>
              <w:tabs>
                <w:tab w:val="clear" w:pos="0"/>
                <w:tab w:val="num" w:pos="720"/>
              </w:tabs>
              <w:suppressAutoHyphens/>
              <w:snapToGrid w:val="0"/>
              <w:spacing w:after="0" w:line="240" w:lineRule="auto"/>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Проверки наличия в учебных кабинетах инструкций по антитеррористической безопасности</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Перед началом каждой четверти</w:t>
            </w:r>
          </w:p>
        </w:tc>
        <w:tc>
          <w:tcPr>
            <w:tcW w:w="1338"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Администрация школы</w:t>
            </w:r>
          </w:p>
        </w:tc>
      </w:tr>
      <w:tr w:rsidR="00511E92" w:rsidRPr="00262592" w:rsidTr="00FE0285">
        <w:tc>
          <w:tcPr>
            <w:tcW w:w="352" w:type="pct"/>
            <w:shd w:val="clear" w:color="auto" w:fill="auto"/>
          </w:tcPr>
          <w:p w:rsidR="00511E92" w:rsidRPr="00262592" w:rsidRDefault="00511E92" w:rsidP="00AA7F33">
            <w:pPr>
              <w:widowControl w:val="0"/>
              <w:numPr>
                <w:ilvl w:val="0"/>
                <w:numId w:val="16"/>
              </w:numPr>
              <w:tabs>
                <w:tab w:val="clear" w:pos="0"/>
                <w:tab w:val="num" w:pos="720"/>
              </w:tabs>
              <w:suppressAutoHyphens/>
              <w:snapToGrid w:val="0"/>
              <w:spacing w:after="0" w:line="240" w:lineRule="auto"/>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Проверка персонала на знание правил антитеррористической безопасности</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Январь</w:t>
            </w:r>
          </w:p>
        </w:tc>
        <w:tc>
          <w:tcPr>
            <w:tcW w:w="1338"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Администрация школы</w:t>
            </w:r>
          </w:p>
          <w:p w:rsidR="00511E92" w:rsidRPr="00262592" w:rsidRDefault="00511E92" w:rsidP="00FE0285">
            <w:pPr>
              <w:widowControl w:val="0"/>
              <w:spacing w:after="0" w:line="240" w:lineRule="auto"/>
              <w:contextualSpacing/>
              <w:rPr>
                <w:rFonts w:ascii="Times New Roman" w:hAnsi="Times New Roman" w:cs="Times New Roman"/>
                <w:sz w:val="24"/>
                <w:szCs w:val="24"/>
              </w:rPr>
            </w:pPr>
          </w:p>
        </w:tc>
      </w:tr>
      <w:tr w:rsidR="00511E92" w:rsidRPr="00262592" w:rsidTr="00FE0285">
        <w:tc>
          <w:tcPr>
            <w:tcW w:w="5000" w:type="pct"/>
            <w:gridSpan w:val="4"/>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b/>
                <w:sz w:val="24"/>
                <w:szCs w:val="24"/>
              </w:rPr>
            </w:pPr>
          </w:p>
          <w:p w:rsidR="00511E92" w:rsidRPr="00262592" w:rsidRDefault="00511E92" w:rsidP="00FE0285">
            <w:pPr>
              <w:widowControl w:val="0"/>
              <w:snapToGrid w:val="0"/>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Мероприятия по подготовке методических материалов</w:t>
            </w:r>
          </w:p>
          <w:p w:rsidR="00511E92" w:rsidRPr="00262592" w:rsidRDefault="00511E92" w:rsidP="00FE0285">
            <w:pPr>
              <w:widowControl w:val="0"/>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(инструкций, памяток, планов проведения тренировок, учений и др.)</w:t>
            </w:r>
          </w:p>
          <w:p w:rsidR="00511E92" w:rsidRPr="00262592" w:rsidRDefault="00511E92" w:rsidP="00FE0285">
            <w:pPr>
              <w:widowControl w:val="0"/>
              <w:spacing w:after="0" w:line="240" w:lineRule="auto"/>
              <w:contextualSpacing/>
              <w:jc w:val="center"/>
              <w:rPr>
                <w:rFonts w:ascii="Times New Roman" w:hAnsi="Times New Roman" w:cs="Times New Roman"/>
                <w:b/>
                <w:sz w:val="24"/>
                <w:szCs w:val="24"/>
              </w:rPr>
            </w:pPr>
          </w:p>
        </w:tc>
      </w:tr>
      <w:tr w:rsidR="00511E92" w:rsidRPr="00262592" w:rsidTr="00FE0285">
        <w:tc>
          <w:tcPr>
            <w:tcW w:w="352" w:type="pct"/>
            <w:shd w:val="clear" w:color="auto" w:fill="auto"/>
          </w:tcPr>
          <w:p w:rsidR="00511E92" w:rsidRPr="00262592" w:rsidRDefault="00511E92" w:rsidP="00AA7F33">
            <w:pPr>
              <w:widowControl w:val="0"/>
              <w:numPr>
                <w:ilvl w:val="0"/>
                <w:numId w:val="17"/>
              </w:numPr>
              <w:tabs>
                <w:tab w:val="clear" w:pos="0"/>
                <w:tab w:val="num" w:pos="720"/>
              </w:tabs>
              <w:suppressAutoHyphens/>
              <w:snapToGrid w:val="0"/>
              <w:spacing w:after="0" w:line="240" w:lineRule="auto"/>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pStyle w:val="Iiacaaieiaie1"/>
              <w:snapToGrid w:val="0"/>
              <w:contextualSpacing/>
              <w:jc w:val="left"/>
              <w:rPr>
                <w:rFonts w:ascii="Times New Roman" w:hAnsi="Times New Roman"/>
                <w:b w:val="0"/>
                <w:sz w:val="24"/>
                <w:szCs w:val="24"/>
              </w:rPr>
            </w:pPr>
            <w:r w:rsidRPr="00262592">
              <w:rPr>
                <w:rFonts w:ascii="Times New Roman" w:hAnsi="Times New Roman"/>
                <w:b w:val="0"/>
                <w:sz w:val="24"/>
                <w:szCs w:val="24"/>
              </w:rPr>
              <w:t>Разработка инструкций</w:t>
            </w:r>
          </w:p>
          <w:p w:rsidR="00511E92" w:rsidRPr="00262592" w:rsidRDefault="00511E92" w:rsidP="00FE0285">
            <w:pPr>
              <w:pStyle w:val="Iiacaaieiaie1"/>
              <w:contextualSpacing/>
              <w:jc w:val="left"/>
              <w:rPr>
                <w:rFonts w:ascii="Times New Roman" w:hAnsi="Times New Roman"/>
                <w:b w:val="0"/>
                <w:sz w:val="24"/>
                <w:szCs w:val="24"/>
              </w:rPr>
            </w:pPr>
            <w:r w:rsidRPr="00262592">
              <w:rPr>
                <w:rFonts w:ascii="Times New Roman" w:hAnsi="Times New Roman"/>
                <w:b w:val="0"/>
                <w:sz w:val="24"/>
                <w:szCs w:val="24"/>
              </w:rPr>
              <w:t xml:space="preserve"> по обеспечению безопасности персонала  от проявлений терроризма и о мероприятиях по антитеррористической безопасности и защите учащихся</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Август</w:t>
            </w:r>
          </w:p>
        </w:tc>
        <w:tc>
          <w:tcPr>
            <w:tcW w:w="1338"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Администрация школы</w:t>
            </w:r>
          </w:p>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Учитель ОБЖ</w:t>
            </w:r>
          </w:p>
        </w:tc>
      </w:tr>
      <w:tr w:rsidR="00511E92" w:rsidRPr="00262592" w:rsidTr="00FE0285">
        <w:tc>
          <w:tcPr>
            <w:tcW w:w="352" w:type="pct"/>
            <w:shd w:val="clear" w:color="auto" w:fill="auto"/>
          </w:tcPr>
          <w:p w:rsidR="00511E92" w:rsidRPr="00262592" w:rsidRDefault="00511E92" w:rsidP="00AA7F33">
            <w:pPr>
              <w:widowControl w:val="0"/>
              <w:numPr>
                <w:ilvl w:val="0"/>
                <w:numId w:val="17"/>
              </w:numPr>
              <w:tabs>
                <w:tab w:val="clear" w:pos="0"/>
                <w:tab w:val="num" w:pos="720"/>
              </w:tabs>
              <w:suppressAutoHyphens/>
              <w:snapToGrid w:val="0"/>
              <w:spacing w:after="0" w:line="240" w:lineRule="auto"/>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pStyle w:val="Iiacaaieiaie1"/>
              <w:snapToGrid w:val="0"/>
              <w:contextualSpacing/>
              <w:jc w:val="left"/>
              <w:rPr>
                <w:rFonts w:ascii="Times New Roman" w:hAnsi="Times New Roman"/>
                <w:b w:val="0"/>
                <w:sz w:val="24"/>
                <w:szCs w:val="24"/>
              </w:rPr>
            </w:pPr>
            <w:r w:rsidRPr="00262592">
              <w:rPr>
                <w:rFonts w:ascii="Times New Roman" w:hAnsi="Times New Roman"/>
                <w:b w:val="0"/>
                <w:sz w:val="24"/>
                <w:szCs w:val="24"/>
              </w:rPr>
              <w:t>Корректировка инструкции по мерам противопожарной безопасности</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Август</w:t>
            </w:r>
          </w:p>
        </w:tc>
        <w:tc>
          <w:tcPr>
            <w:tcW w:w="1338"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Администрация школы</w:t>
            </w:r>
          </w:p>
        </w:tc>
      </w:tr>
      <w:tr w:rsidR="00511E92" w:rsidRPr="00262592" w:rsidTr="00FE0285">
        <w:tc>
          <w:tcPr>
            <w:tcW w:w="352" w:type="pct"/>
            <w:shd w:val="clear" w:color="auto" w:fill="auto"/>
          </w:tcPr>
          <w:p w:rsidR="00511E92" w:rsidRPr="00262592" w:rsidRDefault="00511E92" w:rsidP="00AA7F33">
            <w:pPr>
              <w:widowControl w:val="0"/>
              <w:numPr>
                <w:ilvl w:val="0"/>
                <w:numId w:val="17"/>
              </w:numPr>
              <w:tabs>
                <w:tab w:val="clear" w:pos="0"/>
                <w:tab w:val="num" w:pos="720"/>
              </w:tabs>
              <w:suppressAutoHyphens/>
              <w:snapToGrid w:val="0"/>
              <w:spacing w:after="0" w:line="240" w:lineRule="auto"/>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Приобретение и разработка методических рекомендаций, памяток, видеоматериалов по </w:t>
            </w:r>
            <w:r w:rsidRPr="00262592">
              <w:rPr>
                <w:rFonts w:ascii="Times New Roman" w:hAnsi="Times New Roman" w:cs="Times New Roman"/>
                <w:sz w:val="24"/>
                <w:szCs w:val="24"/>
              </w:rPr>
              <w:lastRenderedPageBreak/>
              <w:t>антитеррористической безопасности</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lastRenderedPageBreak/>
              <w:t>По мере поступления средств</w:t>
            </w:r>
          </w:p>
        </w:tc>
        <w:tc>
          <w:tcPr>
            <w:tcW w:w="1338"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Администрация школы</w:t>
            </w:r>
          </w:p>
        </w:tc>
      </w:tr>
      <w:tr w:rsidR="00511E92" w:rsidRPr="00262592" w:rsidTr="00FE0285">
        <w:tc>
          <w:tcPr>
            <w:tcW w:w="352" w:type="pct"/>
            <w:shd w:val="clear" w:color="auto" w:fill="auto"/>
          </w:tcPr>
          <w:p w:rsidR="00511E92" w:rsidRPr="00262592" w:rsidRDefault="00511E92" w:rsidP="00AA7F33">
            <w:pPr>
              <w:widowControl w:val="0"/>
              <w:numPr>
                <w:ilvl w:val="0"/>
                <w:numId w:val="17"/>
              </w:numPr>
              <w:tabs>
                <w:tab w:val="clear" w:pos="0"/>
                <w:tab w:val="num" w:pos="720"/>
              </w:tabs>
              <w:suppressAutoHyphens/>
              <w:snapToGrid w:val="0"/>
              <w:spacing w:after="0" w:line="240" w:lineRule="auto"/>
              <w:contextualSpacing/>
              <w:rPr>
                <w:rFonts w:ascii="Times New Roman" w:hAnsi="Times New Roman" w:cs="Times New Roman"/>
                <w:sz w:val="24"/>
                <w:szCs w:val="24"/>
              </w:rPr>
            </w:pPr>
          </w:p>
        </w:tc>
        <w:tc>
          <w:tcPr>
            <w:tcW w:w="2394" w:type="pct"/>
            <w:shd w:val="clear" w:color="auto" w:fill="auto"/>
          </w:tcPr>
          <w:p w:rsidR="00511E92" w:rsidRPr="00262592" w:rsidRDefault="00511E92" w:rsidP="00FE0285">
            <w:pPr>
              <w:widowControl w:val="0"/>
              <w:snapToGri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Подготовка комплекта документов по проведению «Дня защиты детей»</w:t>
            </w:r>
          </w:p>
        </w:tc>
        <w:tc>
          <w:tcPr>
            <w:tcW w:w="916"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Май</w:t>
            </w:r>
          </w:p>
        </w:tc>
        <w:tc>
          <w:tcPr>
            <w:tcW w:w="1338" w:type="pct"/>
            <w:shd w:val="clear" w:color="auto" w:fill="auto"/>
          </w:tcPr>
          <w:p w:rsidR="00511E92" w:rsidRPr="00262592" w:rsidRDefault="00511E92" w:rsidP="00FE0285">
            <w:pPr>
              <w:widowControl w:val="0"/>
              <w:snapToGrid w:val="0"/>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bl>
    <w:p w:rsidR="00511E92" w:rsidRDefault="00511E92" w:rsidP="00511E92">
      <w:pPr>
        <w:spacing w:after="0" w:line="240" w:lineRule="auto"/>
        <w:contextualSpacing/>
        <w:rPr>
          <w:rFonts w:ascii="Times New Roman" w:eastAsia="Times New Roman" w:hAnsi="Times New Roman" w:cs="Times New Roman"/>
          <w:b/>
          <w:bCs/>
          <w:sz w:val="24"/>
          <w:szCs w:val="24"/>
        </w:rPr>
      </w:pPr>
    </w:p>
    <w:p w:rsidR="00511E92" w:rsidRPr="00262592" w:rsidRDefault="00511E92" w:rsidP="00511E92">
      <w:p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22</w:t>
      </w:r>
      <w:r w:rsidRPr="00262592">
        <w:rPr>
          <w:rFonts w:ascii="Times New Roman" w:hAnsi="Times New Roman" w:cs="Times New Roman"/>
          <w:b/>
          <w:sz w:val="24"/>
          <w:szCs w:val="24"/>
        </w:rPr>
        <w:t xml:space="preserve">. План профилактической работы с семьями, состоящих на учете в ПДН </w:t>
      </w:r>
    </w:p>
    <w:p w:rsidR="00511E92" w:rsidRPr="00262592" w:rsidRDefault="00511E92" w:rsidP="00511E92">
      <w:pPr>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 xml:space="preserve">на </w:t>
      </w:r>
      <w:r>
        <w:rPr>
          <w:rFonts w:ascii="Times New Roman" w:hAnsi="Times New Roman" w:cs="Times New Roman"/>
          <w:b/>
          <w:sz w:val="24"/>
          <w:szCs w:val="24"/>
        </w:rPr>
        <w:t>2021-2022</w:t>
      </w:r>
      <w:r w:rsidRPr="00262592">
        <w:rPr>
          <w:rFonts w:ascii="Times New Roman" w:hAnsi="Times New Roman" w:cs="Times New Roman"/>
          <w:b/>
          <w:sz w:val="24"/>
          <w:szCs w:val="24"/>
        </w:rPr>
        <w:t>учебный год</w:t>
      </w:r>
    </w:p>
    <w:p w:rsidR="00511E92" w:rsidRPr="00262592" w:rsidRDefault="00511E92" w:rsidP="00511E92">
      <w:pPr>
        <w:spacing w:after="0" w:line="240" w:lineRule="auto"/>
        <w:contextualSpacing/>
        <w:jc w:val="center"/>
        <w:rPr>
          <w:rFonts w:ascii="Times New Roman" w:hAnsi="Times New Roman" w:cs="Times New Roman"/>
          <w:b/>
          <w:sz w:val="24"/>
          <w:szCs w:val="24"/>
        </w:rPr>
      </w:pPr>
    </w:p>
    <w:p w:rsidR="00511E92" w:rsidRPr="00262592" w:rsidRDefault="00511E92" w:rsidP="00511E92">
      <w:pPr>
        <w:autoSpaceDE w:val="0"/>
        <w:autoSpaceDN w:val="0"/>
        <w:adjustRightInd w:val="0"/>
        <w:spacing w:after="0" w:line="240" w:lineRule="auto"/>
        <w:ind w:left="142" w:hanging="142"/>
        <w:contextualSpacing/>
        <w:rPr>
          <w:rFonts w:ascii="Times New Roman" w:hAnsi="Times New Roman" w:cs="Times New Roman"/>
          <w:sz w:val="24"/>
          <w:szCs w:val="24"/>
        </w:rPr>
      </w:pPr>
      <w:r w:rsidRPr="00262592">
        <w:rPr>
          <w:rFonts w:ascii="Times New Roman" w:hAnsi="Times New Roman" w:cs="Times New Roman"/>
          <w:b/>
          <w:bCs/>
          <w:sz w:val="24"/>
          <w:szCs w:val="24"/>
        </w:rPr>
        <w:t xml:space="preserve">Цель: </w:t>
      </w:r>
      <w:r w:rsidRPr="00262592">
        <w:rPr>
          <w:rFonts w:ascii="Times New Roman" w:hAnsi="Times New Roman" w:cs="Times New Roman"/>
          <w:sz w:val="24"/>
          <w:szCs w:val="24"/>
        </w:rPr>
        <w:t>осуществление коррекционной, реабилитационной работы с семьей, находящейся в социально опасном положении.</w:t>
      </w:r>
    </w:p>
    <w:p w:rsidR="00511E92" w:rsidRPr="00262592" w:rsidRDefault="00511E92" w:rsidP="00511E92">
      <w:pPr>
        <w:autoSpaceDE w:val="0"/>
        <w:autoSpaceDN w:val="0"/>
        <w:adjustRightInd w:val="0"/>
        <w:spacing w:after="0" w:line="240" w:lineRule="auto"/>
        <w:ind w:left="142" w:hanging="142"/>
        <w:contextualSpacing/>
        <w:rPr>
          <w:rFonts w:ascii="Times New Roman" w:hAnsi="Times New Roman" w:cs="Times New Roman"/>
          <w:b/>
          <w:bCs/>
          <w:sz w:val="24"/>
          <w:szCs w:val="24"/>
        </w:rPr>
      </w:pPr>
      <w:r w:rsidRPr="00262592">
        <w:rPr>
          <w:rFonts w:ascii="Times New Roman" w:hAnsi="Times New Roman" w:cs="Times New Roman"/>
          <w:b/>
          <w:bCs/>
          <w:sz w:val="24"/>
          <w:szCs w:val="24"/>
        </w:rPr>
        <w:t>Задачи:</w:t>
      </w:r>
    </w:p>
    <w:p w:rsidR="00511E92" w:rsidRPr="00262592" w:rsidRDefault="00511E92" w:rsidP="00511E92">
      <w:pPr>
        <w:autoSpaceDE w:val="0"/>
        <w:autoSpaceDN w:val="0"/>
        <w:adjustRightInd w:val="0"/>
        <w:spacing w:after="0" w:line="240" w:lineRule="auto"/>
        <w:ind w:left="142" w:hanging="142"/>
        <w:contextualSpacing/>
        <w:rPr>
          <w:rFonts w:ascii="Times New Roman" w:hAnsi="Times New Roman" w:cs="Times New Roman"/>
          <w:sz w:val="24"/>
          <w:szCs w:val="24"/>
        </w:rPr>
      </w:pPr>
      <w:r w:rsidRPr="00262592">
        <w:rPr>
          <w:rFonts w:ascii="Times New Roman" w:hAnsi="Times New Roman" w:cs="Times New Roman"/>
          <w:sz w:val="24"/>
          <w:szCs w:val="24"/>
        </w:rPr>
        <w:t>- провести педагогически целесообразную коррекцию с целью создания положительного микроклимата в семье</w:t>
      </w:r>
      <w:r w:rsidRPr="00262592">
        <w:rPr>
          <w:rFonts w:ascii="Times New Roman" w:hAnsi="Times New Roman" w:cs="Times New Roman"/>
          <w:b/>
          <w:bCs/>
          <w:sz w:val="24"/>
          <w:szCs w:val="24"/>
        </w:rPr>
        <w:t>;</w:t>
      </w:r>
    </w:p>
    <w:p w:rsidR="00511E92" w:rsidRPr="00262592" w:rsidRDefault="00511E92" w:rsidP="00511E92">
      <w:pPr>
        <w:autoSpaceDE w:val="0"/>
        <w:autoSpaceDN w:val="0"/>
        <w:adjustRightInd w:val="0"/>
        <w:spacing w:after="0" w:line="240" w:lineRule="auto"/>
        <w:ind w:left="142" w:hanging="142"/>
        <w:contextualSpacing/>
        <w:rPr>
          <w:rFonts w:ascii="Times New Roman" w:hAnsi="Times New Roman" w:cs="Times New Roman"/>
          <w:sz w:val="24"/>
          <w:szCs w:val="24"/>
        </w:rPr>
      </w:pPr>
      <w:r w:rsidRPr="00262592">
        <w:rPr>
          <w:rFonts w:ascii="Times New Roman" w:hAnsi="Times New Roman" w:cs="Times New Roman"/>
          <w:sz w:val="24"/>
          <w:szCs w:val="24"/>
        </w:rPr>
        <w:t>- организовать просветительскую работу с семьей;</w:t>
      </w:r>
    </w:p>
    <w:p w:rsidR="00511E92" w:rsidRPr="00262592" w:rsidRDefault="00511E92" w:rsidP="00511E92">
      <w:pPr>
        <w:autoSpaceDE w:val="0"/>
        <w:autoSpaceDN w:val="0"/>
        <w:adjustRightInd w:val="0"/>
        <w:spacing w:after="0" w:line="240" w:lineRule="auto"/>
        <w:ind w:left="142" w:hanging="142"/>
        <w:contextualSpacing/>
        <w:rPr>
          <w:rFonts w:ascii="Times New Roman" w:hAnsi="Times New Roman" w:cs="Times New Roman"/>
          <w:sz w:val="24"/>
          <w:szCs w:val="24"/>
        </w:rPr>
      </w:pPr>
      <w:r w:rsidRPr="00262592">
        <w:rPr>
          <w:rFonts w:ascii="Times New Roman" w:hAnsi="Times New Roman" w:cs="Times New Roman"/>
          <w:sz w:val="24"/>
          <w:szCs w:val="24"/>
        </w:rPr>
        <w:t>- защитить права ребенка;</w:t>
      </w:r>
    </w:p>
    <w:p w:rsidR="00511E92" w:rsidRPr="00262592" w:rsidRDefault="00511E92" w:rsidP="00511E92">
      <w:pPr>
        <w:autoSpaceDE w:val="0"/>
        <w:autoSpaceDN w:val="0"/>
        <w:adjustRightInd w:val="0"/>
        <w:spacing w:after="0" w:line="240" w:lineRule="auto"/>
        <w:ind w:left="142" w:hanging="142"/>
        <w:contextualSpacing/>
        <w:rPr>
          <w:rFonts w:ascii="Times New Roman" w:hAnsi="Times New Roman" w:cs="Times New Roman"/>
          <w:sz w:val="24"/>
          <w:szCs w:val="24"/>
        </w:rPr>
      </w:pPr>
      <w:r w:rsidRPr="00262592">
        <w:rPr>
          <w:rFonts w:ascii="Times New Roman" w:hAnsi="Times New Roman" w:cs="Times New Roman"/>
          <w:sz w:val="24"/>
          <w:szCs w:val="24"/>
        </w:rPr>
        <w:t>- создать условия для компенсации недостаточного участия семьи в обеспечении жизнедеятельности ребенка.</w:t>
      </w:r>
    </w:p>
    <w:p w:rsidR="00511E92" w:rsidRPr="00262592" w:rsidRDefault="00511E92" w:rsidP="00511E92">
      <w:pPr>
        <w:spacing w:after="0" w:line="240" w:lineRule="auto"/>
        <w:contextualSpacing/>
        <w:jc w:val="center"/>
        <w:rPr>
          <w:rFonts w:ascii="Times New Roman" w:hAnsi="Times New Roman" w:cs="Times New Roman"/>
          <w:b/>
          <w:sz w:val="24"/>
          <w:szCs w:val="24"/>
        </w:rPr>
      </w:pPr>
    </w:p>
    <w:tbl>
      <w:tblPr>
        <w:tblpPr w:leftFromText="180" w:rightFromText="180" w:vertAnchor="text" w:horzAnchor="margin" w:tblpX="45" w:tblpY="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5264"/>
        <w:gridCol w:w="1796"/>
        <w:gridCol w:w="1958"/>
      </w:tblGrid>
      <w:tr w:rsidR="00511E92" w:rsidRPr="00262592" w:rsidTr="00FE0285">
        <w:trPr>
          <w:trHeight w:val="560"/>
        </w:trPr>
        <w:tc>
          <w:tcPr>
            <w:tcW w:w="252" w:type="pct"/>
            <w:tcBorders>
              <w:top w:val="single" w:sz="4" w:space="0" w:color="auto"/>
              <w:left w:val="single" w:sz="4" w:space="0" w:color="auto"/>
              <w:bottom w:val="single" w:sz="4" w:space="0" w:color="auto"/>
              <w:right w:val="single" w:sz="4" w:space="0" w:color="auto"/>
            </w:tcBorders>
            <w:vAlign w:val="center"/>
          </w:tcPr>
          <w:p w:rsidR="00511E92" w:rsidRPr="00262592" w:rsidRDefault="00511E92" w:rsidP="00FE0285">
            <w:pPr>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w:t>
            </w:r>
          </w:p>
        </w:tc>
        <w:tc>
          <w:tcPr>
            <w:tcW w:w="2778" w:type="pct"/>
            <w:tcBorders>
              <w:top w:val="single" w:sz="4" w:space="0" w:color="auto"/>
              <w:left w:val="single" w:sz="4" w:space="0" w:color="auto"/>
              <w:bottom w:val="single" w:sz="4" w:space="0" w:color="auto"/>
              <w:right w:val="single" w:sz="4" w:space="0" w:color="auto"/>
            </w:tcBorders>
            <w:vAlign w:val="center"/>
          </w:tcPr>
          <w:p w:rsidR="00511E92" w:rsidRPr="00262592" w:rsidRDefault="00511E92" w:rsidP="00FE0285">
            <w:pPr>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Содержание работы</w:t>
            </w:r>
          </w:p>
        </w:tc>
        <w:tc>
          <w:tcPr>
            <w:tcW w:w="934" w:type="pct"/>
            <w:tcBorders>
              <w:top w:val="single" w:sz="4" w:space="0" w:color="auto"/>
              <w:left w:val="single" w:sz="4" w:space="0" w:color="auto"/>
              <w:bottom w:val="single" w:sz="4" w:space="0" w:color="auto"/>
              <w:right w:val="single" w:sz="4" w:space="0" w:color="auto"/>
            </w:tcBorders>
            <w:vAlign w:val="center"/>
          </w:tcPr>
          <w:p w:rsidR="00511E92" w:rsidRPr="00262592" w:rsidRDefault="00511E92" w:rsidP="00FE0285">
            <w:pPr>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Сроки</w:t>
            </w:r>
          </w:p>
        </w:tc>
        <w:tc>
          <w:tcPr>
            <w:tcW w:w="1036" w:type="pct"/>
            <w:tcBorders>
              <w:top w:val="single" w:sz="4" w:space="0" w:color="auto"/>
              <w:left w:val="single" w:sz="4" w:space="0" w:color="auto"/>
              <w:bottom w:val="single" w:sz="4" w:space="0" w:color="auto"/>
              <w:right w:val="single" w:sz="4" w:space="0" w:color="auto"/>
            </w:tcBorders>
            <w:vAlign w:val="center"/>
          </w:tcPr>
          <w:p w:rsidR="00511E92" w:rsidRPr="00262592" w:rsidRDefault="00511E92" w:rsidP="00FE0285">
            <w:pPr>
              <w:spacing w:after="0" w:line="240" w:lineRule="auto"/>
              <w:contextualSpacing/>
              <w:jc w:val="center"/>
              <w:rPr>
                <w:rFonts w:ascii="Times New Roman" w:hAnsi="Times New Roman" w:cs="Times New Roman"/>
                <w:b/>
                <w:sz w:val="24"/>
                <w:szCs w:val="24"/>
              </w:rPr>
            </w:pPr>
            <w:r w:rsidRPr="00262592">
              <w:rPr>
                <w:rFonts w:ascii="Times New Roman" w:hAnsi="Times New Roman" w:cs="Times New Roman"/>
                <w:b/>
                <w:sz w:val="24"/>
                <w:szCs w:val="24"/>
              </w:rPr>
              <w:t>Ответственные</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Сбор данных по семьям, поставленным на учет в ПДН</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Сентябрь</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2</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autoSpaceDE w:val="0"/>
              <w:autoSpaceDN w:val="0"/>
              <w:adjustRightIn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Составление социального паспорта класса, школы</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Сентябрь</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 классные руководители</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3</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autoSpaceDE w:val="0"/>
              <w:autoSpaceDN w:val="0"/>
              <w:adjustRightIn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Выявление семей, находящихся в социально опасном положении. Формирование банка данных по семьям. Работа с этими категориями семей</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 классные руководители</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4</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Постановка на учёт всех учащихся, имеющих отклонение от норм поведения</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Сентябрь</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5</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Составление характеристик на детей, проживающих в данных семьях </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По мере необходимости</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6</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eastAsia="Times New Roman" w:hAnsi="Times New Roman" w:cs="Times New Roman"/>
                <w:color w:val="000000"/>
                <w:sz w:val="24"/>
                <w:szCs w:val="24"/>
              </w:rPr>
              <w:t xml:space="preserve">Посещение семей, находящихся в социально-опасном положении, состоящих на учете в ПДН с целью обследования жилищно-бытовых условий, </w:t>
            </w:r>
            <w:r w:rsidRPr="00262592">
              <w:rPr>
                <w:rFonts w:ascii="Times New Roman" w:hAnsi="Times New Roman" w:cs="Times New Roman"/>
                <w:sz w:val="24"/>
                <w:szCs w:val="24"/>
              </w:rPr>
              <w:t xml:space="preserve"> контроля за семьей и ребенком, оказания необходимой помощи семье</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 классные руководители</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7</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autoSpaceDE w:val="0"/>
              <w:autoSpaceDN w:val="0"/>
              <w:adjustRightIn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Проведение родительских собраний на темы:</w:t>
            </w:r>
          </w:p>
          <w:p w:rsidR="00511E92" w:rsidRPr="00262592" w:rsidRDefault="00511E92" w:rsidP="00FE0285">
            <w:pPr>
              <w:autoSpaceDE w:val="0"/>
              <w:autoSpaceDN w:val="0"/>
              <w:adjustRightIn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Адаптация обучающихся 1-го класса»;</w:t>
            </w:r>
          </w:p>
          <w:p w:rsidR="00511E92" w:rsidRPr="00262592" w:rsidRDefault="00511E92" w:rsidP="00FE0285">
            <w:pPr>
              <w:autoSpaceDE w:val="0"/>
              <w:autoSpaceDN w:val="0"/>
              <w:adjustRightIn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«Десять заповедей для родителей»;</w:t>
            </w:r>
          </w:p>
          <w:p w:rsidR="00511E92" w:rsidRPr="00262592" w:rsidRDefault="00511E92" w:rsidP="00FE0285">
            <w:pPr>
              <w:autoSpaceDE w:val="0"/>
              <w:autoSpaceDN w:val="0"/>
              <w:adjustRightIn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«Памятка родителям от ребенка»;</w:t>
            </w:r>
          </w:p>
          <w:p w:rsidR="00511E92" w:rsidRPr="00262592" w:rsidRDefault="00511E92" w:rsidP="00FE0285">
            <w:pPr>
              <w:autoSpaceDE w:val="0"/>
              <w:autoSpaceDN w:val="0"/>
              <w:adjustRightIn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«Ответственность родителей за здоровье детей»;</w:t>
            </w:r>
          </w:p>
          <w:p w:rsidR="00511E92" w:rsidRPr="00262592" w:rsidRDefault="00511E92" w:rsidP="00FE0285">
            <w:pPr>
              <w:autoSpaceDE w:val="0"/>
              <w:autoSpaceDN w:val="0"/>
              <w:adjustRightIn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«Пьянство и алкоголизм среди подростков».</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Каждую четверть</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Администрация школы, зам.директора по УВР, BP; классные руководители</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8</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Проведение бесед, классных часов о здоровом образе жизни, по предупреждению курения, алкоголизма, токсикомании, наркомании.</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Фельдшер ФАП</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9</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Просмотр кино- и видеофильмов по профилактике вредных привычек</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Администрация школы </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10</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Подбор материала из периодической печати по вопросам ЗОЖ</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Библиотекарь</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11</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Тематические классные часы по профилактике правонарушений среди несовершеннолетних </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 xml:space="preserve">В течение года </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lastRenderedPageBreak/>
              <w:t>12</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Беседы с родителями на темы:</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-«Поведение подростка в школе и в классе»;</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-«Дети и </w:t>
            </w:r>
            <w:r>
              <w:rPr>
                <w:rFonts w:ascii="Times New Roman" w:hAnsi="Times New Roman" w:cs="Times New Roman"/>
                <w:sz w:val="24"/>
                <w:szCs w:val="24"/>
              </w:rPr>
              <w:t>мобильные телефоны</w:t>
            </w:r>
            <w:r w:rsidRPr="00262592">
              <w:rPr>
                <w:rFonts w:ascii="Times New Roman" w:hAnsi="Times New Roman" w:cs="Times New Roman"/>
                <w:sz w:val="24"/>
                <w:szCs w:val="24"/>
              </w:rPr>
              <w:t>»;</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-«Домашний труд подростка».</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-«Опасная  зависимость (о наркомании,  токсикомании, о вреде  курения и алкоголя</w:t>
            </w:r>
            <w:r>
              <w:rPr>
                <w:rFonts w:ascii="Times New Roman" w:hAnsi="Times New Roman" w:cs="Times New Roman"/>
                <w:sz w:val="24"/>
                <w:szCs w:val="24"/>
              </w:rPr>
              <w:t>, об электронных сигаретах</w:t>
            </w:r>
            <w:r w:rsidRPr="00262592">
              <w:rPr>
                <w:rFonts w:ascii="Times New Roman" w:hAnsi="Times New Roman" w:cs="Times New Roman"/>
                <w:sz w:val="24"/>
                <w:szCs w:val="24"/>
              </w:rPr>
              <w:t>)»</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13</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Индивидуальные беседы с подростком,  проживающим в семье СОП</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 xml:space="preserve">По мере необходимости </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14</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Индивидуальные беседы с родителями данных семей </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 xml:space="preserve">По мере необходимости </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15</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Встречи с работниками правоохранительных органов </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ЗДВР</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16</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Привлечение учащихся к работе спортивных секций, кружков  от ДЮСШ, ЦВР</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Администрация школы;</w:t>
            </w:r>
          </w:p>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Руководители кружков</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17</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Охват организованным отдыхом и трудом подростков в каникулярное время и интересным, содержательным досугом </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классные руководители</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18</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 xml:space="preserve">Организация летней занятости детей, проживающих в семьях СОП </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 xml:space="preserve">Апрель </w:t>
            </w:r>
          </w:p>
          <w:p w:rsidR="00511E92" w:rsidRPr="00262592" w:rsidRDefault="00511E92" w:rsidP="00FE0285">
            <w:pPr>
              <w:spacing w:after="0" w:line="240" w:lineRule="auto"/>
              <w:contextualSpacing/>
              <w:jc w:val="center"/>
              <w:rPr>
                <w:rFonts w:ascii="Times New Roman" w:hAnsi="Times New Roman" w:cs="Times New Roman"/>
                <w:sz w:val="24"/>
                <w:szCs w:val="24"/>
              </w:rPr>
            </w:pPr>
            <w:r w:rsidRPr="00262592">
              <w:rPr>
                <w:rFonts w:ascii="Times New Roman" w:hAnsi="Times New Roman" w:cs="Times New Roman"/>
                <w:sz w:val="24"/>
                <w:szCs w:val="24"/>
              </w:rPr>
              <w:t xml:space="preserve">Май </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Администрация школы</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19</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eastAsia="Times New Roman" w:hAnsi="Times New Roman" w:cs="Times New Roman"/>
                <w:color w:val="000000"/>
                <w:sz w:val="24"/>
                <w:szCs w:val="24"/>
              </w:rPr>
              <w:t>Приглашение родителей на  школьные мероприятия</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В течение года</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Администрация школы; классные руководители</w:t>
            </w:r>
          </w:p>
        </w:tc>
      </w:tr>
      <w:tr w:rsidR="00511E92" w:rsidRPr="00262592" w:rsidTr="00FE0285">
        <w:tc>
          <w:tcPr>
            <w:tcW w:w="252"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20</w:t>
            </w:r>
          </w:p>
        </w:tc>
        <w:tc>
          <w:tcPr>
            <w:tcW w:w="2778"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autoSpaceDE w:val="0"/>
              <w:autoSpaceDN w:val="0"/>
              <w:adjustRightIn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Дни открытых дверей для родителей</w:t>
            </w:r>
          </w:p>
        </w:tc>
        <w:tc>
          <w:tcPr>
            <w:tcW w:w="934"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autoSpaceDE w:val="0"/>
              <w:autoSpaceDN w:val="0"/>
              <w:adjustRightInd w:val="0"/>
              <w:spacing w:after="0" w:line="240" w:lineRule="auto"/>
              <w:contextualSpacing/>
              <w:rPr>
                <w:rFonts w:ascii="Times New Roman" w:hAnsi="Times New Roman" w:cs="Times New Roman"/>
                <w:sz w:val="24"/>
                <w:szCs w:val="24"/>
              </w:rPr>
            </w:pPr>
            <w:r w:rsidRPr="00262592">
              <w:rPr>
                <w:rFonts w:ascii="Times New Roman" w:hAnsi="Times New Roman" w:cs="Times New Roman"/>
                <w:sz w:val="24"/>
                <w:szCs w:val="24"/>
              </w:rPr>
              <w:t>Сентябрь, Май</w:t>
            </w:r>
          </w:p>
        </w:tc>
        <w:tc>
          <w:tcPr>
            <w:tcW w:w="1036" w:type="pct"/>
            <w:tcBorders>
              <w:top w:val="single" w:sz="4" w:space="0" w:color="auto"/>
              <w:left w:val="single" w:sz="4" w:space="0" w:color="auto"/>
              <w:bottom w:val="single" w:sz="4" w:space="0" w:color="auto"/>
              <w:right w:val="single" w:sz="4" w:space="0" w:color="auto"/>
            </w:tcBorders>
          </w:tcPr>
          <w:p w:rsidR="00511E92" w:rsidRPr="00262592" w:rsidRDefault="00511E92" w:rsidP="00FE0285">
            <w:pPr>
              <w:autoSpaceDE w:val="0"/>
              <w:autoSpaceDN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ЗДВР, ЗДУР</w:t>
            </w:r>
          </w:p>
        </w:tc>
      </w:tr>
    </w:tbl>
    <w:p w:rsidR="00511E92" w:rsidRDefault="00511E92" w:rsidP="00511E92">
      <w:pPr>
        <w:shd w:val="clear" w:color="auto" w:fill="FFFFFF"/>
        <w:tabs>
          <w:tab w:val="left" w:pos="-567"/>
        </w:tabs>
        <w:spacing w:after="0" w:line="240" w:lineRule="auto"/>
        <w:ind w:left="-851"/>
        <w:contextualSpacing/>
        <w:jc w:val="center"/>
        <w:rPr>
          <w:rFonts w:ascii="Times New Roman" w:eastAsia="Times New Roman" w:hAnsi="Times New Roman" w:cs="Times New Roman"/>
          <w:b/>
          <w:bCs/>
          <w:color w:val="000000"/>
          <w:sz w:val="24"/>
          <w:szCs w:val="24"/>
        </w:rPr>
      </w:pPr>
    </w:p>
    <w:p w:rsidR="00511E92" w:rsidRDefault="00511E92" w:rsidP="00511E92">
      <w:pPr>
        <w:shd w:val="clear" w:color="auto" w:fill="FFFFFF"/>
        <w:tabs>
          <w:tab w:val="left" w:pos="-567"/>
        </w:tabs>
        <w:spacing w:after="0" w:line="240" w:lineRule="auto"/>
        <w:ind w:left="-851"/>
        <w:contextualSpacing/>
        <w:jc w:val="center"/>
        <w:rPr>
          <w:rFonts w:ascii="Times New Roman" w:eastAsia="Times New Roman" w:hAnsi="Times New Roman" w:cs="Times New Roman"/>
          <w:b/>
          <w:bCs/>
          <w:color w:val="000000"/>
          <w:sz w:val="24"/>
          <w:szCs w:val="24"/>
        </w:rPr>
      </w:pPr>
    </w:p>
    <w:p w:rsidR="00511E92" w:rsidRDefault="00511E92" w:rsidP="00511E92">
      <w:pPr>
        <w:shd w:val="clear" w:color="auto" w:fill="FFFFFF"/>
        <w:tabs>
          <w:tab w:val="left" w:pos="-567"/>
        </w:tabs>
        <w:spacing w:after="0" w:line="240" w:lineRule="auto"/>
        <w:ind w:left="-851"/>
        <w:contextualSpacing/>
        <w:jc w:val="center"/>
        <w:rPr>
          <w:rFonts w:ascii="Times New Roman" w:eastAsia="Times New Roman" w:hAnsi="Times New Roman" w:cs="Times New Roman"/>
          <w:b/>
          <w:bCs/>
          <w:color w:val="000000"/>
          <w:sz w:val="24"/>
          <w:szCs w:val="24"/>
        </w:rPr>
      </w:pPr>
    </w:p>
    <w:p w:rsidR="00511E92" w:rsidRPr="00262592" w:rsidRDefault="00511E92" w:rsidP="00511E92">
      <w:pPr>
        <w:shd w:val="clear" w:color="auto" w:fill="FFFFFF"/>
        <w:tabs>
          <w:tab w:val="left" w:pos="-567"/>
        </w:tabs>
        <w:spacing w:after="0" w:line="240" w:lineRule="auto"/>
        <w:ind w:left="-851"/>
        <w:contextualSpacing/>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23</w:t>
      </w:r>
      <w:r w:rsidRPr="00262592">
        <w:rPr>
          <w:rFonts w:ascii="Times New Roman" w:eastAsia="Times New Roman" w:hAnsi="Times New Roman" w:cs="Times New Roman"/>
          <w:b/>
          <w:bCs/>
          <w:color w:val="000000"/>
          <w:sz w:val="24"/>
          <w:szCs w:val="24"/>
        </w:rPr>
        <w:t xml:space="preserve">. План работы с учащимися, состоящими на внутришкольном учете </w:t>
      </w:r>
    </w:p>
    <w:p w:rsidR="00511E92" w:rsidRPr="00262592" w:rsidRDefault="00511E92" w:rsidP="00511E92">
      <w:pPr>
        <w:shd w:val="clear" w:color="auto" w:fill="FFFFFF"/>
        <w:tabs>
          <w:tab w:val="left" w:pos="-567"/>
        </w:tabs>
        <w:spacing w:after="0" w:line="240" w:lineRule="auto"/>
        <w:ind w:left="-851"/>
        <w:contextualSpacing/>
        <w:jc w:val="center"/>
        <w:rPr>
          <w:rFonts w:ascii="Times New Roman" w:eastAsia="Times New Roman" w:hAnsi="Times New Roman" w:cs="Times New Roman"/>
          <w:b/>
          <w:bCs/>
          <w:color w:val="000000"/>
          <w:sz w:val="24"/>
          <w:szCs w:val="24"/>
        </w:rPr>
      </w:pPr>
      <w:r w:rsidRPr="00262592">
        <w:rPr>
          <w:rFonts w:ascii="Times New Roman" w:eastAsia="Times New Roman" w:hAnsi="Times New Roman" w:cs="Times New Roman"/>
          <w:b/>
          <w:bCs/>
          <w:color w:val="000000"/>
          <w:sz w:val="24"/>
          <w:szCs w:val="24"/>
        </w:rPr>
        <w:t xml:space="preserve">на </w:t>
      </w:r>
      <w:r>
        <w:rPr>
          <w:rFonts w:ascii="Times New Roman" w:eastAsia="Times New Roman" w:hAnsi="Times New Roman" w:cs="Times New Roman"/>
          <w:b/>
          <w:bCs/>
          <w:color w:val="000000"/>
          <w:sz w:val="24"/>
          <w:szCs w:val="24"/>
        </w:rPr>
        <w:t>2021-2022</w:t>
      </w:r>
      <w:r w:rsidRPr="00262592">
        <w:rPr>
          <w:rFonts w:ascii="Times New Roman" w:eastAsia="Times New Roman" w:hAnsi="Times New Roman" w:cs="Times New Roman"/>
          <w:b/>
          <w:bCs/>
          <w:color w:val="000000"/>
          <w:sz w:val="24"/>
          <w:szCs w:val="24"/>
        </w:rPr>
        <w:t xml:space="preserve"> учебный год</w:t>
      </w:r>
    </w:p>
    <w:p w:rsidR="00511E92" w:rsidRPr="00262592" w:rsidRDefault="00511E92" w:rsidP="00511E92">
      <w:pPr>
        <w:tabs>
          <w:tab w:val="left" w:pos="-567"/>
          <w:tab w:val="left" w:pos="284"/>
        </w:tabs>
        <w:spacing w:after="0" w:line="240" w:lineRule="auto"/>
        <w:contextualSpacing/>
        <w:jc w:val="both"/>
        <w:rPr>
          <w:rFonts w:ascii="Times New Roman" w:eastAsia="Times New Roman" w:hAnsi="Times New Roman" w:cs="Times New Roman"/>
          <w:sz w:val="24"/>
          <w:szCs w:val="24"/>
        </w:rPr>
      </w:pPr>
      <w:r w:rsidRPr="00262592">
        <w:rPr>
          <w:rFonts w:ascii="Times New Roman" w:eastAsia="Times New Roman" w:hAnsi="Times New Roman" w:cs="Times New Roman"/>
          <w:b/>
          <w:sz w:val="24"/>
          <w:szCs w:val="24"/>
        </w:rPr>
        <w:t>Цель:</w:t>
      </w:r>
      <w:r w:rsidRPr="00262592">
        <w:rPr>
          <w:rFonts w:ascii="Times New Roman" w:eastAsia="Times New Roman" w:hAnsi="Times New Roman" w:cs="Times New Roman"/>
          <w:sz w:val="24"/>
          <w:szCs w:val="24"/>
        </w:rPr>
        <w:t xml:space="preserve"> создание социальных условий для становления личности ребенка, находящегося в проблемной жизненной ситуации.</w:t>
      </w:r>
    </w:p>
    <w:p w:rsidR="00511E92" w:rsidRPr="00262592" w:rsidRDefault="00511E92" w:rsidP="00511E92">
      <w:pPr>
        <w:tabs>
          <w:tab w:val="left" w:pos="-567"/>
          <w:tab w:val="left" w:pos="284"/>
        </w:tabs>
        <w:spacing w:after="0" w:line="240" w:lineRule="auto"/>
        <w:contextualSpacing/>
        <w:jc w:val="both"/>
        <w:rPr>
          <w:rFonts w:ascii="Times New Roman" w:eastAsia="Times New Roman" w:hAnsi="Times New Roman" w:cs="Times New Roman"/>
          <w:b/>
          <w:sz w:val="24"/>
          <w:szCs w:val="24"/>
          <w:lang w:eastAsia="ar-SA"/>
        </w:rPr>
      </w:pPr>
      <w:r w:rsidRPr="00262592">
        <w:rPr>
          <w:rFonts w:ascii="Times New Roman" w:eastAsia="Times New Roman" w:hAnsi="Times New Roman" w:cs="Times New Roman"/>
          <w:b/>
          <w:sz w:val="24"/>
          <w:szCs w:val="24"/>
          <w:lang w:eastAsia="ar-SA"/>
        </w:rPr>
        <w:t>Задачи:</w:t>
      </w:r>
    </w:p>
    <w:p w:rsidR="00511E92" w:rsidRPr="00262592" w:rsidRDefault="00511E92" w:rsidP="00AA7F33">
      <w:pPr>
        <w:numPr>
          <w:ilvl w:val="0"/>
          <w:numId w:val="25"/>
        </w:numPr>
        <w:tabs>
          <w:tab w:val="clear" w:pos="720"/>
          <w:tab w:val="left" w:pos="-567"/>
          <w:tab w:val="left" w:pos="284"/>
        </w:tabs>
        <w:spacing w:after="0" w:line="240" w:lineRule="auto"/>
        <w:ind w:left="0" w:firstLine="0"/>
        <w:contextualSpacing/>
        <w:jc w:val="both"/>
        <w:rPr>
          <w:rFonts w:ascii="Times New Roman" w:eastAsia="Times New Roman" w:hAnsi="Times New Roman" w:cs="Times New Roman"/>
          <w:sz w:val="24"/>
          <w:szCs w:val="24"/>
          <w:lang w:eastAsia="ar-SA"/>
        </w:rPr>
      </w:pPr>
      <w:r w:rsidRPr="00262592">
        <w:rPr>
          <w:rFonts w:ascii="Times New Roman" w:eastAsia="Times New Roman" w:hAnsi="Times New Roman" w:cs="Times New Roman"/>
          <w:sz w:val="24"/>
          <w:szCs w:val="24"/>
          <w:lang w:eastAsia="ar-SA"/>
        </w:rPr>
        <w:t>Предупреждение правонарушений и отклоняющегося поведения обучающихся.</w:t>
      </w:r>
    </w:p>
    <w:p w:rsidR="00511E92" w:rsidRPr="00262592" w:rsidRDefault="00511E92" w:rsidP="00AA7F33">
      <w:pPr>
        <w:numPr>
          <w:ilvl w:val="0"/>
          <w:numId w:val="25"/>
        </w:numPr>
        <w:tabs>
          <w:tab w:val="clear" w:pos="720"/>
          <w:tab w:val="left" w:pos="-567"/>
          <w:tab w:val="left" w:pos="284"/>
        </w:tabs>
        <w:spacing w:after="0" w:line="240" w:lineRule="auto"/>
        <w:ind w:left="0" w:firstLine="0"/>
        <w:contextualSpacing/>
        <w:jc w:val="both"/>
        <w:rPr>
          <w:rFonts w:ascii="Times New Roman" w:eastAsia="Times New Roman" w:hAnsi="Times New Roman" w:cs="Times New Roman"/>
          <w:sz w:val="24"/>
          <w:szCs w:val="24"/>
          <w:lang w:eastAsia="ar-SA"/>
        </w:rPr>
      </w:pPr>
      <w:r w:rsidRPr="00262592">
        <w:rPr>
          <w:rFonts w:ascii="Times New Roman" w:eastAsia="Times New Roman" w:hAnsi="Times New Roman" w:cs="Times New Roman"/>
          <w:sz w:val="24"/>
          <w:szCs w:val="24"/>
          <w:lang w:eastAsia="ar-SA"/>
        </w:rPr>
        <w:t xml:space="preserve">Защита прав и интересов обучающихся, стоящих на учёте. </w:t>
      </w:r>
    </w:p>
    <w:p w:rsidR="00511E92" w:rsidRPr="00262592" w:rsidRDefault="00511E92" w:rsidP="00AA7F33">
      <w:pPr>
        <w:numPr>
          <w:ilvl w:val="0"/>
          <w:numId w:val="25"/>
        </w:numPr>
        <w:tabs>
          <w:tab w:val="clear" w:pos="720"/>
          <w:tab w:val="left" w:pos="-567"/>
          <w:tab w:val="left" w:pos="284"/>
        </w:tabs>
        <w:spacing w:after="0" w:line="240" w:lineRule="auto"/>
        <w:ind w:left="0" w:firstLine="0"/>
        <w:contextualSpacing/>
        <w:jc w:val="both"/>
        <w:rPr>
          <w:rFonts w:ascii="Times New Roman" w:eastAsia="Times New Roman" w:hAnsi="Times New Roman" w:cs="Times New Roman"/>
          <w:sz w:val="24"/>
          <w:szCs w:val="24"/>
          <w:lang w:eastAsia="ar-SA"/>
        </w:rPr>
      </w:pPr>
      <w:r w:rsidRPr="00262592">
        <w:rPr>
          <w:rFonts w:ascii="Times New Roman" w:eastAsia="Times New Roman" w:hAnsi="Times New Roman" w:cs="Times New Roman"/>
          <w:sz w:val="24"/>
          <w:szCs w:val="24"/>
          <w:lang w:eastAsia="ar-SA"/>
        </w:rPr>
        <w:t>Профилактика правонарушений среди подростков.</w:t>
      </w:r>
    </w:p>
    <w:p w:rsidR="00511E92" w:rsidRPr="00262592" w:rsidRDefault="00511E92" w:rsidP="00AA7F33">
      <w:pPr>
        <w:numPr>
          <w:ilvl w:val="0"/>
          <w:numId w:val="25"/>
        </w:numPr>
        <w:tabs>
          <w:tab w:val="clear" w:pos="720"/>
          <w:tab w:val="left" w:pos="-567"/>
          <w:tab w:val="left" w:pos="284"/>
        </w:tabs>
        <w:spacing w:after="0" w:line="240" w:lineRule="auto"/>
        <w:ind w:left="0" w:firstLine="0"/>
        <w:contextualSpacing/>
        <w:jc w:val="both"/>
        <w:rPr>
          <w:rFonts w:ascii="Times New Roman" w:eastAsia="Times New Roman" w:hAnsi="Times New Roman" w:cs="Times New Roman"/>
          <w:sz w:val="24"/>
          <w:szCs w:val="24"/>
          <w:lang w:eastAsia="ar-SA"/>
        </w:rPr>
      </w:pPr>
      <w:r w:rsidRPr="00262592">
        <w:rPr>
          <w:rFonts w:ascii="Times New Roman" w:eastAsia="Times New Roman" w:hAnsi="Times New Roman" w:cs="Times New Roman"/>
          <w:sz w:val="24"/>
          <w:szCs w:val="24"/>
          <w:lang w:eastAsia="ar-SA"/>
        </w:rPr>
        <w:t>Организация досуга и отдыха детей и подростков, стоящих на учёте.</w:t>
      </w:r>
      <w:r w:rsidRPr="00262592">
        <w:rPr>
          <w:rFonts w:ascii="Times New Roman" w:eastAsia="Times New Roman" w:hAnsi="Times New Roman" w:cs="Times New Roman"/>
          <w:sz w:val="24"/>
          <w:szCs w:val="24"/>
        </w:rPr>
        <w:t xml:space="preserve"> </w:t>
      </w:r>
    </w:p>
    <w:p w:rsidR="00511E92" w:rsidRPr="00262592" w:rsidRDefault="00511E92" w:rsidP="00511E92">
      <w:pPr>
        <w:tabs>
          <w:tab w:val="left" w:pos="-567"/>
          <w:tab w:val="left" w:pos="284"/>
        </w:tabs>
        <w:spacing w:after="0" w:line="240" w:lineRule="auto"/>
        <w:contextualSpacing/>
        <w:jc w:val="both"/>
        <w:rPr>
          <w:rFonts w:ascii="Times New Roman" w:eastAsia="Times New Roman" w:hAnsi="Times New Roman" w:cs="Times New Roman"/>
          <w:sz w:val="24"/>
          <w:szCs w:val="24"/>
          <w:lang w:eastAsia="ar-SA"/>
        </w:rPr>
      </w:pPr>
    </w:p>
    <w:tbl>
      <w:tblPr>
        <w:tblStyle w:val="1f0"/>
        <w:tblW w:w="5000" w:type="pct"/>
        <w:tblLook w:val="04A0" w:firstRow="1" w:lastRow="0" w:firstColumn="1" w:lastColumn="0" w:noHBand="0" w:noVBand="1"/>
      </w:tblPr>
      <w:tblGrid>
        <w:gridCol w:w="560"/>
        <w:gridCol w:w="4526"/>
        <w:gridCol w:w="1884"/>
        <w:gridCol w:w="2518"/>
      </w:tblGrid>
      <w:tr w:rsidR="00511E92" w:rsidRPr="00262592" w:rsidTr="00FE0285">
        <w:trPr>
          <w:trHeight w:val="578"/>
        </w:trPr>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1E92" w:rsidRPr="00262592" w:rsidRDefault="00511E92" w:rsidP="00FE0285">
            <w:pPr>
              <w:contextualSpacing/>
              <w:jc w:val="center"/>
              <w:rPr>
                <w:rFonts w:eastAsiaTheme="minorEastAsia"/>
                <w:b/>
                <w:sz w:val="24"/>
                <w:szCs w:val="24"/>
              </w:rPr>
            </w:pPr>
            <w:r w:rsidRPr="00262592">
              <w:rPr>
                <w:rFonts w:eastAsiaTheme="minorEastAsia"/>
                <w:b/>
                <w:sz w:val="24"/>
                <w:szCs w:val="24"/>
              </w:rPr>
              <w:t>№ п/п</w:t>
            </w: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1E92" w:rsidRPr="00262592" w:rsidRDefault="00511E92" w:rsidP="00FE0285">
            <w:pPr>
              <w:contextualSpacing/>
              <w:jc w:val="center"/>
              <w:rPr>
                <w:rFonts w:eastAsiaTheme="minorEastAsia"/>
                <w:b/>
                <w:sz w:val="24"/>
                <w:szCs w:val="24"/>
              </w:rPr>
            </w:pPr>
            <w:r w:rsidRPr="00262592">
              <w:rPr>
                <w:rFonts w:eastAsiaTheme="minorEastAsia"/>
                <w:b/>
                <w:sz w:val="24"/>
                <w:szCs w:val="24"/>
              </w:rPr>
              <w:t xml:space="preserve">Мероприятие </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1E92" w:rsidRPr="00262592" w:rsidRDefault="00511E92" w:rsidP="00FE0285">
            <w:pPr>
              <w:contextualSpacing/>
              <w:jc w:val="center"/>
              <w:rPr>
                <w:rFonts w:eastAsiaTheme="minorEastAsia"/>
                <w:b/>
                <w:sz w:val="24"/>
                <w:szCs w:val="24"/>
              </w:rPr>
            </w:pPr>
            <w:r w:rsidRPr="00262592">
              <w:rPr>
                <w:rFonts w:eastAsiaTheme="minorEastAsia"/>
                <w:b/>
                <w:sz w:val="24"/>
                <w:szCs w:val="24"/>
              </w:rPr>
              <w:t xml:space="preserve">Сроки исполнения </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1E92" w:rsidRPr="00262592" w:rsidRDefault="00511E92" w:rsidP="00FE0285">
            <w:pPr>
              <w:contextualSpacing/>
              <w:jc w:val="center"/>
              <w:rPr>
                <w:rFonts w:eastAsiaTheme="minorEastAsia"/>
                <w:b/>
                <w:sz w:val="24"/>
                <w:szCs w:val="24"/>
              </w:rPr>
            </w:pPr>
            <w:r w:rsidRPr="00262592">
              <w:rPr>
                <w:rFonts w:eastAsiaTheme="minorEastAsia"/>
                <w:b/>
                <w:sz w:val="24"/>
                <w:szCs w:val="24"/>
              </w:rPr>
              <w:t xml:space="preserve">Ответственные </w:t>
            </w:r>
          </w:p>
        </w:tc>
      </w:tr>
      <w:tr w:rsidR="00511E92" w:rsidRPr="00262592" w:rsidTr="00FE0285">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AA7F33">
            <w:pPr>
              <w:numPr>
                <w:ilvl w:val="0"/>
                <w:numId w:val="26"/>
              </w:numPr>
              <w:ind w:left="325"/>
              <w:contextualSpacing/>
              <w:rPr>
                <w:b/>
                <w:sz w:val="24"/>
                <w:szCs w:val="24"/>
                <w:lang w:eastAsia="ar-SA"/>
              </w:rPr>
            </w:pP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Обновление банка данных по учащимся, состоящих на профилактическом учете, требующих особого педагогического внимания</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Сентябрь</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Заместитель директора по ВР</w:t>
            </w:r>
          </w:p>
        </w:tc>
      </w:tr>
      <w:tr w:rsidR="00511E92" w:rsidRPr="00262592" w:rsidTr="00FE0285">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AA7F33">
            <w:pPr>
              <w:numPr>
                <w:ilvl w:val="0"/>
                <w:numId w:val="26"/>
              </w:numPr>
              <w:ind w:left="325"/>
              <w:contextualSpacing/>
              <w:rPr>
                <w:b/>
                <w:sz w:val="24"/>
                <w:szCs w:val="24"/>
                <w:lang w:eastAsia="ar-SA"/>
              </w:rPr>
            </w:pP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Оформление социальных паспортов классов, школы</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Сентябрь</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 xml:space="preserve">Заместитель директора по ВР; </w:t>
            </w:r>
            <w:r w:rsidRPr="00262592">
              <w:rPr>
                <w:sz w:val="24"/>
                <w:szCs w:val="24"/>
                <w:lang w:eastAsia="ar-SA"/>
              </w:rPr>
              <w:lastRenderedPageBreak/>
              <w:t>классные руководители</w:t>
            </w:r>
          </w:p>
        </w:tc>
      </w:tr>
      <w:tr w:rsidR="00511E92" w:rsidRPr="00262592" w:rsidTr="00FE0285">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AA7F33">
            <w:pPr>
              <w:numPr>
                <w:ilvl w:val="0"/>
                <w:numId w:val="26"/>
              </w:numPr>
              <w:ind w:left="325"/>
              <w:contextualSpacing/>
              <w:rPr>
                <w:b/>
                <w:sz w:val="24"/>
                <w:szCs w:val="24"/>
                <w:lang w:eastAsia="ar-SA"/>
              </w:rPr>
            </w:pP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Вовлечение учащихся в систему дополнительного образования школы, в работу ученического самоуправления, в спортивные секции школы</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Сентябрь-октябрь</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Default="00511E92" w:rsidP="00FE0285">
            <w:pPr>
              <w:contextualSpacing/>
              <w:rPr>
                <w:sz w:val="24"/>
                <w:szCs w:val="24"/>
                <w:lang w:eastAsia="ar-SA"/>
              </w:rPr>
            </w:pPr>
            <w:r w:rsidRPr="00262592">
              <w:rPr>
                <w:sz w:val="24"/>
                <w:szCs w:val="24"/>
                <w:lang w:eastAsia="ar-SA"/>
              </w:rPr>
              <w:t>Заместитель директор</w:t>
            </w:r>
            <w:r>
              <w:rPr>
                <w:sz w:val="24"/>
                <w:szCs w:val="24"/>
                <w:lang w:eastAsia="ar-SA"/>
              </w:rPr>
              <w:t>а по ВР; классные руководители</w:t>
            </w:r>
          </w:p>
          <w:p w:rsidR="00511E92" w:rsidRPr="00262592" w:rsidRDefault="00511E92" w:rsidP="00FE0285">
            <w:pPr>
              <w:contextualSpacing/>
              <w:rPr>
                <w:sz w:val="24"/>
                <w:szCs w:val="24"/>
                <w:lang w:eastAsia="ar-SA"/>
              </w:rPr>
            </w:pPr>
            <w:r w:rsidRPr="00262592">
              <w:rPr>
                <w:sz w:val="24"/>
                <w:szCs w:val="24"/>
                <w:lang w:eastAsia="ar-SA"/>
              </w:rPr>
              <w:t>педагог-организатор</w:t>
            </w:r>
          </w:p>
        </w:tc>
      </w:tr>
      <w:tr w:rsidR="00511E92" w:rsidRPr="00262592" w:rsidTr="00FE0285">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AA7F33">
            <w:pPr>
              <w:numPr>
                <w:ilvl w:val="0"/>
                <w:numId w:val="26"/>
              </w:numPr>
              <w:ind w:left="325"/>
              <w:contextualSpacing/>
              <w:rPr>
                <w:b/>
                <w:sz w:val="24"/>
                <w:szCs w:val="24"/>
                <w:lang w:eastAsia="ar-SA"/>
              </w:rPr>
            </w:pP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Проведение бесед с учащимися инспекторским составом ПДН</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В течение года</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Инспекторы ПДН</w:t>
            </w:r>
          </w:p>
        </w:tc>
      </w:tr>
      <w:tr w:rsidR="00511E92" w:rsidRPr="00262592" w:rsidTr="00FE0285">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AA7F33">
            <w:pPr>
              <w:numPr>
                <w:ilvl w:val="0"/>
                <w:numId w:val="26"/>
              </w:numPr>
              <w:ind w:left="325"/>
              <w:contextualSpacing/>
              <w:rPr>
                <w:b/>
                <w:sz w:val="24"/>
                <w:szCs w:val="24"/>
                <w:lang w:eastAsia="ar-SA"/>
              </w:rPr>
            </w:pP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Оказание помощи в разрешении межличностных конфликтов</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По мере необходимости</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Заместитель директора по ВР; классные руководители</w:t>
            </w:r>
          </w:p>
        </w:tc>
      </w:tr>
      <w:tr w:rsidR="00511E92" w:rsidRPr="00262592" w:rsidTr="00FE0285">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AA7F33">
            <w:pPr>
              <w:numPr>
                <w:ilvl w:val="0"/>
                <w:numId w:val="26"/>
              </w:numPr>
              <w:ind w:left="325"/>
              <w:contextualSpacing/>
              <w:rPr>
                <w:b/>
                <w:sz w:val="24"/>
                <w:szCs w:val="24"/>
                <w:lang w:eastAsia="ar-SA"/>
              </w:rPr>
            </w:pP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Контроль за посещаемостью и успеваемостью</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 xml:space="preserve">Ежедневно </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Классные руководители</w:t>
            </w:r>
          </w:p>
        </w:tc>
      </w:tr>
      <w:tr w:rsidR="00511E92" w:rsidRPr="00262592" w:rsidTr="00FE0285">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AA7F33">
            <w:pPr>
              <w:numPr>
                <w:ilvl w:val="0"/>
                <w:numId w:val="26"/>
              </w:numPr>
              <w:ind w:left="325"/>
              <w:contextualSpacing/>
              <w:rPr>
                <w:b/>
                <w:sz w:val="24"/>
                <w:szCs w:val="24"/>
                <w:lang w:eastAsia="ar-SA"/>
              </w:rPr>
            </w:pP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 xml:space="preserve">Организация педагогического сопровождения несовершеннолетнего </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В течение учебного периода</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 xml:space="preserve">Учителя предметники, </w:t>
            </w:r>
          </w:p>
        </w:tc>
      </w:tr>
      <w:tr w:rsidR="00511E92" w:rsidRPr="00262592" w:rsidTr="00FE0285">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AA7F33">
            <w:pPr>
              <w:numPr>
                <w:ilvl w:val="0"/>
                <w:numId w:val="26"/>
              </w:numPr>
              <w:ind w:left="325"/>
              <w:contextualSpacing/>
              <w:rPr>
                <w:b/>
                <w:sz w:val="24"/>
                <w:szCs w:val="24"/>
                <w:lang w:eastAsia="ar-SA"/>
              </w:rPr>
            </w:pP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 xml:space="preserve">Посещение на дому проблемных учащихся, беседы с их родителями </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 xml:space="preserve">В течение года </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 xml:space="preserve">Инспектор ПДН; классные руководители </w:t>
            </w:r>
          </w:p>
        </w:tc>
      </w:tr>
      <w:tr w:rsidR="00511E92" w:rsidRPr="00262592" w:rsidTr="00FE0285">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AA7F33">
            <w:pPr>
              <w:numPr>
                <w:ilvl w:val="0"/>
                <w:numId w:val="26"/>
              </w:numPr>
              <w:ind w:left="325"/>
              <w:contextualSpacing/>
              <w:rPr>
                <w:b/>
                <w:sz w:val="24"/>
                <w:szCs w:val="24"/>
                <w:lang w:eastAsia="ar-SA"/>
              </w:rPr>
            </w:pP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Вовлечение учащихся состоящих на внутришкольном учете в общешкольные дела и мероприятия, спортивные соревнования, посещение классных часов</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В течение всего учебного периода</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Классные рук</w:t>
            </w:r>
            <w:r>
              <w:rPr>
                <w:sz w:val="24"/>
                <w:szCs w:val="24"/>
                <w:lang w:eastAsia="ar-SA"/>
              </w:rPr>
              <w:t>оводители; педагог-организатор</w:t>
            </w:r>
          </w:p>
        </w:tc>
      </w:tr>
      <w:tr w:rsidR="00511E92" w:rsidRPr="00262592" w:rsidTr="00FE0285">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1E92" w:rsidRPr="00262592" w:rsidRDefault="00511E92" w:rsidP="00AA7F33">
            <w:pPr>
              <w:numPr>
                <w:ilvl w:val="0"/>
                <w:numId w:val="26"/>
              </w:numPr>
              <w:ind w:left="325"/>
              <w:contextualSpacing/>
              <w:rPr>
                <w:b/>
                <w:sz w:val="24"/>
                <w:szCs w:val="24"/>
                <w:lang w:eastAsia="ar-SA"/>
              </w:rPr>
            </w:pP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Заседание по профилактике правонарушений среди несовершеннолетних</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 xml:space="preserve">В течение года </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Заместитель директора по ВР</w:t>
            </w:r>
          </w:p>
        </w:tc>
      </w:tr>
      <w:tr w:rsidR="00511E92" w:rsidRPr="00262592" w:rsidTr="00FE0285">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1E92" w:rsidRPr="00262592" w:rsidRDefault="00511E92" w:rsidP="00AA7F33">
            <w:pPr>
              <w:numPr>
                <w:ilvl w:val="0"/>
                <w:numId w:val="26"/>
              </w:numPr>
              <w:ind w:left="325"/>
              <w:contextualSpacing/>
              <w:rPr>
                <w:b/>
                <w:sz w:val="24"/>
                <w:szCs w:val="24"/>
                <w:lang w:eastAsia="ar-SA"/>
              </w:rPr>
            </w:pP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Профилактические беседы и часы: «Преступление и правонарушение. Ответственность несовершеннолетних», «Мы за ЗОЖ» и др.</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 xml:space="preserve">В течение года </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Заместитель директора по ВР; классные руководители</w:t>
            </w:r>
          </w:p>
        </w:tc>
      </w:tr>
      <w:tr w:rsidR="00511E92" w:rsidRPr="00262592" w:rsidTr="00FE0285">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1E92" w:rsidRPr="00262592" w:rsidRDefault="00511E92" w:rsidP="00AA7F33">
            <w:pPr>
              <w:numPr>
                <w:ilvl w:val="0"/>
                <w:numId w:val="26"/>
              </w:numPr>
              <w:ind w:left="325"/>
              <w:contextualSpacing/>
              <w:rPr>
                <w:b/>
                <w:sz w:val="24"/>
                <w:szCs w:val="24"/>
                <w:lang w:eastAsia="ar-SA"/>
              </w:rPr>
            </w:pP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Осуществление контроля за местонахождением и занятостью учащихся в каникулярное время</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В течение промежуточных и летних каникул</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Заместитель директора по ВР; классные руководители</w:t>
            </w:r>
          </w:p>
        </w:tc>
      </w:tr>
      <w:tr w:rsidR="00511E92" w:rsidRPr="00262592" w:rsidTr="00FE0285">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1E92" w:rsidRPr="00262592" w:rsidRDefault="00511E92" w:rsidP="00AA7F33">
            <w:pPr>
              <w:numPr>
                <w:ilvl w:val="0"/>
                <w:numId w:val="26"/>
              </w:numPr>
              <w:ind w:left="325"/>
              <w:contextualSpacing/>
              <w:rPr>
                <w:b/>
                <w:sz w:val="24"/>
                <w:szCs w:val="24"/>
                <w:lang w:eastAsia="ar-SA"/>
              </w:rPr>
            </w:pP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Проведение профилактической работы с учащимися из семей, оказавшихся в социально-опасном положении</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Апрель-июнь</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Классные руководители</w:t>
            </w:r>
          </w:p>
        </w:tc>
      </w:tr>
      <w:tr w:rsidR="00511E92" w:rsidRPr="00262592" w:rsidTr="00FE0285">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1E92" w:rsidRPr="00262592" w:rsidRDefault="00511E92" w:rsidP="00AA7F33">
            <w:pPr>
              <w:numPr>
                <w:ilvl w:val="0"/>
                <w:numId w:val="26"/>
              </w:numPr>
              <w:ind w:left="325"/>
              <w:contextualSpacing/>
              <w:rPr>
                <w:b/>
                <w:sz w:val="24"/>
                <w:szCs w:val="24"/>
                <w:lang w:eastAsia="ar-SA"/>
              </w:rPr>
            </w:pP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Мероприятия, посвященные Дню Победы (по особому плану)</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Апрель-май</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 xml:space="preserve">Зам. директора по ВР, классные руководители; педагог-организатор </w:t>
            </w:r>
          </w:p>
        </w:tc>
      </w:tr>
      <w:tr w:rsidR="00511E92" w:rsidRPr="00262592" w:rsidTr="00FE0285">
        <w:tc>
          <w:tcPr>
            <w:tcW w:w="288"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11E92" w:rsidRPr="00262592" w:rsidRDefault="00511E92" w:rsidP="00AA7F33">
            <w:pPr>
              <w:numPr>
                <w:ilvl w:val="0"/>
                <w:numId w:val="26"/>
              </w:numPr>
              <w:ind w:left="325"/>
              <w:contextualSpacing/>
              <w:rPr>
                <w:b/>
                <w:sz w:val="24"/>
                <w:szCs w:val="24"/>
                <w:lang w:eastAsia="ar-SA"/>
              </w:rPr>
            </w:pPr>
          </w:p>
        </w:tc>
        <w:tc>
          <w:tcPr>
            <w:tcW w:w="239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Проведение профилактических бесед о вредных привычках</w:t>
            </w:r>
          </w:p>
        </w:tc>
        <w:tc>
          <w:tcPr>
            <w:tcW w:w="982"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 xml:space="preserve">В течение года </w:t>
            </w:r>
          </w:p>
        </w:tc>
        <w:tc>
          <w:tcPr>
            <w:tcW w:w="1336"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11E92" w:rsidRPr="00262592" w:rsidRDefault="00511E92" w:rsidP="00FE0285">
            <w:pPr>
              <w:contextualSpacing/>
              <w:rPr>
                <w:sz w:val="24"/>
                <w:szCs w:val="24"/>
                <w:lang w:eastAsia="ar-SA"/>
              </w:rPr>
            </w:pPr>
            <w:r w:rsidRPr="00262592">
              <w:rPr>
                <w:sz w:val="24"/>
                <w:szCs w:val="24"/>
                <w:lang w:eastAsia="ar-SA"/>
              </w:rPr>
              <w:t>Классные руководители</w:t>
            </w:r>
          </w:p>
        </w:tc>
      </w:tr>
    </w:tbl>
    <w:p w:rsidR="00511E92" w:rsidRPr="00262592" w:rsidRDefault="00511E92" w:rsidP="00511E92">
      <w:pPr>
        <w:spacing w:after="0" w:line="240" w:lineRule="auto"/>
        <w:contextualSpacing/>
        <w:rPr>
          <w:rFonts w:ascii="Times New Roman" w:eastAsia="Times New Roman" w:hAnsi="Times New Roman" w:cs="Times New Roman"/>
          <w:sz w:val="24"/>
          <w:szCs w:val="24"/>
          <w:lang w:eastAsia="ar-SA"/>
        </w:rPr>
      </w:pPr>
    </w:p>
    <w:p w:rsidR="00530E3A" w:rsidRDefault="00530E3A" w:rsidP="00E02FEB">
      <w:pPr>
        <w:tabs>
          <w:tab w:val="left" w:pos="2540"/>
        </w:tabs>
        <w:spacing w:after="0"/>
        <w:jc w:val="center"/>
        <w:rPr>
          <w:rFonts w:ascii="Times New Roman" w:eastAsia="Times New Roman" w:hAnsi="Times New Roman" w:cs="Times New Roman"/>
          <w:b/>
          <w:bCs/>
          <w:sz w:val="24"/>
          <w:szCs w:val="24"/>
        </w:rPr>
      </w:pPr>
    </w:p>
    <w:p w:rsidR="00220516" w:rsidRPr="00D8528E" w:rsidRDefault="00220516" w:rsidP="00E02FEB">
      <w:pPr>
        <w:spacing w:after="0"/>
        <w:rPr>
          <w:rFonts w:ascii="Times New Roman" w:eastAsia="Times New Roman" w:hAnsi="Times New Roman" w:cs="Times New Roman"/>
          <w:sz w:val="24"/>
          <w:szCs w:val="24"/>
          <w:lang w:eastAsia="ar-SA"/>
        </w:rPr>
      </w:pPr>
    </w:p>
    <w:p w:rsidR="00585335" w:rsidRPr="00D8528E" w:rsidRDefault="00585335" w:rsidP="00E02FEB">
      <w:pPr>
        <w:tabs>
          <w:tab w:val="left" w:pos="2540"/>
        </w:tabs>
        <w:spacing w:after="0"/>
        <w:jc w:val="center"/>
        <w:rPr>
          <w:rFonts w:ascii="Times New Roman" w:eastAsia="Times New Roman" w:hAnsi="Times New Roman" w:cs="Times New Roman"/>
          <w:b/>
          <w:bCs/>
          <w:sz w:val="24"/>
          <w:szCs w:val="24"/>
        </w:rPr>
      </w:pPr>
      <w:r w:rsidRPr="00D8528E">
        <w:rPr>
          <w:rFonts w:ascii="Times New Roman" w:eastAsia="Times New Roman" w:hAnsi="Times New Roman" w:cs="Times New Roman"/>
          <w:b/>
          <w:bCs/>
          <w:sz w:val="24"/>
          <w:szCs w:val="24"/>
        </w:rPr>
        <w:t xml:space="preserve">Раздел </w:t>
      </w:r>
      <w:r w:rsidR="00220516" w:rsidRPr="00D8528E">
        <w:rPr>
          <w:rFonts w:ascii="Times New Roman" w:eastAsia="Times New Roman" w:hAnsi="Times New Roman" w:cs="Times New Roman"/>
          <w:b/>
          <w:bCs/>
          <w:sz w:val="24"/>
          <w:szCs w:val="24"/>
        </w:rPr>
        <w:t>6</w:t>
      </w:r>
    </w:p>
    <w:p w:rsidR="00E1020E" w:rsidRPr="00D8528E" w:rsidRDefault="00E1020E" w:rsidP="00E02FEB">
      <w:pPr>
        <w:spacing w:after="0"/>
        <w:jc w:val="center"/>
        <w:rPr>
          <w:rFonts w:ascii="Times New Roman" w:eastAsia="Times New Roman" w:hAnsi="Times New Roman" w:cs="Times New Roman"/>
          <w:b/>
          <w:sz w:val="24"/>
          <w:szCs w:val="24"/>
          <w:lang w:val="tt-RU"/>
        </w:rPr>
      </w:pPr>
      <w:r w:rsidRPr="00D8528E">
        <w:rPr>
          <w:rFonts w:ascii="Times New Roman" w:eastAsia="Times New Roman" w:hAnsi="Times New Roman" w:cs="Times New Roman"/>
          <w:b/>
          <w:sz w:val="24"/>
          <w:szCs w:val="24"/>
          <w:lang w:val="tt-RU"/>
        </w:rPr>
        <w:t xml:space="preserve">Анализ  и  план работы школьной библиотеки МБОУ “Арборская  ООШ”  </w:t>
      </w:r>
    </w:p>
    <w:p w:rsidR="00E1020E" w:rsidRPr="00D8528E" w:rsidRDefault="00E1020E" w:rsidP="00E02FEB">
      <w:pPr>
        <w:spacing w:after="0"/>
        <w:jc w:val="center"/>
        <w:rPr>
          <w:rFonts w:ascii="Times New Roman" w:eastAsia="Times New Roman" w:hAnsi="Times New Roman" w:cs="Times New Roman"/>
          <w:b/>
          <w:sz w:val="24"/>
          <w:szCs w:val="24"/>
          <w:lang w:val="tt-RU"/>
        </w:rPr>
      </w:pPr>
      <w:r w:rsidRPr="00D8528E">
        <w:rPr>
          <w:rFonts w:ascii="Times New Roman" w:eastAsia="Times New Roman" w:hAnsi="Times New Roman" w:cs="Times New Roman"/>
          <w:b/>
          <w:sz w:val="24"/>
          <w:szCs w:val="24"/>
          <w:lang w:val="tt-RU"/>
        </w:rPr>
        <w:t xml:space="preserve">на  </w:t>
      </w:r>
      <w:r w:rsidR="00224D2C" w:rsidRPr="00D8528E">
        <w:rPr>
          <w:rFonts w:ascii="Times New Roman" w:eastAsia="Times New Roman" w:hAnsi="Times New Roman" w:cs="Times New Roman"/>
          <w:b/>
          <w:sz w:val="24"/>
          <w:szCs w:val="24"/>
          <w:lang w:val="tt-RU"/>
        </w:rPr>
        <w:t>2021-2022</w:t>
      </w:r>
      <w:r w:rsidRPr="00D8528E">
        <w:rPr>
          <w:rFonts w:ascii="Times New Roman" w:eastAsia="Times New Roman" w:hAnsi="Times New Roman" w:cs="Times New Roman"/>
          <w:b/>
          <w:sz w:val="24"/>
          <w:szCs w:val="24"/>
          <w:lang w:val="tt-RU"/>
        </w:rPr>
        <w:t xml:space="preserve"> учебный год</w:t>
      </w:r>
    </w:p>
    <w:p w:rsidR="00E1020E" w:rsidRPr="00D8528E" w:rsidRDefault="00E1020E" w:rsidP="00E02FEB">
      <w:pPr>
        <w:spacing w:after="0"/>
        <w:jc w:val="center"/>
        <w:rPr>
          <w:rFonts w:ascii="Times New Roman" w:eastAsia="Times New Roman" w:hAnsi="Times New Roman" w:cs="Times New Roman"/>
          <w:b/>
          <w:sz w:val="24"/>
          <w:szCs w:val="24"/>
          <w:lang w:val="tt-RU"/>
        </w:rPr>
      </w:pPr>
    </w:p>
    <w:p w:rsidR="00E1020E" w:rsidRPr="00D8528E" w:rsidRDefault="00E1020E" w:rsidP="00E02FEB">
      <w:pPr>
        <w:widowControl w:val="0"/>
        <w:autoSpaceDE w:val="0"/>
        <w:autoSpaceDN w:val="0"/>
        <w:adjustRightInd w:val="0"/>
        <w:spacing w:after="0"/>
        <w:jc w:val="both"/>
        <w:rPr>
          <w:rFonts w:ascii="Times New Roman" w:eastAsia="Calibri" w:hAnsi="Times New Roman" w:cs="Times New Roman"/>
          <w:sz w:val="24"/>
          <w:szCs w:val="24"/>
        </w:rPr>
      </w:pPr>
      <w:r w:rsidRPr="00D8528E">
        <w:rPr>
          <w:rFonts w:ascii="Times New Roman" w:hAnsi="Times New Roman" w:cs="Times New Roman"/>
          <w:sz w:val="24"/>
          <w:szCs w:val="24"/>
        </w:rPr>
        <w:t>В течении учебного года школьная библиотека</w:t>
      </w:r>
      <w:r w:rsidRPr="00D8528E">
        <w:rPr>
          <w:rFonts w:ascii="Times New Roman" w:hAnsi="Times New Roman" w:cs="Times New Roman"/>
          <w:b/>
          <w:sz w:val="24"/>
          <w:szCs w:val="24"/>
        </w:rPr>
        <w:t xml:space="preserve"> </w:t>
      </w:r>
      <w:r w:rsidRPr="00D8528E">
        <w:rPr>
          <w:rFonts w:ascii="Times New Roman" w:hAnsi="Times New Roman" w:cs="Times New Roman"/>
          <w:sz w:val="24"/>
          <w:szCs w:val="24"/>
        </w:rPr>
        <w:t>успешно выполняла образовательную, информационную, культурную функции. Главной задачей школьной библиотеки как информационного и социокультурного центра является оказание помощи учащимся и учителям в учебно-воспитательном процессе.  А также:</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 - содействие развитию навыков чтения; </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 - умение пользоваться библиотекой; </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 - повышение культурного уровня; </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 - помощь в выборе книг. </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В библиотеке постоянно ведётся работа с учебным и художественным фондом: </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 получение учебников, их оформление и учет; </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обработка новых поступлений;</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 списание устаревших учебников, оформление документации; </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 подведение итогов в книге суммарного учета. </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В течение </w:t>
      </w:r>
      <w:r w:rsidR="00224D2C" w:rsidRPr="00D8528E">
        <w:rPr>
          <w:rFonts w:ascii="Times New Roman" w:hAnsi="Times New Roman" w:cs="Times New Roman"/>
          <w:sz w:val="24"/>
          <w:szCs w:val="24"/>
        </w:rPr>
        <w:t>2020-2021</w:t>
      </w:r>
      <w:r w:rsidRPr="00D8528E">
        <w:rPr>
          <w:rFonts w:ascii="Times New Roman" w:hAnsi="Times New Roman" w:cs="Times New Roman"/>
          <w:sz w:val="24"/>
          <w:szCs w:val="24"/>
        </w:rPr>
        <w:t xml:space="preserve"> учебного года школьная библиотека работала по утвержденному плану. В библиотеке систематически ведется «Дневник библиотеки», в котором учитываются сведения о количестве и составе читателей, об объеме выданных изданий и распределении их по отделам библиотечной классификации.</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В течении учебного </w:t>
      </w:r>
      <w:proofErr w:type="gramStart"/>
      <w:r w:rsidRPr="00D8528E">
        <w:rPr>
          <w:rFonts w:ascii="Times New Roman" w:hAnsi="Times New Roman" w:cs="Times New Roman"/>
          <w:sz w:val="24"/>
          <w:szCs w:val="24"/>
        </w:rPr>
        <w:t>года  библиотеку</w:t>
      </w:r>
      <w:proofErr w:type="gramEnd"/>
      <w:r w:rsidRPr="00D8528E">
        <w:rPr>
          <w:rFonts w:ascii="Times New Roman" w:hAnsi="Times New Roman" w:cs="Times New Roman"/>
          <w:sz w:val="24"/>
          <w:szCs w:val="24"/>
        </w:rPr>
        <w:t xml:space="preserve"> посещали 60 читателей, из них  учеников – 40, учителей  - 14, технический персонал -  6 и другие.</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Книговыдача в течении </w:t>
      </w:r>
      <w:proofErr w:type="gramStart"/>
      <w:r w:rsidRPr="00D8528E">
        <w:rPr>
          <w:rFonts w:ascii="Times New Roman" w:hAnsi="Times New Roman" w:cs="Times New Roman"/>
          <w:sz w:val="24"/>
          <w:szCs w:val="24"/>
        </w:rPr>
        <w:t>года  -</w:t>
      </w:r>
      <w:proofErr w:type="gramEnd"/>
      <w:r w:rsidRPr="00D8528E">
        <w:rPr>
          <w:rFonts w:ascii="Times New Roman" w:hAnsi="Times New Roman" w:cs="Times New Roman"/>
          <w:sz w:val="24"/>
          <w:szCs w:val="24"/>
        </w:rPr>
        <w:t xml:space="preserve"> 960 шт</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Число </w:t>
      </w:r>
      <w:proofErr w:type="gramStart"/>
      <w:r w:rsidRPr="00D8528E">
        <w:rPr>
          <w:rFonts w:ascii="Times New Roman" w:hAnsi="Times New Roman" w:cs="Times New Roman"/>
          <w:sz w:val="24"/>
          <w:szCs w:val="24"/>
        </w:rPr>
        <w:t>посещений  -</w:t>
      </w:r>
      <w:proofErr w:type="gramEnd"/>
      <w:r w:rsidRPr="00D8528E">
        <w:rPr>
          <w:rFonts w:ascii="Times New Roman" w:hAnsi="Times New Roman" w:cs="Times New Roman"/>
          <w:sz w:val="24"/>
          <w:szCs w:val="24"/>
        </w:rPr>
        <w:t xml:space="preserve"> 708.</w:t>
      </w:r>
    </w:p>
    <w:p w:rsidR="00E1020E" w:rsidRPr="00D8528E" w:rsidRDefault="00E1020E" w:rsidP="00E02FEB">
      <w:pPr>
        <w:spacing w:after="0"/>
        <w:jc w:val="both"/>
        <w:rPr>
          <w:rFonts w:ascii="Times New Roman" w:hAnsi="Times New Roman" w:cs="Times New Roman"/>
          <w:color w:val="FF0000"/>
          <w:sz w:val="24"/>
          <w:szCs w:val="24"/>
        </w:rPr>
      </w:pPr>
    </w:p>
    <w:p w:rsidR="00E1020E" w:rsidRPr="00D8528E" w:rsidRDefault="00E1020E" w:rsidP="00E02FEB">
      <w:pPr>
        <w:spacing w:after="0"/>
        <w:jc w:val="both"/>
        <w:rPr>
          <w:rFonts w:ascii="Times New Roman" w:hAnsi="Times New Roman" w:cs="Times New Roman"/>
          <w:sz w:val="24"/>
          <w:szCs w:val="24"/>
        </w:rPr>
      </w:pPr>
      <w:proofErr w:type="gramStart"/>
      <w:r w:rsidRPr="00D8528E">
        <w:rPr>
          <w:rFonts w:ascii="Times New Roman" w:hAnsi="Times New Roman" w:cs="Times New Roman"/>
          <w:sz w:val="24"/>
          <w:szCs w:val="24"/>
        </w:rPr>
        <w:t>По  сравнению</w:t>
      </w:r>
      <w:proofErr w:type="gramEnd"/>
      <w:r w:rsidRPr="00D8528E">
        <w:rPr>
          <w:rFonts w:ascii="Times New Roman" w:hAnsi="Times New Roman" w:cs="Times New Roman"/>
          <w:sz w:val="24"/>
          <w:szCs w:val="24"/>
        </w:rPr>
        <w:t xml:space="preserve"> с прошлым годом резко снизилась посещаемость школьной библиотеки.     Как правило, показатель читаемости достигается в </w:t>
      </w:r>
      <w:proofErr w:type="gramStart"/>
      <w:r w:rsidRPr="00D8528E">
        <w:rPr>
          <w:rFonts w:ascii="Times New Roman" w:hAnsi="Times New Roman" w:cs="Times New Roman"/>
          <w:sz w:val="24"/>
          <w:szCs w:val="24"/>
        </w:rPr>
        <w:t>основном  за</w:t>
      </w:r>
      <w:proofErr w:type="gramEnd"/>
      <w:r w:rsidRPr="00D8528E">
        <w:rPr>
          <w:rFonts w:ascii="Times New Roman" w:hAnsi="Times New Roman" w:cs="Times New Roman"/>
          <w:sz w:val="24"/>
          <w:szCs w:val="24"/>
        </w:rPr>
        <w:t xml:space="preserve">  счет частого обращения за  книгами учащихся начальных классов. Они все являются нашими постоянными читателями. В круг интересов младших школьников входят произведения детских русских и зарубежных писателей и поэтов, устного народного творчества, а также энциклопедии с наглядно – иллюстративными материалами. Не все учащиеся среднего звена посещают библиотеку. Это сказывается и на качестве знаний учащихся. Учащиеся 8-9 классов обращаются в основном с просьбой о выдаче произведений классиков русской и зарубежной литературы, входящих в школьную программу.  </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В целях сохранности и бережного отношения к учебникам проводились рейды по сохранности учебников среди учеников.</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Нужно всегда помнить, что учебная литература - одна из составляющих условий успешной учебы. </w:t>
      </w:r>
    </w:p>
    <w:p w:rsidR="00E1020E" w:rsidRPr="00D8528E" w:rsidRDefault="00E1020E" w:rsidP="00E02FEB">
      <w:pPr>
        <w:spacing w:after="0"/>
        <w:jc w:val="both"/>
        <w:rPr>
          <w:rFonts w:ascii="Times New Roman" w:hAnsi="Times New Roman" w:cs="Times New Roman"/>
          <w:b/>
          <w:color w:val="FF0000"/>
          <w:sz w:val="24"/>
          <w:szCs w:val="24"/>
        </w:rPr>
      </w:pPr>
      <w:r w:rsidRPr="00D8528E">
        <w:rPr>
          <w:rFonts w:ascii="Times New Roman" w:hAnsi="Times New Roman" w:cs="Times New Roman"/>
          <w:sz w:val="24"/>
          <w:szCs w:val="24"/>
        </w:rPr>
        <w:t xml:space="preserve">Важнейшим направлением деятельности библиотеки является </w:t>
      </w:r>
      <w:r w:rsidRPr="00D8528E">
        <w:rPr>
          <w:rFonts w:ascii="Times New Roman" w:hAnsi="Times New Roman" w:cs="Times New Roman"/>
          <w:bCs/>
          <w:sz w:val="24"/>
          <w:szCs w:val="24"/>
        </w:rPr>
        <w:t xml:space="preserve">раскрытие фонда через выставки. </w:t>
      </w:r>
      <w:r w:rsidRPr="00D8528E">
        <w:rPr>
          <w:rFonts w:ascii="Times New Roman" w:hAnsi="Times New Roman" w:cs="Times New Roman"/>
          <w:sz w:val="24"/>
          <w:szCs w:val="24"/>
          <w:lang w:val="tt-RU"/>
        </w:rPr>
        <w:t>Например,</w:t>
      </w:r>
      <w:r w:rsidRPr="00D8528E">
        <w:rPr>
          <w:rFonts w:ascii="Times New Roman" w:hAnsi="Times New Roman" w:cs="Times New Roman"/>
          <w:b/>
          <w:sz w:val="24"/>
          <w:szCs w:val="24"/>
          <w:lang w:val="tt-RU"/>
        </w:rPr>
        <w:t xml:space="preserve"> </w:t>
      </w:r>
      <w:r w:rsidRPr="00D8528E">
        <w:rPr>
          <w:rStyle w:val="af6"/>
          <w:rFonts w:ascii="Times New Roman" w:hAnsi="Times New Roman" w:cs="Times New Roman"/>
          <w:b w:val="0"/>
          <w:sz w:val="24"/>
          <w:szCs w:val="24"/>
          <w:bdr w:val="none" w:sz="0" w:space="0" w:color="auto" w:frame="1"/>
          <w:shd w:val="clear" w:color="auto" w:fill="FFFFFF"/>
        </w:rPr>
        <w:t xml:space="preserve">120 лет со дня рождения  Андрея Платоновича Платонова (Климентова), писателя, драматурга (1899 -1951), Всемирный день красоты,  125 лет со дня рождения Анастасии Ивановны Цветаевой, поэтессы прозаика (1894-1993), Всемирный день туризма, Всемирный день Интернета, Международный день пожилых людей, Всемирный день улыбки, Всемирный день защиты животных, 205 лет со дня рождения Михаила Юрьевича Лермонтова, поэта, писателя, драматурга (1814-1841), 100 лет со дня рождения Мустая Карима, башкирского поэта (1919 – 2005),  Международный день школьных библиотек, 65 лет со дня рождения Юрия Михайловича Полякова, писателя (1954 г.р.),  Международный день слепых, Всемирный день доброты, День Матери, Всемирный день </w:t>
      </w:r>
      <w:r w:rsidRPr="00D8528E">
        <w:rPr>
          <w:rStyle w:val="af6"/>
          <w:rFonts w:ascii="Times New Roman" w:hAnsi="Times New Roman" w:cs="Times New Roman"/>
          <w:b w:val="0"/>
          <w:sz w:val="24"/>
          <w:szCs w:val="24"/>
          <w:bdr w:val="none" w:sz="0" w:space="0" w:color="auto" w:frame="1"/>
          <w:shd w:val="clear" w:color="auto" w:fill="FFFFFF"/>
        </w:rPr>
        <w:lastRenderedPageBreak/>
        <w:t>борьбы со СПИДом, День прав человека, День конституции Российской Федерации, 120 лет со дня рождения народного писателя Татарстана, заслуженного деятеля искусств ТАССР, РСФСР, лауреата Государственной премии Татарстана им. Г.Тукая Наки Сиразетдиновича Исанбета (Закирова) (1899– 1992), 100 лет актрисе, режиссеру, народной артистке ТАССР Закии Хафизовне Туишевой (1919), 90 лет литературоведу, литературному критику, доктору филологических наук, профессору, заслуженному деятелю науки Республики Татарстан Фариту Миргалимовичу Хатипову (1930), 225 лет со дня рождения Александра Сергеевича Грибоедова, поэта (1795-1829), 95 лет со дня рождения Евгения Ивановича Носова, писателя (1925-2002),  90 лет со дня рождения писателя, заслуженного работника культуры ТАССР, Российской Федерации Барласа Хамитовича Камалова (1930–2004), 160 лет со дня рождения Антона Павловича Чехова, писателя (1860-1904), 120 лет со дня рождения Льва Васильевича  Успенского, писателя, автора книг по занимательному языкознанию (1900-1978), День памяти великого русского поэта Александра Сергеевича Пушкина (1799-1837), 130 со дня рождения Бориса Леонидовича Пастернака, поэта, писателя, переводчика (1890-1960),  140 лет со дня рождения поэта, драматурга, публициста Сагита Лутфулловича Рамиева (1880–1926),  205 лет со дня рождения Петра Павловича Ершова, писателя, педагога (1815-1869), 335 лет со дня рождения Иоганна Себастьяна Баха, немецкого композитора, органиста (1685-1750), 90 лет со дня рождения писателя Хасана Сарьяна (Сарьяна Салихзяновича Хасанова) (1930–1978), Международный день детской книги,  215 лет со дня рождения Ханса Кристиана Андерсена, датского писателя-сказочника (1805-1875), Всемирный день здоровья, 125 лет со дня рождения Всеволода Александровича Рождественского, поэта (1895-1977),  День космонавтики;Всемирный день авиации и космонавтики,  360 лет со дня рождения Даниеля Дефо, английского писателя (ок.1660-1731), 350 лет со дня рождения Якова Вилимовича Брюса, просветителя, ученого-энциклопедиста (1670-1735),  Международный день семьи,  105 лет со дня рождения Сергея Петровича Антонова, писателя (1915-1995),  115 лет со дня рождения Михаила Александровича Шолохова, писателя (1905-1984).и др.</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В рамках открытого месячника, </w:t>
      </w:r>
      <w:proofErr w:type="gramStart"/>
      <w:r w:rsidRPr="00D8528E">
        <w:rPr>
          <w:rFonts w:ascii="Times New Roman" w:hAnsi="Times New Roman" w:cs="Times New Roman"/>
          <w:sz w:val="24"/>
          <w:szCs w:val="24"/>
        </w:rPr>
        <w:t>посвященного  великого</w:t>
      </w:r>
      <w:proofErr w:type="gramEnd"/>
      <w:r w:rsidRPr="00D8528E">
        <w:rPr>
          <w:rFonts w:ascii="Times New Roman" w:hAnsi="Times New Roman" w:cs="Times New Roman"/>
          <w:sz w:val="24"/>
          <w:szCs w:val="24"/>
        </w:rPr>
        <w:t xml:space="preserve"> татарского поэта, в школьной библиотеке была организована мероприятия и  выставка книг поэта «Тукай – великий татарский поэт».</w:t>
      </w:r>
    </w:p>
    <w:p w:rsidR="00E1020E" w:rsidRPr="00D8528E" w:rsidRDefault="00E1020E" w:rsidP="00E02FEB">
      <w:pPr>
        <w:spacing w:after="0"/>
        <w:jc w:val="both"/>
        <w:rPr>
          <w:rFonts w:ascii="Times New Roman" w:hAnsi="Times New Roman" w:cs="Times New Roman"/>
          <w:sz w:val="24"/>
          <w:szCs w:val="24"/>
          <w:lang w:val="tt-RU"/>
        </w:rPr>
      </w:pPr>
      <w:r w:rsidRPr="00D8528E">
        <w:rPr>
          <w:rFonts w:ascii="Times New Roman" w:hAnsi="Times New Roman" w:cs="Times New Roman"/>
          <w:sz w:val="24"/>
          <w:szCs w:val="24"/>
        </w:rPr>
        <w:t xml:space="preserve">Так же проводились мероприятия: </w:t>
      </w:r>
      <w:r w:rsidRPr="00D8528E">
        <w:rPr>
          <w:rFonts w:ascii="Times New Roman" w:hAnsi="Times New Roman" w:cs="Times New Roman"/>
          <w:sz w:val="24"/>
          <w:szCs w:val="24"/>
          <w:lang w:val="tt-RU"/>
        </w:rPr>
        <w:t>“Китаплар буенча викторина”, “Туган як буйлап сәяхәт”, “Эрудитлар ярышы” интеллектуаль уены, “Экологик дәрес</w:t>
      </w:r>
      <w:proofErr w:type="gramStart"/>
      <w:r w:rsidRPr="00D8528E">
        <w:rPr>
          <w:rFonts w:ascii="Times New Roman" w:hAnsi="Times New Roman" w:cs="Times New Roman"/>
          <w:sz w:val="24"/>
          <w:szCs w:val="24"/>
          <w:lang w:val="tt-RU"/>
        </w:rPr>
        <w:t>” ,</w:t>
      </w:r>
      <w:proofErr w:type="gramEnd"/>
      <w:r w:rsidRPr="00D8528E">
        <w:rPr>
          <w:rFonts w:ascii="Times New Roman" w:hAnsi="Times New Roman" w:cs="Times New Roman"/>
          <w:sz w:val="24"/>
          <w:szCs w:val="24"/>
          <w:lang w:val="tt-RU"/>
        </w:rPr>
        <w:t xml:space="preserve"> “Йолдызлы сәгать”,“Бөтендөнья Су көне”, “Кошлар көне ”, “Кошлар табигать дуслары”, “Бөтендөнья Җир көне ”,  “Ватан тормышында үз эзен калдырган йортлаштырылган хайваннар” .</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Все мероприятия, проводимые библиотекой, были нацелены на литературное, историческое, толерантное просвещение школьников, содействующее патриотическому, нравственному, эстетическому воспитанию и формирующее привлекательный образ книги и чтения. В </w:t>
      </w:r>
      <w:r w:rsidR="00224D2C" w:rsidRPr="00D8528E">
        <w:rPr>
          <w:rFonts w:ascii="Times New Roman" w:hAnsi="Times New Roman" w:cs="Times New Roman"/>
          <w:sz w:val="24"/>
          <w:szCs w:val="24"/>
        </w:rPr>
        <w:t>2021-2022</w:t>
      </w:r>
      <w:r w:rsidRPr="00D8528E">
        <w:rPr>
          <w:rFonts w:ascii="Times New Roman" w:hAnsi="Times New Roman" w:cs="Times New Roman"/>
          <w:sz w:val="24"/>
          <w:szCs w:val="24"/>
        </w:rPr>
        <w:t xml:space="preserve"> учебном году планируется проведение мероприятий, классных часов и библиотечных уроков с </w:t>
      </w:r>
      <w:proofErr w:type="gramStart"/>
      <w:r w:rsidRPr="00D8528E">
        <w:rPr>
          <w:rFonts w:ascii="Times New Roman" w:hAnsi="Times New Roman" w:cs="Times New Roman"/>
          <w:sz w:val="24"/>
          <w:szCs w:val="24"/>
        </w:rPr>
        <w:t>целью  формирования</w:t>
      </w:r>
      <w:proofErr w:type="gramEnd"/>
      <w:r w:rsidRPr="00D8528E">
        <w:rPr>
          <w:rFonts w:ascii="Times New Roman" w:hAnsi="Times New Roman" w:cs="Times New Roman"/>
          <w:sz w:val="24"/>
          <w:szCs w:val="24"/>
        </w:rPr>
        <w:t xml:space="preserve"> у учащихся интереса к чтению, сознательного отношения к учебе в целом, а также формирования информационной культуры личности. Важнейшим условием успешной работы каждого педагога-</w:t>
      </w:r>
      <w:proofErr w:type="gramStart"/>
      <w:r w:rsidRPr="00D8528E">
        <w:rPr>
          <w:rFonts w:ascii="Times New Roman" w:hAnsi="Times New Roman" w:cs="Times New Roman"/>
          <w:sz w:val="24"/>
          <w:szCs w:val="24"/>
        </w:rPr>
        <w:t>библиотекаря  является</w:t>
      </w:r>
      <w:proofErr w:type="gramEnd"/>
      <w:r w:rsidRPr="00D8528E">
        <w:rPr>
          <w:rFonts w:ascii="Times New Roman" w:hAnsi="Times New Roman" w:cs="Times New Roman"/>
          <w:sz w:val="24"/>
          <w:szCs w:val="24"/>
        </w:rPr>
        <w:t xml:space="preserve"> систематическое повышение своего профессионального уровня. Ведется работа и над повышением самообразования:</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Межрегиональная эколого-</w:t>
      </w:r>
      <w:proofErr w:type="gramStart"/>
      <w:r w:rsidRPr="00D8528E">
        <w:rPr>
          <w:rFonts w:ascii="Times New Roman" w:hAnsi="Times New Roman" w:cs="Times New Roman"/>
          <w:sz w:val="24"/>
          <w:szCs w:val="24"/>
        </w:rPr>
        <w:t>географическая  научно</w:t>
      </w:r>
      <w:proofErr w:type="gramEnd"/>
      <w:r w:rsidRPr="00D8528E">
        <w:rPr>
          <w:rFonts w:ascii="Times New Roman" w:hAnsi="Times New Roman" w:cs="Times New Roman"/>
          <w:sz w:val="24"/>
          <w:szCs w:val="24"/>
        </w:rPr>
        <w:t>-практическая конференции  «Через  поиск  и  творчество  к  совершенству»</w:t>
      </w:r>
    </w:p>
    <w:p w:rsidR="00E1020E" w:rsidRPr="00D8528E" w:rsidRDefault="00E1020E" w:rsidP="00E02FEB">
      <w:pPr>
        <w:spacing w:after="0"/>
        <w:rPr>
          <w:rFonts w:ascii="Times New Roman" w:hAnsi="Times New Roman" w:cs="Times New Roman"/>
          <w:sz w:val="24"/>
          <w:szCs w:val="24"/>
          <w:lang w:val="tt-RU"/>
        </w:rPr>
      </w:pPr>
      <w:r w:rsidRPr="00D8528E">
        <w:rPr>
          <w:rFonts w:ascii="Times New Roman" w:hAnsi="Times New Roman" w:cs="Times New Roman"/>
          <w:sz w:val="24"/>
          <w:szCs w:val="24"/>
        </w:rPr>
        <w:t xml:space="preserve">Номинация: </w:t>
      </w:r>
      <w:r w:rsidRPr="00D8528E">
        <w:rPr>
          <w:rFonts w:ascii="Times New Roman" w:hAnsi="Times New Roman" w:cs="Times New Roman"/>
          <w:sz w:val="24"/>
          <w:szCs w:val="24"/>
          <w:lang w:val="tt-RU"/>
        </w:rPr>
        <w:t>“</w:t>
      </w:r>
      <w:proofErr w:type="gramStart"/>
      <w:r w:rsidRPr="00D8528E">
        <w:rPr>
          <w:rFonts w:ascii="Times New Roman" w:hAnsi="Times New Roman" w:cs="Times New Roman"/>
          <w:sz w:val="24"/>
          <w:szCs w:val="24"/>
          <w:lang w:val="tt-RU"/>
        </w:rPr>
        <w:t>Творческий  подход</w:t>
      </w:r>
      <w:proofErr w:type="gramEnd"/>
      <w:r w:rsidRPr="00D8528E">
        <w:rPr>
          <w:rFonts w:ascii="Times New Roman" w:hAnsi="Times New Roman" w:cs="Times New Roman"/>
          <w:sz w:val="24"/>
          <w:szCs w:val="24"/>
          <w:lang w:val="tt-RU"/>
        </w:rPr>
        <w:t xml:space="preserve">  в исследовательской деятельности” по направлению “Экология на уроках”</w:t>
      </w:r>
    </w:p>
    <w:p w:rsidR="00E1020E" w:rsidRPr="00D8528E" w:rsidRDefault="00E1020E" w:rsidP="00E02FEB">
      <w:pPr>
        <w:spacing w:after="0"/>
        <w:jc w:val="both"/>
        <w:rPr>
          <w:rFonts w:ascii="Times New Roman" w:hAnsi="Times New Roman" w:cs="Times New Roman"/>
          <w:bCs/>
          <w:sz w:val="24"/>
          <w:szCs w:val="24"/>
        </w:rPr>
      </w:pPr>
      <w:r w:rsidRPr="00D8528E">
        <w:rPr>
          <w:rFonts w:ascii="Times New Roman" w:hAnsi="Times New Roman" w:cs="Times New Roman"/>
          <w:bCs/>
          <w:sz w:val="24"/>
          <w:szCs w:val="24"/>
        </w:rPr>
        <w:lastRenderedPageBreak/>
        <w:t>Анализируя работу школьной библиотеки за 2019/2020 учебный год, можно сделать следующий вывод:</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школьная библиотека в течение года оказывала помощь учителям, классным руководителям в проведении мероприятий, классных часов;</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 библиотека пропагандировала чтение художественной литературы и периодической печати. </w:t>
      </w:r>
    </w:p>
    <w:p w:rsidR="00E1020E" w:rsidRPr="00D8528E" w:rsidRDefault="00E1020E" w:rsidP="00E02FEB">
      <w:pPr>
        <w:spacing w:after="0"/>
        <w:jc w:val="both"/>
        <w:rPr>
          <w:rFonts w:ascii="Times New Roman" w:hAnsi="Times New Roman" w:cs="Times New Roman"/>
          <w:sz w:val="24"/>
          <w:szCs w:val="24"/>
        </w:rPr>
      </w:pPr>
      <w:r w:rsidRPr="00D8528E">
        <w:rPr>
          <w:rFonts w:ascii="Times New Roman" w:hAnsi="Times New Roman" w:cs="Times New Roman"/>
          <w:sz w:val="24"/>
          <w:szCs w:val="24"/>
        </w:rPr>
        <w:t xml:space="preserve">- </w:t>
      </w:r>
      <w:proofErr w:type="gramStart"/>
      <w:r w:rsidRPr="00D8528E">
        <w:rPr>
          <w:rFonts w:ascii="Times New Roman" w:hAnsi="Times New Roman" w:cs="Times New Roman"/>
          <w:sz w:val="24"/>
          <w:szCs w:val="24"/>
        </w:rPr>
        <w:t>необходимо  чаще</w:t>
      </w:r>
      <w:proofErr w:type="gramEnd"/>
      <w:r w:rsidRPr="00D8528E">
        <w:rPr>
          <w:rFonts w:ascii="Times New Roman" w:hAnsi="Times New Roman" w:cs="Times New Roman"/>
          <w:sz w:val="24"/>
          <w:szCs w:val="24"/>
        </w:rPr>
        <w:t xml:space="preserve">  оформлять книжные выставки. </w:t>
      </w:r>
    </w:p>
    <w:p w:rsidR="00E1020E" w:rsidRPr="00D8528E" w:rsidRDefault="00E1020E" w:rsidP="00E02FEB">
      <w:pPr>
        <w:spacing w:after="0"/>
        <w:jc w:val="center"/>
        <w:rPr>
          <w:rFonts w:ascii="Times New Roman" w:hAnsi="Times New Roman" w:cs="Times New Roman"/>
          <w:b/>
          <w:sz w:val="24"/>
          <w:szCs w:val="24"/>
        </w:rPr>
      </w:pPr>
    </w:p>
    <w:p w:rsidR="00E1020E" w:rsidRPr="00D8528E" w:rsidRDefault="00E1020E" w:rsidP="00E02FEB">
      <w:pPr>
        <w:spacing w:after="0"/>
        <w:jc w:val="center"/>
        <w:rPr>
          <w:rFonts w:ascii="Times New Roman" w:hAnsi="Times New Roman" w:cs="Times New Roman"/>
          <w:b/>
          <w:sz w:val="24"/>
          <w:szCs w:val="24"/>
        </w:rPr>
      </w:pPr>
      <w:r w:rsidRPr="00D8528E">
        <w:rPr>
          <w:rFonts w:ascii="Times New Roman" w:hAnsi="Times New Roman" w:cs="Times New Roman"/>
          <w:b/>
          <w:sz w:val="24"/>
          <w:szCs w:val="24"/>
        </w:rPr>
        <w:t>План работы библиотеки</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Библиотека образовательного учреждения должна стать культурным, информационным, просветительским и воспитательным центром образовательной среды школы. </w:t>
      </w:r>
    </w:p>
    <w:p w:rsidR="00E1020E" w:rsidRPr="00D8528E" w:rsidRDefault="00E1020E" w:rsidP="00E02FEB">
      <w:pPr>
        <w:spacing w:after="0"/>
        <w:jc w:val="both"/>
        <w:rPr>
          <w:rFonts w:ascii="Times New Roman" w:eastAsia="Calibri" w:hAnsi="Times New Roman" w:cs="Times New Roman"/>
          <w:sz w:val="24"/>
          <w:szCs w:val="24"/>
          <w:lang w:eastAsia="en-US"/>
        </w:rPr>
      </w:pPr>
    </w:p>
    <w:p w:rsidR="00E1020E" w:rsidRPr="00D8528E" w:rsidRDefault="00E1020E" w:rsidP="00E02FEB">
      <w:pPr>
        <w:spacing w:after="0"/>
        <w:jc w:val="center"/>
        <w:rPr>
          <w:rFonts w:ascii="Times New Roman" w:eastAsia="Calibri" w:hAnsi="Times New Roman" w:cs="Times New Roman"/>
          <w:b/>
          <w:sz w:val="24"/>
          <w:szCs w:val="24"/>
          <w:lang w:eastAsia="en-US"/>
        </w:rPr>
      </w:pPr>
      <w:r w:rsidRPr="00D8528E">
        <w:rPr>
          <w:rFonts w:ascii="Times New Roman" w:eastAsia="Calibri" w:hAnsi="Times New Roman" w:cs="Times New Roman"/>
          <w:b/>
          <w:sz w:val="24"/>
          <w:szCs w:val="24"/>
          <w:lang w:eastAsia="en-US"/>
        </w:rPr>
        <w:t>Основные цели библиотеки:</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1. Воспитание гражданского самосознания, раскрытие духовно-творческого потенциала детей в процессе работы с книгой. </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 Поддержка чтения и читательской культуры учащихся.</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3. Приобщение учеников к чтению. </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4. Привлечение новых читателей в библиотеку.</w:t>
      </w:r>
    </w:p>
    <w:p w:rsidR="00E1020E" w:rsidRPr="00D8528E" w:rsidRDefault="00E1020E" w:rsidP="00E02FEB">
      <w:pPr>
        <w:spacing w:after="0"/>
        <w:jc w:val="both"/>
        <w:rPr>
          <w:rFonts w:ascii="Times New Roman" w:eastAsia="Calibri" w:hAnsi="Times New Roman" w:cs="Times New Roman"/>
          <w:sz w:val="24"/>
          <w:szCs w:val="24"/>
          <w:lang w:eastAsia="en-US"/>
        </w:rPr>
      </w:pPr>
    </w:p>
    <w:p w:rsidR="00E1020E" w:rsidRPr="00D8528E" w:rsidRDefault="00E1020E" w:rsidP="00E02FEB">
      <w:pPr>
        <w:spacing w:after="0"/>
        <w:jc w:val="center"/>
        <w:rPr>
          <w:rFonts w:ascii="Times New Roman" w:eastAsia="Calibri" w:hAnsi="Times New Roman" w:cs="Times New Roman"/>
          <w:b/>
          <w:sz w:val="24"/>
          <w:szCs w:val="24"/>
          <w:lang w:eastAsia="en-US"/>
        </w:rPr>
      </w:pPr>
      <w:r w:rsidRPr="00D8528E">
        <w:rPr>
          <w:rFonts w:ascii="Times New Roman" w:eastAsia="Calibri" w:hAnsi="Times New Roman" w:cs="Times New Roman"/>
          <w:b/>
          <w:sz w:val="24"/>
          <w:szCs w:val="24"/>
          <w:lang w:eastAsia="en-US"/>
        </w:rPr>
        <w:t>Основные задачи библиотеки:</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1.Обеспечение информационно-документальной поддер</w:t>
      </w:r>
      <w:r w:rsidR="00F55063">
        <w:rPr>
          <w:rFonts w:ascii="Times New Roman" w:eastAsia="Calibri" w:hAnsi="Times New Roman" w:cs="Times New Roman"/>
          <w:sz w:val="24"/>
          <w:szCs w:val="24"/>
          <w:lang w:eastAsia="en-US"/>
        </w:rPr>
        <w:t>жки учебно-</w:t>
      </w:r>
      <w:proofErr w:type="gramStart"/>
      <w:r w:rsidRPr="00D8528E">
        <w:rPr>
          <w:rFonts w:ascii="Times New Roman" w:eastAsia="Calibri" w:hAnsi="Times New Roman" w:cs="Times New Roman"/>
          <w:sz w:val="24"/>
          <w:szCs w:val="24"/>
          <w:lang w:eastAsia="en-US"/>
        </w:rPr>
        <w:t>воспитательного  процесса</w:t>
      </w:r>
      <w:proofErr w:type="gramEnd"/>
      <w:r w:rsidRPr="00D8528E">
        <w:rPr>
          <w:rFonts w:ascii="Times New Roman" w:eastAsia="Calibri" w:hAnsi="Times New Roman" w:cs="Times New Roman"/>
          <w:sz w:val="24"/>
          <w:szCs w:val="24"/>
          <w:lang w:eastAsia="en-US"/>
        </w:rPr>
        <w:t xml:space="preserve"> и самообразования учащихся и педагогов.</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 2. Формирование у школьников информационной культуры и культуры чтения.</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3. Развивать мотивацию к чтению, уважение к книге. </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4. Усилить внимание на пропаганду литературы по воспитанию нравственности, культуры поведения, самореализации личности у учащихся; </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5. Повышение качества информационно-библиотечных и библиографических услуг.</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6. Способствовать: формированию чувства патриотизма, гражданственности, любви к природе; комплексному обеспечению здорового образа жизни. </w:t>
      </w:r>
    </w:p>
    <w:p w:rsidR="00E1020E" w:rsidRPr="00D8528E" w:rsidRDefault="00E1020E" w:rsidP="00E02FEB">
      <w:pPr>
        <w:spacing w:after="0"/>
        <w:jc w:val="both"/>
        <w:rPr>
          <w:rFonts w:ascii="Times New Roman" w:eastAsia="Calibri" w:hAnsi="Times New Roman" w:cs="Times New Roman"/>
          <w:sz w:val="24"/>
          <w:szCs w:val="24"/>
          <w:lang w:eastAsia="en-US"/>
        </w:rPr>
      </w:pPr>
    </w:p>
    <w:p w:rsidR="00E1020E" w:rsidRPr="00D8528E" w:rsidRDefault="00E1020E" w:rsidP="00E02FEB">
      <w:pPr>
        <w:spacing w:after="0"/>
        <w:jc w:val="center"/>
        <w:rPr>
          <w:rFonts w:ascii="Times New Roman" w:eastAsia="Calibri" w:hAnsi="Times New Roman" w:cs="Times New Roman"/>
          <w:b/>
          <w:sz w:val="24"/>
          <w:szCs w:val="24"/>
          <w:lang w:eastAsia="en-US"/>
        </w:rPr>
      </w:pPr>
      <w:r w:rsidRPr="00D8528E">
        <w:rPr>
          <w:rFonts w:ascii="Times New Roman" w:eastAsia="Calibri" w:hAnsi="Times New Roman" w:cs="Times New Roman"/>
          <w:b/>
          <w:sz w:val="24"/>
          <w:szCs w:val="24"/>
          <w:lang w:eastAsia="en-US"/>
        </w:rPr>
        <w:t>Основные функции библиотеки:</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 Информационная - библиотека предоставляет возможность использовать информацию вне зависимости от ее вида, формата, носителя. </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Культурная - библиотека организовывает мероприятия, воспитывающие культурное и социальное самосознание, содействующие эмоциональному развитию учащихся.</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 • Воспитательная - библиотека способствует развитию чувства патриотизма по отношению к государству, своему краю и школе.</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 Просветительская - библиотека приобщает учащихся к сокровищам мировой и отечественной культуры. </w:t>
      </w:r>
    </w:p>
    <w:p w:rsidR="00E1020E" w:rsidRPr="00D8528E" w:rsidRDefault="00E1020E" w:rsidP="00E02FEB">
      <w:pPr>
        <w:spacing w:after="0"/>
        <w:jc w:val="center"/>
        <w:rPr>
          <w:rFonts w:ascii="Times New Roman" w:eastAsia="Calibri" w:hAnsi="Times New Roman" w:cs="Times New Roman"/>
          <w:b/>
          <w:sz w:val="24"/>
          <w:szCs w:val="24"/>
          <w:lang w:eastAsia="en-US"/>
        </w:rPr>
      </w:pPr>
    </w:p>
    <w:p w:rsidR="00E1020E" w:rsidRPr="00D8528E" w:rsidRDefault="00E1020E" w:rsidP="00E02FEB">
      <w:pPr>
        <w:spacing w:after="0"/>
        <w:jc w:val="center"/>
        <w:rPr>
          <w:rFonts w:ascii="Times New Roman" w:eastAsia="Calibri" w:hAnsi="Times New Roman" w:cs="Times New Roman"/>
          <w:b/>
          <w:sz w:val="24"/>
          <w:szCs w:val="24"/>
          <w:lang w:eastAsia="en-US"/>
        </w:rPr>
      </w:pPr>
      <w:r w:rsidRPr="00D8528E">
        <w:rPr>
          <w:rFonts w:ascii="Times New Roman" w:eastAsia="Calibri" w:hAnsi="Times New Roman" w:cs="Times New Roman"/>
          <w:b/>
          <w:sz w:val="24"/>
          <w:szCs w:val="24"/>
          <w:lang w:eastAsia="en-US"/>
        </w:rPr>
        <w:t>Направления деятельности библиотеки:</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Оказание методической консультационной помощи педагогам, учащимся, родителям в получении информации из библиотеки.</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 Создание условий для учителей в получении информации о педагогической и методической литературе, о новых средствах обучения. </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lastRenderedPageBreak/>
        <w:t xml:space="preserve">• Создание условий учащимся, учителям, родителям для чтения книг, периодики, работы с компьютерными программами. </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 Формирование, комплектование и сохранность фонда. </w:t>
      </w:r>
    </w:p>
    <w:p w:rsidR="00E1020E" w:rsidRPr="00D8528E" w:rsidRDefault="00E1020E" w:rsidP="00E02FEB">
      <w:pPr>
        <w:spacing w:after="0"/>
        <w:jc w:val="both"/>
        <w:rPr>
          <w:rFonts w:ascii="Times New Roman" w:eastAsia="Calibri" w:hAnsi="Times New Roman" w:cs="Times New Roman"/>
          <w:sz w:val="24"/>
          <w:szCs w:val="24"/>
          <w:lang w:eastAsia="en-US"/>
        </w:rPr>
      </w:pPr>
    </w:p>
    <w:p w:rsidR="00E1020E" w:rsidRPr="00D8528E" w:rsidRDefault="00E1020E" w:rsidP="00E02FEB">
      <w:pPr>
        <w:spacing w:after="0"/>
        <w:jc w:val="center"/>
        <w:rPr>
          <w:rFonts w:ascii="Times New Roman" w:eastAsia="Calibri" w:hAnsi="Times New Roman" w:cs="Times New Roman"/>
          <w:b/>
          <w:sz w:val="24"/>
          <w:szCs w:val="24"/>
          <w:lang w:eastAsia="en-US"/>
        </w:rPr>
      </w:pPr>
      <w:proofErr w:type="gramStart"/>
      <w:r w:rsidRPr="00D8528E">
        <w:rPr>
          <w:rFonts w:ascii="Times New Roman" w:eastAsia="Calibri" w:hAnsi="Times New Roman" w:cs="Times New Roman"/>
          <w:b/>
          <w:sz w:val="24"/>
          <w:szCs w:val="24"/>
          <w:lang w:eastAsia="en-US"/>
        </w:rPr>
        <w:t>Формирование  библиотечного</w:t>
      </w:r>
      <w:proofErr w:type="gramEnd"/>
      <w:r w:rsidRPr="00D8528E">
        <w:rPr>
          <w:rFonts w:ascii="Times New Roman" w:eastAsia="Calibri" w:hAnsi="Times New Roman" w:cs="Times New Roman"/>
          <w:b/>
          <w:sz w:val="24"/>
          <w:szCs w:val="24"/>
          <w:lang w:eastAsia="en-US"/>
        </w:rPr>
        <w:t xml:space="preserve"> фонда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
        <w:gridCol w:w="4113"/>
        <w:gridCol w:w="2318"/>
        <w:gridCol w:w="2391"/>
      </w:tblGrid>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F55063" w:rsidRDefault="00E1020E" w:rsidP="00E02FEB">
            <w:pPr>
              <w:spacing w:after="0"/>
              <w:jc w:val="center"/>
              <w:rPr>
                <w:rFonts w:ascii="Times New Roman" w:eastAsia="Calibri" w:hAnsi="Times New Roman" w:cs="Times New Roman"/>
                <w:sz w:val="24"/>
                <w:szCs w:val="24"/>
                <w:lang w:eastAsia="en-US"/>
              </w:rPr>
            </w:pPr>
            <w:r w:rsidRPr="00F55063">
              <w:rPr>
                <w:rFonts w:ascii="Times New Roman" w:eastAsia="Calibri" w:hAnsi="Times New Roman" w:cs="Times New Roman"/>
                <w:sz w:val="24"/>
                <w:szCs w:val="24"/>
                <w:lang w:eastAsia="en-US"/>
              </w:rPr>
              <w:t>№ п/п</w:t>
            </w:r>
          </w:p>
        </w:tc>
        <w:tc>
          <w:tcPr>
            <w:tcW w:w="4165" w:type="dxa"/>
            <w:tcBorders>
              <w:top w:val="single" w:sz="4" w:space="0" w:color="auto"/>
              <w:left w:val="single" w:sz="4" w:space="0" w:color="auto"/>
              <w:bottom w:val="single" w:sz="4" w:space="0" w:color="auto"/>
              <w:right w:val="single" w:sz="4" w:space="0" w:color="auto"/>
            </w:tcBorders>
            <w:hideMark/>
          </w:tcPr>
          <w:p w:rsidR="00E1020E" w:rsidRPr="00F55063" w:rsidRDefault="00E1020E" w:rsidP="00E02FEB">
            <w:pPr>
              <w:spacing w:after="0"/>
              <w:jc w:val="center"/>
              <w:rPr>
                <w:rFonts w:ascii="Times New Roman" w:eastAsia="Calibri" w:hAnsi="Times New Roman" w:cs="Times New Roman"/>
                <w:sz w:val="24"/>
                <w:szCs w:val="24"/>
                <w:lang w:eastAsia="en-US"/>
              </w:rPr>
            </w:pPr>
            <w:r w:rsidRPr="00F55063">
              <w:rPr>
                <w:rFonts w:ascii="Times New Roman" w:eastAsia="Calibri" w:hAnsi="Times New Roman" w:cs="Times New Roman"/>
                <w:sz w:val="24"/>
                <w:szCs w:val="24"/>
                <w:lang w:eastAsia="en-US"/>
              </w:rPr>
              <w:t>Содержание работы</w:t>
            </w:r>
          </w:p>
        </w:tc>
        <w:tc>
          <w:tcPr>
            <w:tcW w:w="2331" w:type="dxa"/>
            <w:tcBorders>
              <w:top w:val="single" w:sz="4" w:space="0" w:color="auto"/>
              <w:left w:val="single" w:sz="4" w:space="0" w:color="auto"/>
              <w:bottom w:val="single" w:sz="4" w:space="0" w:color="auto"/>
              <w:right w:val="single" w:sz="4" w:space="0" w:color="auto"/>
            </w:tcBorders>
            <w:hideMark/>
          </w:tcPr>
          <w:p w:rsidR="00E1020E" w:rsidRPr="00F55063" w:rsidRDefault="00E1020E" w:rsidP="00E02FEB">
            <w:pPr>
              <w:spacing w:after="0"/>
              <w:jc w:val="center"/>
              <w:rPr>
                <w:rFonts w:ascii="Times New Roman" w:eastAsia="Calibri" w:hAnsi="Times New Roman" w:cs="Times New Roman"/>
                <w:sz w:val="24"/>
                <w:szCs w:val="24"/>
                <w:lang w:eastAsia="en-US"/>
              </w:rPr>
            </w:pPr>
            <w:r w:rsidRPr="00F55063">
              <w:rPr>
                <w:rFonts w:ascii="Times New Roman" w:eastAsia="Calibri" w:hAnsi="Times New Roman" w:cs="Times New Roman"/>
                <w:sz w:val="24"/>
                <w:szCs w:val="24"/>
                <w:lang w:eastAsia="en-US"/>
              </w:rPr>
              <w:t xml:space="preserve">Сроки исполнения </w:t>
            </w:r>
          </w:p>
        </w:tc>
        <w:tc>
          <w:tcPr>
            <w:tcW w:w="2406" w:type="dxa"/>
            <w:tcBorders>
              <w:top w:val="single" w:sz="4" w:space="0" w:color="auto"/>
              <w:left w:val="single" w:sz="4" w:space="0" w:color="auto"/>
              <w:bottom w:val="single" w:sz="4" w:space="0" w:color="auto"/>
              <w:right w:val="single" w:sz="4" w:space="0" w:color="auto"/>
            </w:tcBorders>
            <w:hideMark/>
          </w:tcPr>
          <w:p w:rsidR="00E1020E" w:rsidRPr="00F55063" w:rsidRDefault="00E1020E" w:rsidP="00E02FEB">
            <w:pPr>
              <w:spacing w:after="0"/>
              <w:jc w:val="center"/>
              <w:rPr>
                <w:rFonts w:ascii="Times New Roman" w:eastAsia="Calibri" w:hAnsi="Times New Roman" w:cs="Times New Roman"/>
                <w:sz w:val="24"/>
                <w:szCs w:val="24"/>
                <w:lang w:eastAsia="en-US"/>
              </w:rPr>
            </w:pPr>
            <w:r w:rsidRPr="00F55063">
              <w:rPr>
                <w:rFonts w:ascii="Times New Roman" w:eastAsia="Calibri" w:hAnsi="Times New Roman" w:cs="Times New Roman"/>
                <w:sz w:val="24"/>
                <w:szCs w:val="24"/>
                <w:lang w:eastAsia="en-US"/>
              </w:rPr>
              <w:t>Ответственный</w:t>
            </w:r>
          </w:p>
        </w:tc>
      </w:tr>
      <w:tr w:rsidR="00E1020E" w:rsidRPr="00D8528E" w:rsidTr="00E1020E">
        <w:tc>
          <w:tcPr>
            <w:tcW w:w="9571" w:type="dxa"/>
            <w:gridSpan w:val="4"/>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i/>
                <w:sz w:val="24"/>
                <w:szCs w:val="24"/>
                <w:lang w:eastAsia="en-US"/>
              </w:rPr>
            </w:pPr>
            <w:r w:rsidRPr="00D8528E">
              <w:rPr>
                <w:rFonts w:ascii="Times New Roman" w:eastAsia="Calibri" w:hAnsi="Times New Roman" w:cs="Times New Roman"/>
                <w:i/>
                <w:sz w:val="24"/>
                <w:szCs w:val="24"/>
                <w:lang w:eastAsia="en-US"/>
              </w:rPr>
              <w:t>Работа с фондом художественной литературы</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Работа с фондом художественной литературы</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2. </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Своевременное проведение обработки поступающей литературы</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по мере поступления</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Обеспечение свободного доступа читателей к фонду библиотеки</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4.</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Выдача изданий читателям и систематическое наблюдение за своевременным возвратом в библиотеку художественных изданий</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5.</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Соблюдение правильности расстановки фонда</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6.</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Ведение работы по сохранности фонда: ремонт книг с привлечением библиотечного актива</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по мере необходимости</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 библиотечный актив</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7.</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Изъятие и списание фонда с учетом ветхости и морального износа</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по мере необходимости</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8.</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Создание и поддержание комфортных условий для работы читателей</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9571" w:type="dxa"/>
            <w:gridSpan w:val="4"/>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i/>
                <w:sz w:val="24"/>
                <w:szCs w:val="24"/>
                <w:lang w:eastAsia="en-US"/>
              </w:rPr>
            </w:pPr>
            <w:r w:rsidRPr="00D8528E">
              <w:rPr>
                <w:rFonts w:ascii="Times New Roman" w:eastAsia="Calibri" w:hAnsi="Times New Roman" w:cs="Times New Roman"/>
                <w:i/>
                <w:sz w:val="24"/>
                <w:szCs w:val="24"/>
                <w:lang w:eastAsia="en-US"/>
              </w:rPr>
              <w:t>Работа с фондом учебной литературы</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Прием и выдача учебников </w:t>
            </w:r>
          </w:p>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(по графику). Ведение журнала выдачи учебников</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май, август - сентябрь</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Прием и обработка поступивших учебников. </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август-сентябрь</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Проведение инвентаризации  и списание учебников с учетом ветхости и несоответствия ФГОС ОО</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май</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4.</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Согласование и утверждение бланка-заказа на 2021-2022 учебный год администрацией школы, его передача районному методисту</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по мере получения заказа</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5.</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Составление отчетных документов (диагностика уровня обеспеченности школы учебниками и др.)</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август-сентябрь</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lastRenderedPageBreak/>
              <w:t>6.</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Информирование учителей и обучающихся о новых поступлениях учебников и учебных пособий</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по мере поступления</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7.</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Обеспечение сохранности: рейды по проверке учебников </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один раз в месяц</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 библиотечный актив</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8.</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Работа по мелкому ремонту учебников с привлечением библиотечного актива</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по мере необходимости</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 библиотечный актив</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9.</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Разработка Единых требований к учащимся по использованию и сохранности учебников</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октябрь</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 библиотечный актив</w:t>
            </w:r>
          </w:p>
        </w:tc>
      </w:tr>
      <w:tr w:rsidR="00E1020E" w:rsidRPr="00D8528E" w:rsidTr="00E1020E">
        <w:tc>
          <w:tcPr>
            <w:tcW w:w="669"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10.</w:t>
            </w:r>
          </w:p>
        </w:tc>
        <w:tc>
          <w:tcPr>
            <w:tcW w:w="416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Работа с резервным  фондом учебников (обмен с другими школами)</w:t>
            </w:r>
          </w:p>
        </w:tc>
        <w:tc>
          <w:tcPr>
            <w:tcW w:w="233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июнь, август</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bl>
    <w:p w:rsidR="00E1020E" w:rsidRPr="00D8528E" w:rsidRDefault="00E1020E" w:rsidP="00E02FEB">
      <w:pPr>
        <w:spacing w:after="0"/>
        <w:jc w:val="center"/>
        <w:rPr>
          <w:rFonts w:ascii="Times New Roman" w:eastAsia="Calibri" w:hAnsi="Times New Roman" w:cs="Times New Roman"/>
          <w:b/>
          <w:sz w:val="24"/>
          <w:szCs w:val="24"/>
          <w:lang w:eastAsia="en-US"/>
        </w:rPr>
      </w:pPr>
      <w:r w:rsidRPr="00D8528E">
        <w:rPr>
          <w:rFonts w:ascii="Times New Roman" w:eastAsia="Calibri" w:hAnsi="Times New Roman" w:cs="Times New Roman"/>
          <w:b/>
          <w:sz w:val="24"/>
          <w:szCs w:val="24"/>
          <w:lang w:eastAsia="en-US"/>
        </w:rPr>
        <w:t xml:space="preserve">Справочно – </w:t>
      </w:r>
      <w:proofErr w:type="gramStart"/>
      <w:r w:rsidRPr="00D8528E">
        <w:rPr>
          <w:rFonts w:ascii="Times New Roman" w:eastAsia="Calibri" w:hAnsi="Times New Roman" w:cs="Times New Roman"/>
          <w:b/>
          <w:sz w:val="24"/>
          <w:szCs w:val="24"/>
          <w:lang w:eastAsia="en-US"/>
        </w:rPr>
        <w:t>библиографическая  работа</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
        <w:gridCol w:w="4129"/>
        <w:gridCol w:w="2300"/>
        <w:gridCol w:w="2392"/>
      </w:tblGrid>
      <w:tr w:rsidR="00E1020E" w:rsidRPr="00D8528E" w:rsidTr="00E1020E">
        <w:tc>
          <w:tcPr>
            <w:tcW w:w="670" w:type="dxa"/>
            <w:tcBorders>
              <w:top w:val="single" w:sz="4" w:space="0" w:color="auto"/>
              <w:left w:val="single" w:sz="4" w:space="0" w:color="auto"/>
              <w:bottom w:val="single" w:sz="4" w:space="0" w:color="auto"/>
              <w:right w:val="single" w:sz="4" w:space="0" w:color="auto"/>
            </w:tcBorders>
            <w:hideMark/>
          </w:tcPr>
          <w:p w:rsidR="00E1020E" w:rsidRPr="00F55063" w:rsidRDefault="00E1020E" w:rsidP="00E02FEB">
            <w:pPr>
              <w:spacing w:after="0"/>
              <w:jc w:val="center"/>
              <w:rPr>
                <w:rFonts w:ascii="Times New Roman" w:eastAsia="Calibri" w:hAnsi="Times New Roman" w:cs="Times New Roman"/>
                <w:sz w:val="24"/>
                <w:szCs w:val="24"/>
                <w:lang w:eastAsia="en-US"/>
              </w:rPr>
            </w:pPr>
            <w:r w:rsidRPr="00F55063">
              <w:rPr>
                <w:rFonts w:ascii="Times New Roman" w:eastAsia="Calibri" w:hAnsi="Times New Roman" w:cs="Times New Roman"/>
                <w:sz w:val="24"/>
                <w:szCs w:val="24"/>
                <w:lang w:eastAsia="en-US"/>
              </w:rPr>
              <w:t>№ п/п</w:t>
            </w:r>
          </w:p>
        </w:tc>
        <w:tc>
          <w:tcPr>
            <w:tcW w:w="4174" w:type="dxa"/>
            <w:tcBorders>
              <w:top w:val="single" w:sz="4" w:space="0" w:color="auto"/>
              <w:left w:val="single" w:sz="4" w:space="0" w:color="auto"/>
              <w:bottom w:val="single" w:sz="4" w:space="0" w:color="auto"/>
              <w:right w:val="single" w:sz="4" w:space="0" w:color="auto"/>
            </w:tcBorders>
            <w:hideMark/>
          </w:tcPr>
          <w:p w:rsidR="00E1020E" w:rsidRPr="00F55063" w:rsidRDefault="00E1020E" w:rsidP="00E02FEB">
            <w:pPr>
              <w:spacing w:after="0"/>
              <w:jc w:val="center"/>
              <w:rPr>
                <w:rFonts w:ascii="Times New Roman" w:eastAsia="Calibri" w:hAnsi="Times New Roman" w:cs="Times New Roman"/>
                <w:sz w:val="24"/>
                <w:szCs w:val="24"/>
                <w:lang w:eastAsia="en-US"/>
              </w:rPr>
            </w:pPr>
            <w:r w:rsidRPr="00F55063">
              <w:rPr>
                <w:rFonts w:ascii="Times New Roman" w:eastAsia="Calibri" w:hAnsi="Times New Roman" w:cs="Times New Roman"/>
                <w:sz w:val="24"/>
                <w:szCs w:val="24"/>
                <w:lang w:eastAsia="en-US"/>
              </w:rPr>
              <w:t>Содержание работы</w:t>
            </w:r>
          </w:p>
        </w:tc>
        <w:tc>
          <w:tcPr>
            <w:tcW w:w="2321" w:type="dxa"/>
            <w:tcBorders>
              <w:top w:val="single" w:sz="4" w:space="0" w:color="auto"/>
              <w:left w:val="single" w:sz="4" w:space="0" w:color="auto"/>
              <w:bottom w:val="single" w:sz="4" w:space="0" w:color="auto"/>
              <w:right w:val="single" w:sz="4" w:space="0" w:color="auto"/>
            </w:tcBorders>
            <w:hideMark/>
          </w:tcPr>
          <w:p w:rsidR="00E1020E" w:rsidRPr="00F55063" w:rsidRDefault="00E1020E" w:rsidP="00E02FEB">
            <w:pPr>
              <w:spacing w:after="0"/>
              <w:jc w:val="center"/>
              <w:rPr>
                <w:rFonts w:ascii="Times New Roman" w:eastAsia="Calibri" w:hAnsi="Times New Roman" w:cs="Times New Roman"/>
                <w:sz w:val="24"/>
                <w:szCs w:val="24"/>
                <w:lang w:eastAsia="en-US"/>
              </w:rPr>
            </w:pPr>
            <w:r w:rsidRPr="00F55063">
              <w:rPr>
                <w:rFonts w:ascii="Times New Roman" w:eastAsia="Calibri" w:hAnsi="Times New Roman" w:cs="Times New Roman"/>
                <w:sz w:val="24"/>
                <w:szCs w:val="24"/>
                <w:lang w:eastAsia="en-US"/>
              </w:rPr>
              <w:t xml:space="preserve">Сроки исполнения </w:t>
            </w:r>
          </w:p>
        </w:tc>
        <w:tc>
          <w:tcPr>
            <w:tcW w:w="2406" w:type="dxa"/>
            <w:tcBorders>
              <w:top w:val="single" w:sz="4" w:space="0" w:color="auto"/>
              <w:left w:val="single" w:sz="4" w:space="0" w:color="auto"/>
              <w:bottom w:val="single" w:sz="4" w:space="0" w:color="auto"/>
              <w:right w:val="single" w:sz="4" w:space="0" w:color="auto"/>
            </w:tcBorders>
            <w:hideMark/>
          </w:tcPr>
          <w:p w:rsidR="00E1020E" w:rsidRPr="00F55063" w:rsidRDefault="00E1020E" w:rsidP="00E02FEB">
            <w:pPr>
              <w:spacing w:after="0"/>
              <w:jc w:val="center"/>
              <w:rPr>
                <w:rFonts w:ascii="Times New Roman" w:eastAsia="Calibri" w:hAnsi="Times New Roman" w:cs="Times New Roman"/>
                <w:sz w:val="24"/>
                <w:szCs w:val="24"/>
                <w:lang w:eastAsia="en-US"/>
              </w:rPr>
            </w:pPr>
            <w:r w:rsidRPr="00F55063">
              <w:rPr>
                <w:rFonts w:ascii="Times New Roman" w:eastAsia="Calibri" w:hAnsi="Times New Roman" w:cs="Times New Roman"/>
                <w:sz w:val="24"/>
                <w:szCs w:val="24"/>
                <w:lang w:eastAsia="en-US"/>
              </w:rPr>
              <w:t>Ответственный</w:t>
            </w:r>
          </w:p>
        </w:tc>
      </w:tr>
      <w:tr w:rsidR="00E1020E" w:rsidRPr="00D8528E" w:rsidTr="00E1020E">
        <w:tc>
          <w:tcPr>
            <w:tcW w:w="670"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w:t>
            </w:r>
          </w:p>
        </w:tc>
        <w:tc>
          <w:tcPr>
            <w:tcW w:w="4174"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Ознакомление пользователей с минимумом библиотечно-библиографических знаний. </w:t>
            </w:r>
          </w:p>
        </w:tc>
        <w:tc>
          <w:tcPr>
            <w:tcW w:w="232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70"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w:t>
            </w:r>
          </w:p>
        </w:tc>
        <w:tc>
          <w:tcPr>
            <w:tcW w:w="4174"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Знакомство с правилами пользования библиотекой, с расстановкой фонда</w:t>
            </w:r>
          </w:p>
        </w:tc>
        <w:tc>
          <w:tcPr>
            <w:tcW w:w="232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70"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w:t>
            </w:r>
          </w:p>
        </w:tc>
        <w:tc>
          <w:tcPr>
            <w:tcW w:w="4174"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Овладение навыками работы со справочными изданиями. </w:t>
            </w:r>
          </w:p>
        </w:tc>
        <w:tc>
          <w:tcPr>
            <w:tcW w:w="232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70"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4.</w:t>
            </w:r>
          </w:p>
        </w:tc>
        <w:tc>
          <w:tcPr>
            <w:tcW w:w="4174"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Ознакомление со структурой и оформлением книги.</w:t>
            </w:r>
          </w:p>
        </w:tc>
        <w:tc>
          <w:tcPr>
            <w:tcW w:w="232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70"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5.</w:t>
            </w:r>
          </w:p>
        </w:tc>
        <w:tc>
          <w:tcPr>
            <w:tcW w:w="4174"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Тематические подборки литературы для педагогов, предметных и других общешкольных и классных мероприятий</w:t>
            </w:r>
          </w:p>
        </w:tc>
        <w:tc>
          <w:tcPr>
            <w:tcW w:w="232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70"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6.</w:t>
            </w:r>
          </w:p>
        </w:tc>
        <w:tc>
          <w:tcPr>
            <w:tcW w:w="4174"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Книжная выставка «Новинки литературы» - постоянное ознакомление читателей с новой поступившей  литературой</w:t>
            </w:r>
          </w:p>
        </w:tc>
        <w:tc>
          <w:tcPr>
            <w:tcW w:w="2321"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40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bl>
    <w:p w:rsidR="00E1020E" w:rsidRPr="00D8528E" w:rsidRDefault="00E1020E" w:rsidP="00E02FEB">
      <w:pPr>
        <w:spacing w:after="0"/>
        <w:rPr>
          <w:rFonts w:ascii="Times New Roman" w:eastAsia="Calibri" w:hAnsi="Times New Roman" w:cs="Times New Roman"/>
          <w:b/>
          <w:color w:val="0070C0"/>
          <w:sz w:val="24"/>
          <w:szCs w:val="24"/>
          <w:u w:val="single"/>
          <w:lang w:eastAsia="en-US"/>
        </w:rPr>
      </w:pPr>
    </w:p>
    <w:p w:rsidR="00E1020E" w:rsidRPr="00D8528E" w:rsidRDefault="00E1020E" w:rsidP="00E02FEB">
      <w:pPr>
        <w:spacing w:after="0"/>
        <w:jc w:val="center"/>
        <w:rPr>
          <w:rFonts w:ascii="Times New Roman" w:eastAsia="Calibri" w:hAnsi="Times New Roman" w:cs="Times New Roman"/>
          <w:b/>
          <w:sz w:val="24"/>
          <w:szCs w:val="24"/>
          <w:lang w:eastAsia="en-US"/>
        </w:rPr>
      </w:pPr>
      <w:r w:rsidRPr="00D8528E">
        <w:rPr>
          <w:rFonts w:ascii="Times New Roman" w:eastAsia="Calibri" w:hAnsi="Times New Roman" w:cs="Times New Roman"/>
          <w:b/>
          <w:sz w:val="24"/>
          <w:szCs w:val="24"/>
          <w:lang w:eastAsia="en-US"/>
        </w:rPr>
        <w:t>Работа с читателями и пропаганда литературы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
        <w:gridCol w:w="4246"/>
        <w:gridCol w:w="123"/>
        <w:gridCol w:w="1998"/>
        <w:gridCol w:w="2325"/>
      </w:tblGrid>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F55063" w:rsidRDefault="00E1020E" w:rsidP="00E02FEB">
            <w:pPr>
              <w:spacing w:after="0"/>
              <w:jc w:val="center"/>
              <w:rPr>
                <w:rFonts w:ascii="Times New Roman" w:eastAsia="Calibri" w:hAnsi="Times New Roman" w:cs="Times New Roman"/>
                <w:sz w:val="24"/>
                <w:szCs w:val="24"/>
                <w:lang w:eastAsia="en-US"/>
              </w:rPr>
            </w:pPr>
            <w:r w:rsidRPr="00F55063">
              <w:rPr>
                <w:rFonts w:ascii="Times New Roman" w:eastAsia="Calibri" w:hAnsi="Times New Roman" w:cs="Times New Roman"/>
                <w:sz w:val="24"/>
                <w:szCs w:val="24"/>
                <w:lang w:eastAsia="en-US"/>
              </w:rPr>
              <w:t>№ п/п</w:t>
            </w:r>
          </w:p>
        </w:tc>
        <w:tc>
          <w:tcPr>
            <w:tcW w:w="4246" w:type="dxa"/>
            <w:tcBorders>
              <w:top w:val="single" w:sz="4" w:space="0" w:color="auto"/>
              <w:left w:val="single" w:sz="4" w:space="0" w:color="auto"/>
              <w:bottom w:val="single" w:sz="4" w:space="0" w:color="auto"/>
              <w:right w:val="single" w:sz="4" w:space="0" w:color="auto"/>
            </w:tcBorders>
            <w:hideMark/>
          </w:tcPr>
          <w:p w:rsidR="00E1020E" w:rsidRPr="00F55063" w:rsidRDefault="00E1020E" w:rsidP="00E02FEB">
            <w:pPr>
              <w:spacing w:after="0"/>
              <w:jc w:val="center"/>
              <w:rPr>
                <w:rFonts w:ascii="Times New Roman" w:eastAsia="Calibri" w:hAnsi="Times New Roman" w:cs="Times New Roman"/>
                <w:sz w:val="24"/>
                <w:szCs w:val="24"/>
                <w:lang w:eastAsia="en-US"/>
              </w:rPr>
            </w:pPr>
            <w:r w:rsidRPr="00F55063">
              <w:rPr>
                <w:rFonts w:ascii="Times New Roman" w:eastAsia="Calibri" w:hAnsi="Times New Roman" w:cs="Times New Roman"/>
                <w:sz w:val="24"/>
                <w:szCs w:val="24"/>
                <w:lang w:eastAsia="en-US"/>
              </w:rPr>
              <w:t>Содержание работы</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F55063" w:rsidRDefault="00E1020E" w:rsidP="00E02FEB">
            <w:pPr>
              <w:spacing w:after="0"/>
              <w:jc w:val="center"/>
              <w:rPr>
                <w:rFonts w:ascii="Times New Roman" w:eastAsia="Calibri" w:hAnsi="Times New Roman" w:cs="Times New Roman"/>
                <w:sz w:val="24"/>
                <w:szCs w:val="24"/>
                <w:lang w:eastAsia="en-US"/>
              </w:rPr>
            </w:pPr>
            <w:r w:rsidRPr="00F55063">
              <w:rPr>
                <w:rFonts w:ascii="Times New Roman" w:eastAsia="Calibri" w:hAnsi="Times New Roman" w:cs="Times New Roman"/>
                <w:sz w:val="24"/>
                <w:szCs w:val="24"/>
                <w:lang w:eastAsia="en-US"/>
              </w:rPr>
              <w:t xml:space="preserve">Сроки исполнения </w:t>
            </w:r>
          </w:p>
        </w:tc>
        <w:tc>
          <w:tcPr>
            <w:tcW w:w="2325" w:type="dxa"/>
            <w:tcBorders>
              <w:top w:val="single" w:sz="4" w:space="0" w:color="auto"/>
              <w:left w:val="single" w:sz="4" w:space="0" w:color="auto"/>
              <w:bottom w:val="single" w:sz="4" w:space="0" w:color="auto"/>
              <w:right w:val="single" w:sz="4" w:space="0" w:color="auto"/>
            </w:tcBorders>
            <w:hideMark/>
          </w:tcPr>
          <w:p w:rsidR="00E1020E" w:rsidRPr="00F55063" w:rsidRDefault="00E1020E" w:rsidP="00E02FEB">
            <w:pPr>
              <w:spacing w:after="0"/>
              <w:jc w:val="center"/>
              <w:rPr>
                <w:rFonts w:ascii="Times New Roman" w:eastAsia="Calibri" w:hAnsi="Times New Roman" w:cs="Times New Roman"/>
                <w:sz w:val="24"/>
                <w:szCs w:val="24"/>
                <w:lang w:eastAsia="en-US"/>
              </w:rPr>
            </w:pPr>
            <w:r w:rsidRPr="00F55063">
              <w:rPr>
                <w:rFonts w:ascii="Times New Roman" w:eastAsia="Calibri" w:hAnsi="Times New Roman" w:cs="Times New Roman"/>
                <w:sz w:val="24"/>
                <w:szCs w:val="24"/>
                <w:lang w:eastAsia="en-US"/>
              </w:rPr>
              <w:t>Ответственный</w:t>
            </w:r>
          </w:p>
        </w:tc>
      </w:tr>
      <w:tr w:rsidR="00E1020E" w:rsidRPr="00D8528E" w:rsidTr="00E1020E">
        <w:tc>
          <w:tcPr>
            <w:tcW w:w="9345" w:type="dxa"/>
            <w:gridSpan w:val="5"/>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i/>
                <w:sz w:val="24"/>
                <w:szCs w:val="24"/>
                <w:lang w:eastAsia="en-US"/>
              </w:rPr>
            </w:pPr>
            <w:r w:rsidRPr="00D8528E">
              <w:rPr>
                <w:rFonts w:ascii="Times New Roman" w:eastAsia="Calibri" w:hAnsi="Times New Roman" w:cs="Times New Roman"/>
                <w:i/>
                <w:sz w:val="24"/>
                <w:szCs w:val="24"/>
                <w:lang w:eastAsia="en-US"/>
              </w:rPr>
              <w:t>Индивидуальная работа</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Составление списков учеников в классах</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сентябрь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Перерегистрация и запись новых читателей</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сентябрь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lastRenderedPageBreak/>
              <w:t>3.</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Беседа с вновь записавшимися читателями о правилах поведения в библиотеке, о культуре чтения</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4.</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Беседа о прочитанном, </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беседа о новых поступлениях (книг, журналов, справочников)</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5.</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Исследования читательских интересов пользователей.</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6.</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Участие в акции «Подари книге вторую жизнь»</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сентябрь-октябрь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7.</w:t>
            </w:r>
          </w:p>
        </w:tc>
        <w:tc>
          <w:tcPr>
            <w:tcW w:w="4246" w:type="dxa"/>
            <w:tcBorders>
              <w:top w:val="single" w:sz="4" w:space="0" w:color="auto"/>
              <w:left w:val="single" w:sz="4" w:space="0" w:color="auto"/>
              <w:bottom w:val="single" w:sz="4" w:space="0" w:color="auto"/>
              <w:right w:val="single" w:sz="4" w:space="0" w:color="auto"/>
            </w:tcBorders>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Семинар-обмен опытом </w:t>
            </w:r>
          </w:p>
          <w:p w:rsidR="00E1020E" w:rsidRPr="00D8528E" w:rsidRDefault="00E1020E" w:rsidP="00E02FEB">
            <w:pPr>
              <w:spacing w:after="0"/>
              <w:jc w:val="both"/>
              <w:rPr>
                <w:rFonts w:ascii="Times New Roman" w:eastAsia="Calibri" w:hAnsi="Times New Roman" w:cs="Times New Roman"/>
                <w:sz w:val="24"/>
                <w:szCs w:val="24"/>
                <w:lang w:eastAsia="en-US"/>
              </w:rPr>
            </w:pP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9345" w:type="dxa"/>
            <w:gridSpan w:val="5"/>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i/>
                <w:sz w:val="24"/>
                <w:szCs w:val="24"/>
                <w:lang w:eastAsia="en-US"/>
              </w:rPr>
            </w:pPr>
            <w:r w:rsidRPr="00D8528E">
              <w:rPr>
                <w:rFonts w:ascii="Times New Roman" w:eastAsia="Calibri" w:hAnsi="Times New Roman" w:cs="Times New Roman"/>
                <w:i/>
                <w:sz w:val="24"/>
                <w:szCs w:val="24"/>
                <w:lang w:eastAsia="en-US"/>
              </w:rPr>
              <w:t>Работа с родителями</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Предоставление родителям информации об обеспеченности учебной литературой</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Вывешивание информации о наличии учебной литературы на «Информационном стенде для родителей»</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август-сентябрь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Предоставление родителям информации о посещаемости их детьми школьной библиотеки</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9345" w:type="dxa"/>
            <w:gridSpan w:val="5"/>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i/>
                <w:sz w:val="24"/>
                <w:szCs w:val="24"/>
                <w:lang w:eastAsia="en-US"/>
              </w:rPr>
            </w:pPr>
            <w:r w:rsidRPr="00D8528E">
              <w:rPr>
                <w:rFonts w:ascii="Times New Roman" w:eastAsia="Calibri" w:hAnsi="Times New Roman" w:cs="Times New Roman"/>
                <w:i/>
                <w:sz w:val="24"/>
                <w:szCs w:val="24"/>
                <w:lang w:eastAsia="en-US"/>
              </w:rPr>
              <w:t>Работа с педагогическим коллективом</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Информирование учителей о поступлении новой учебной и методической литературы, педагогических журналов и газет</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по мере поступления</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Консультационно-информационная работа с ШМО учителей-предметников, направленная на оптимальный выбор учебников и учебных пособий в новом учебном году</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Оказание методической помощи к уроку</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4.</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Подбор литературы и периодических изданий по заданной тематике. Подбор материалов к предметным неделям и классным часам</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 течение года</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9345" w:type="dxa"/>
            <w:gridSpan w:val="5"/>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i/>
                <w:sz w:val="24"/>
                <w:szCs w:val="24"/>
                <w:lang w:eastAsia="en-US"/>
              </w:rPr>
            </w:pPr>
            <w:r w:rsidRPr="00D8528E">
              <w:rPr>
                <w:rFonts w:ascii="Times New Roman" w:eastAsia="Calibri" w:hAnsi="Times New Roman" w:cs="Times New Roman"/>
                <w:i/>
                <w:sz w:val="24"/>
                <w:szCs w:val="24"/>
                <w:lang w:eastAsia="en-US"/>
              </w:rPr>
              <w:t>Юбилейные и знаменательные даты</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1</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hd w:val="clear" w:color="auto" w:fill="FFFFFF"/>
              <w:spacing w:after="0"/>
              <w:rPr>
                <w:rFonts w:ascii="Times New Roman" w:eastAsia="Calibri" w:hAnsi="Times New Roman" w:cs="Times New Roman"/>
                <w:sz w:val="24"/>
                <w:szCs w:val="24"/>
                <w:lang w:eastAsia="en-US"/>
              </w:rPr>
            </w:pPr>
            <w:r w:rsidRPr="00D8528E">
              <w:rPr>
                <w:rFonts w:ascii="Times New Roman" w:hAnsi="Times New Roman" w:cs="Times New Roman"/>
                <w:sz w:val="24"/>
                <w:szCs w:val="24"/>
                <w:lang w:eastAsia="en-US"/>
              </w:rPr>
              <w:t xml:space="preserve">3 - День солидарности в борьбе с терроризмом (День памяти невинным жертвам террористических актов.Дата </w:t>
            </w:r>
            <w:r w:rsidRPr="00D8528E">
              <w:rPr>
                <w:rFonts w:ascii="Times New Roman" w:hAnsi="Times New Roman" w:cs="Times New Roman"/>
                <w:sz w:val="24"/>
                <w:szCs w:val="24"/>
                <w:lang w:eastAsia="en-US"/>
              </w:rPr>
              <w:lastRenderedPageBreak/>
              <w:t>связана с трагическими собятиями в Беслане 1-3 сентября 2004 г.)</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lastRenderedPageBreak/>
              <w:t>сентябрь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hd w:val="clear" w:color="auto" w:fill="FFFFFF"/>
              <w:spacing w:after="0"/>
              <w:rPr>
                <w:rFonts w:ascii="Times New Roman" w:hAnsi="Times New Roman" w:cs="Times New Roman"/>
                <w:sz w:val="24"/>
                <w:szCs w:val="24"/>
                <w:lang w:eastAsia="en-US"/>
              </w:rPr>
            </w:pPr>
            <w:r w:rsidRPr="00D8528E">
              <w:rPr>
                <w:rFonts w:ascii="Times New Roman" w:hAnsi="Times New Roman" w:cs="Times New Roman"/>
                <w:sz w:val="24"/>
                <w:szCs w:val="24"/>
                <w:lang w:val="tt-RU" w:eastAsia="en-US"/>
              </w:rPr>
              <w:t xml:space="preserve">3 - </w:t>
            </w:r>
            <w:r w:rsidRPr="00D8528E">
              <w:rPr>
                <w:rFonts w:ascii="Times New Roman" w:hAnsi="Times New Roman" w:cs="Times New Roman"/>
                <w:sz w:val="24"/>
                <w:szCs w:val="24"/>
                <w:lang w:eastAsia="en-US"/>
              </w:rPr>
              <w:t>125 лет со дня рождения татарского драматурга Тази Гиззата (1895-1955)</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сентябрь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hd w:val="clear" w:color="auto" w:fill="FFFFFF"/>
              <w:spacing w:after="0"/>
              <w:rPr>
                <w:rFonts w:ascii="Times New Roman" w:eastAsia="Calibri" w:hAnsi="Times New Roman" w:cs="Times New Roman"/>
                <w:sz w:val="24"/>
                <w:szCs w:val="24"/>
                <w:lang w:eastAsia="en-US"/>
              </w:rPr>
            </w:pPr>
            <w:r w:rsidRPr="00D8528E">
              <w:rPr>
                <w:rFonts w:ascii="Times New Roman" w:hAnsi="Times New Roman" w:cs="Times New Roman"/>
                <w:sz w:val="24"/>
                <w:szCs w:val="24"/>
                <w:lang w:eastAsia="en-US"/>
              </w:rPr>
              <w:t>7- 150 лет со дня рождения русского писателя Александра Ивановича Куприна (1870-1938)</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сентябрь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4</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hd w:val="clear" w:color="auto" w:fill="FFFFFF"/>
              <w:spacing w:after="0"/>
              <w:rPr>
                <w:rFonts w:ascii="Times New Roman" w:hAnsi="Times New Roman" w:cs="Times New Roman"/>
                <w:sz w:val="24"/>
                <w:szCs w:val="24"/>
                <w:lang w:eastAsia="en-US"/>
              </w:rPr>
            </w:pPr>
            <w:r w:rsidRPr="00D8528E">
              <w:rPr>
                <w:rFonts w:ascii="Times New Roman" w:hAnsi="Times New Roman" w:cs="Times New Roman"/>
                <w:sz w:val="24"/>
                <w:szCs w:val="24"/>
                <w:lang w:eastAsia="en-US"/>
              </w:rPr>
              <w:t>15 - Всемирный день моря</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сентябрь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5</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hd w:val="clear" w:color="auto" w:fill="FFFFFF"/>
              <w:spacing w:after="0"/>
              <w:rPr>
                <w:rFonts w:ascii="Times New Roman" w:hAnsi="Times New Roman" w:cs="Times New Roman"/>
                <w:sz w:val="24"/>
                <w:szCs w:val="24"/>
                <w:lang w:eastAsia="en-US"/>
              </w:rPr>
            </w:pPr>
            <w:r w:rsidRPr="00D8528E">
              <w:rPr>
                <w:rFonts w:ascii="Times New Roman" w:hAnsi="Times New Roman" w:cs="Times New Roman"/>
                <w:sz w:val="24"/>
                <w:szCs w:val="24"/>
                <w:lang w:eastAsia="en-US"/>
              </w:rPr>
              <w:t>15 - 130 лет со дня рождения английской писательницы Агаты Кристи (1890-1976)</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сентябрь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6</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hd w:val="clear" w:color="auto" w:fill="FFFFFF"/>
              <w:spacing w:after="0"/>
              <w:rPr>
                <w:rFonts w:ascii="Times New Roman" w:hAnsi="Times New Roman" w:cs="Times New Roman"/>
                <w:sz w:val="24"/>
                <w:szCs w:val="24"/>
                <w:lang w:eastAsia="en-US"/>
              </w:rPr>
            </w:pPr>
            <w:r w:rsidRPr="00D8528E">
              <w:rPr>
                <w:rFonts w:ascii="Times New Roman" w:hAnsi="Times New Roman" w:cs="Times New Roman"/>
                <w:sz w:val="24"/>
                <w:szCs w:val="24"/>
                <w:lang w:val="tt-RU" w:eastAsia="en-US"/>
              </w:rPr>
              <w:t xml:space="preserve">18 - </w:t>
            </w:r>
            <w:r w:rsidRPr="00D8528E">
              <w:rPr>
                <w:rFonts w:ascii="Times New Roman" w:hAnsi="Times New Roman" w:cs="Times New Roman"/>
                <w:sz w:val="24"/>
                <w:szCs w:val="24"/>
                <w:lang w:eastAsia="en-US"/>
              </w:rPr>
              <w:t>95 лет со дня рождения народного писателя РТ Гарифа Ахунова (1925-2000)</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сентябрь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7</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hd w:val="clear" w:color="auto" w:fill="FFFFFF"/>
              <w:spacing w:after="0"/>
              <w:rPr>
                <w:rFonts w:ascii="Times New Roman" w:eastAsia="Calibri" w:hAnsi="Times New Roman" w:cs="Times New Roman"/>
                <w:sz w:val="24"/>
                <w:szCs w:val="24"/>
                <w:lang w:eastAsia="en-US"/>
              </w:rPr>
            </w:pPr>
            <w:r w:rsidRPr="00D8528E">
              <w:rPr>
                <w:rFonts w:ascii="Times New Roman" w:hAnsi="Times New Roman" w:cs="Times New Roman"/>
                <w:sz w:val="24"/>
                <w:szCs w:val="24"/>
                <w:lang w:eastAsia="en-US"/>
              </w:rPr>
              <w:t>23 - 130 лет со дня рождения английской писательницы Агаты Кристи (1890-1976)</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сентябрь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8.</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hd w:val="clear" w:color="auto" w:fill="FFFFFF"/>
              <w:spacing w:after="0"/>
              <w:rPr>
                <w:rFonts w:ascii="Times New Roman" w:hAnsi="Times New Roman" w:cs="Times New Roman"/>
                <w:bCs/>
                <w:sz w:val="24"/>
                <w:szCs w:val="24"/>
                <w:lang w:eastAsia="en-US"/>
              </w:rPr>
            </w:pPr>
            <w:r w:rsidRPr="00D8528E">
              <w:rPr>
                <w:rFonts w:ascii="Times New Roman" w:hAnsi="Times New Roman" w:cs="Times New Roman"/>
                <w:sz w:val="24"/>
                <w:szCs w:val="24"/>
                <w:lang w:eastAsia="en-US"/>
              </w:rPr>
              <w:t>29 - 225 лет со дня рождения русского поэта, декабриста Кондратия Федоровича Рылеева (1795-1826)</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сентябрь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9.</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Style w:val="af6"/>
                <w:rFonts w:ascii="Times New Roman" w:hAnsi="Times New Roman" w:cs="Times New Roman"/>
                <w:sz w:val="24"/>
                <w:szCs w:val="24"/>
                <w:bdr w:val="none" w:sz="0" w:space="0" w:color="auto" w:frame="1"/>
                <w:shd w:val="clear" w:color="auto" w:fill="FFFFFF"/>
              </w:rPr>
            </w:pPr>
            <w:r w:rsidRPr="00D8528E">
              <w:rPr>
                <w:rFonts w:ascii="Times New Roman" w:hAnsi="Times New Roman" w:cs="Times New Roman"/>
                <w:sz w:val="24"/>
                <w:szCs w:val="24"/>
                <w:lang w:eastAsia="en-US"/>
              </w:rPr>
              <w:t>1 - Международный день пожилых людей</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октябрь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10.</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sz w:val="24"/>
                <w:szCs w:val="24"/>
                <w:lang w:eastAsia="en-US"/>
              </w:rPr>
            </w:pPr>
            <w:r w:rsidRPr="00D8528E">
              <w:rPr>
                <w:rFonts w:ascii="Times New Roman" w:hAnsi="Times New Roman" w:cs="Times New Roman"/>
                <w:sz w:val="24"/>
                <w:szCs w:val="24"/>
                <w:lang w:eastAsia="en-US"/>
              </w:rPr>
              <w:t>3 - 125 лет со дня рождения русского поэта Сергея Александровича Есенина (1895-1925)</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октябрь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11.</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sz w:val="24"/>
                <w:szCs w:val="24"/>
                <w:shd w:val="clear" w:color="auto" w:fill="FFFFFF"/>
                <w:lang w:eastAsia="en-US"/>
              </w:rPr>
            </w:pPr>
            <w:r w:rsidRPr="00D8528E">
              <w:rPr>
                <w:rFonts w:ascii="Times New Roman" w:hAnsi="Times New Roman" w:cs="Times New Roman"/>
                <w:sz w:val="24"/>
                <w:szCs w:val="24"/>
                <w:lang w:eastAsia="en-US"/>
              </w:rPr>
              <w:t>4 - Всемирный день улыбки</w:t>
            </w:r>
          </w:p>
          <w:p w:rsidR="00E1020E" w:rsidRPr="00D8528E" w:rsidRDefault="00E1020E" w:rsidP="00E02FEB">
            <w:pPr>
              <w:spacing w:after="0"/>
              <w:rPr>
                <w:rStyle w:val="af6"/>
                <w:rFonts w:ascii="Times New Roman" w:hAnsi="Times New Roman" w:cs="Times New Roman"/>
                <w:sz w:val="24"/>
                <w:szCs w:val="24"/>
                <w:bdr w:val="none" w:sz="0" w:space="0" w:color="auto" w:frame="1"/>
              </w:rPr>
            </w:pPr>
            <w:r w:rsidRPr="00D8528E">
              <w:rPr>
                <w:rFonts w:ascii="Times New Roman" w:hAnsi="Times New Roman" w:cs="Times New Roman"/>
                <w:sz w:val="24"/>
                <w:szCs w:val="24"/>
                <w:shd w:val="clear" w:color="auto" w:fill="FFFFFF"/>
                <w:lang w:eastAsia="en-US"/>
              </w:rPr>
              <w:t xml:space="preserve">- </w:t>
            </w:r>
            <w:r w:rsidRPr="00D8528E">
              <w:rPr>
                <w:rFonts w:ascii="Times New Roman" w:hAnsi="Times New Roman" w:cs="Times New Roman"/>
                <w:sz w:val="24"/>
                <w:szCs w:val="24"/>
                <w:lang w:eastAsia="en-US"/>
              </w:rPr>
              <w:t>Всемирный день защиты животных</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октябрь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12.</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sz w:val="24"/>
                <w:szCs w:val="24"/>
                <w:lang w:eastAsia="en-US"/>
              </w:rPr>
            </w:pPr>
            <w:r w:rsidRPr="00D8528E">
              <w:rPr>
                <w:rFonts w:ascii="Times New Roman" w:hAnsi="Times New Roman" w:cs="Times New Roman"/>
                <w:sz w:val="24"/>
                <w:szCs w:val="24"/>
                <w:lang w:eastAsia="en-US"/>
              </w:rPr>
              <w:t>5 - Международный день учителя</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октябрь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13.</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sz w:val="24"/>
                <w:szCs w:val="24"/>
                <w:lang w:val="tt-RU" w:eastAsia="en-US"/>
              </w:rPr>
            </w:pPr>
            <w:r w:rsidRPr="00D8528E">
              <w:rPr>
                <w:rFonts w:ascii="Times New Roman" w:hAnsi="Times New Roman" w:cs="Times New Roman"/>
                <w:sz w:val="24"/>
                <w:szCs w:val="24"/>
                <w:lang w:val="tt-RU" w:eastAsia="en-US"/>
              </w:rPr>
              <w:t>11 -</w:t>
            </w:r>
            <w:r w:rsidRPr="00D8528E">
              <w:rPr>
                <w:rFonts w:ascii="Times New Roman" w:hAnsi="Times New Roman" w:cs="Times New Roman"/>
                <w:sz w:val="24"/>
                <w:szCs w:val="24"/>
                <w:lang w:eastAsia="en-US"/>
              </w:rPr>
              <w:t xml:space="preserve"> 30 лет выпуску татарской общественнополитической газеты «Шәһри Казан» (1990)</w:t>
            </w:r>
            <w:r w:rsidRPr="00D8528E">
              <w:rPr>
                <w:rFonts w:ascii="Times New Roman" w:hAnsi="Times New Roman" w:cs="Times New Roman"/>
                <w:sz w:val="24"/>
                <w:szCs w:val="24"/>
                <w:lang w:val="tt-RU" w:eastAsia="en-US"/>
              </w:rPr>
              <w:t xml:space="preserve"> </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октябрь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14.</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hAnsi="Times New Roman" w:cs="Times New Roman"/>
                <w:sz w:val="24"/>
                <w:szCs w:val="24"/>
                <w:lang w:eastAsia="en-US"/>
              </w:rPr>
              <w:t>22 - 150 лет со дня рождения русского писателя, лауреата Нобелевской премии по литературе Ивана Алексеевича Бунина (1870-1953)</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октябрь  </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15</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Arial" w:hAnsi="Times New Roman" w:cs="Times New Roman"/>
                <w:sz w:val="24"/>
                <w:szCs w:val="24"/>
                <w:lang w:eastAsia="en-US"/>
              </w:rPr>
            </w:pPr>
            <w:r w:rsidRPr="00D8528E">
              <w:rPr>
                <w:rFonts w:ascii="Times New Roman" w:hAnsi="Times New Roman" w:cs="Times New Roman"/>
                <w:bCs/>
                <w:sz w:val="24"/>
                <w:szCs w:val="24"/>
                <w:lang w:eastAsia="en-US"/>
              </w:rPr>
              <w:t>26 - Международный день школьных библиотек</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октябрь  </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16.</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Style w:val="af6"/>
                <w:rFonts w:ascii="Times New Roman" w:hAnsi="Times New Roman" w:cs="Times New Roman"/>
                <w:sz w:val="24"/>
                <w:szCs w:val="24"/>
                <w:bdr w:val="none" w:sz="0" w:space="0" w:color="auto" w:frame="1"/>
                <w:shd w:val="clear" w:color="auto" w:fill="FFFFFF"/>
              </w:rPr>
            </w:pPr>
            <w:r w:rsidRPr="00D8528E">
              <w:rPr>
                <w:rFonts w:ascii="Times New Roman" w:hAnsi="Times New Roman" w:cs="Times New Roman"/>
                <w:sz w:val="24"/>
                <w:szCs w:val="24"/>
                <w:lang w:eastAsia="en-US"/>
              </w:rPr>
              <w:t>28 - 140 лет со дня рождения русского поэта Александра Александровича Блока (1880-1921)</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ноябрь  </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17.</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hAnsi="Times New Roman" w:cs="Times New Roman"/>
                <w:sz w:val="24"/>
                <w:szCs w:val="24"/>
                <w:lang w:eastAsia="en-US"/>
              </w:rPr>
              <w:t>29 - День Матери</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ноябрь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18.</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sz w:val="24"/>
                <w:szCs w:val="24"/>
                <w:lang w:eastAsia="en-US"/>
              </w:rPr>
            </w:pPr>
            <w:r w:rsidRPr="00D8528E">
              <w:rPr>
                <w:rFonts w:ascii="Times New Roman" w:hAnsi="Times New Roman" w:cs="Times New Roman"/>
                <w:sz w:val="24"/>
                <w:szCs w:val="24"/>
                <w:lang w:eastAsia="en-US"/>
              </w:rPr>
              <w:t>30 - 185 лет со дня рождения американского писателя Марка Твена (1835-1910)</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ноябрь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lastRenderedPageBreak/>
              <w:t>19.</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val="tt-RU" w:eastAsia="en-US"/>
              </w:rPr>
            </w:pPr>
            <w:r w:rsidRPr="00D8528E">
              <w:rPr>
                <w:rFonts w:ascii="Times New Roman" w:hAnsi="Times New Roman" w:cs="Times New Roman"/>
                <w:sz w:val="24"/>
                <w:szCs w:val="24"/>
                <w:lang w:eastAsia="en-US"/>
              </w:rPr>
              <w:t>1 - Всемирный день борьбы со СПИДом</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декабрь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20</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sz w:val="24"/>
                <w:szCs w:val="24"/>
                <w:lang w:eastAsia="en-US"/>
              </w:rPr>
            </w:pPr>
            <w:r w:rsidRPr="00D8528E">
              <w:rPr>
                <w:rFonts w:ascii="Times New Roman" w:hAnsi="Times New Roman" w:cs="Times New Roman"/>
                <w:sz w:val="24"/>
                <w:szCs w:val="24"/>
                <w:lang w:val="tt-RU" w:eastAsia="en-US"/>
              </w:rPr>
              <w:t xml:space="preserve">1 - </w:t>
            </w:r>
            <w:r w:rsidRPr="00D8528E">
              <w:rPr>
                <w:rFonts w:ascii="Times New Roman" w:hAnsi="Times New Roman" w:cs="Times New Roman"/>
                <w:sz w:val="24"/>
                <w:szCs w:val="24"/>
                <w:lang w:eastAsia="en-US"/>
              </w:rPr>
              <w:t>90 лет со дня рождения татарского писателя Мухаммета Магдеева (1930-1995)</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декабрь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21</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sz w:val="24"/>
                <w:szCs w:val="24"/>
                <w:lang w:val="tt-RU" w:eastAsia="en-US"/>
              </w:rPr>
            </w:pPr>
            <w:r w:rsidRPr="00D8528E">
              <w:rPr>
                <w:rFonts w:ascii="Times New Roman" w:hAnsi="Times New Roman" w:cs="Times New Roman"/>
                <w:sz w:val="24"/>
                <w:szCs w:val="24"/>
                <w:lang w:val="tt-RU" w:eastAsia="en-US"/>
              </w:rPr>
              <w:t xml:space="preserve">3 - </w:t>
            </w:r>
            <w:r w:rsidRPr="00D8528E">
              <w:rPr>
                <w:rFonts w:ascii="Times New Roman" w:hAnsi="Times New Roman" w:cs="Times New Roman"/>
                <w:sz w:val="24"/>
                <w:szCs w:val="24"/>
                <w:lang w:eastAsia="en-US"/>
              </w:rPr>
              <w:t>120 лет со дня рождения татарского композитора, народного артиста ТАССР, основоположника татарской профессиональной музыки Салиха Сайдашева (1900-1954)</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декабрь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22</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sz w:val="24"/>
                <w:szCs w:val="24"/>
                <w:lang w:eastAsia="en-US"/>
              </w:rPr>
            </w:pPr>
            <w:r w:rsidRPr="00D8528E">
              <w:rPr>
                <w:rFonts w:ascii="Times New Roman" w:hAnsi="Times New Roman" w:cs="Times New Roman"/>
                <w:sz w:val="24"/>
                <w:szCs w:val="24"/>
                <w:lang w:eastAsia="en-US"/>
              </w:rPr>
              <w:t>5 - 200 лет со дня рождения русского поэта Афанасия Афанасьевича Фета (1820-1892)</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декабрь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23</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sz w:val="24"/>
                <w:szCs w:val="24"/>
                <w:lang w:eastAsia="en-US"/>
              </w:rPr>
            </w:pPr>
            <w:r w:rsidRPr="00D8528E">
              <w:rPr>
                <w:rFonts w:ascii="Times New Roman" w:hAnsi="Times New Roman" w:cs="Times New Roman"/>
                <w:sz w:val="24"/>
                <w:szCs w:val="24"/>
                <w:lang w:val="tt-RU" w:eastAsia="en-US"/>
              </w:rPr>
              <w:t xml:space="preserve">9 - </w:t>
            </w:r>
            <w:r w:rsidRPr="00D8528E">
              <w:rPr>
                <w:rFonts w:ascii="Times New Roman" w:hAnsi="Times New Roman" w:cs="Times New Roman"/>
                <w:sz w:val="24"/>
                <w:szCs w:val="24"/>
                <w:lang w:eastAsia="en-US"/>
              </w:rPr>
              <w:t>120 лет со дня рождения татарского народного поэта Хасана Туфана (1900-1981)</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декабрь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24</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hAnsi="Times New Roman" w:cs="Times New Roman"/>
                <w:sz w:val="24"/>
                <w:szCs w:val="24"/>
                <w:lang w:eastAsia="en-US"/>
              </w:rPr>
              <w:t>10 - День прав человека</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декабрь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25</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hAnsi="Times New Roman" w:cs="Times New Roman"/>
                <w:sz w:val="24"/>
                <w:szCs w:val="24"/>
                <w:lang w:eastAsia="en-US"/>
              </w:rPr>
              <w:t>12 - День конституции Российской Федерации</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декабрь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26</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sz w:val="24"/>
                <w:szCs w:val="24"/>
                <w:lang w:eastAsia="en-US"/>
              </w:rPr>
            </w:pPr>
            <w:r w:rsidRPr="00D8528E">
              <w:rPr>
                <w:rFonts w:ascii="Times New Roman" w:hAnsi="Times New Roman" w:cs="Times New Roman"/>
                <w:sz w:val="24"/>
                <w:szCs w:val="24"/>
                <w:lang w:eastAsia="en-US"/>
              </w:rPr>
              <w:t>30 - 155 лет со дня рождения английского писателя, лауреата Нобелевской премии по литературе Джозефа Редьярда Киплинга (1865-1936))</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декабрь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27</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sz w:val="24"/>
                <w:szCs w:val="24"/>
                <w:lang w:eastAsia="en-US"/>
              </w:rPr>
            </w:pPr>
            <w:r w:rsidRPr="00D8528E">
              <w:rPr>
                <w:rFonts w:ascii="Times New Roman" w:hAnsi="Times New Roman" w:cs="Times New Roman"/>
                <w:color w:val="303031"/>
                <w:sz w:val="24"/>
                <w:szCs w:val="24"/>
                <w:shd w:val="clear" w:color="auto" w:fill="FFFFFF"/>
                <w:lang w:eastAsia="en-US"/>
              </w:rPr>
              <w:t>11 - День заповедников и национальных парков</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декабрь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28</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sz w:val="24"/>
                <w:szCs w:val="24"/>
                <w:lang w:eastAsia="en-US"/>
              </w:rPr>
            </w:pPr>
            <w:r w:rsidRPr="00D8528E">
              <w:rPr>
                <w:rFonts w:ascii="Times New Roman" w:hAnsi="Times New Roman" w:cs="Times New Roman"/>
                <w:color w:val="303031"/>
                <w:sz w:val="24"/>
                <w:szCs w:val="24"/>
                <w:shd w:val="clear" w:color="auto" w:fill="FFFFFF"/>
                <w:lang w:eastAsia="en-US"/>
              </w:rPr>
              <w:t>12 - 145 лет со дня рождения американского писателя </w:t>
            </w:r>
            <w:r w:rsidRPr="00D8528E">
              <w:rPr>
                <w:rStyle w:val="af6"/>
                <w:rFonts w:ascii="Times New Roman" w:hAnsi="Times New Roman" w:cs="Times New Roman"/>
                <w:b w:val="0"/>
                <w:color w:val="303031"/>
                <w:sz w:val="24"/>
                <w:szCs w:val="24"/>
                <w:shd w:val="clear" w:color="auto" w:fill="FFFFFF"/>
                <w:lang w:eastAsia="en-US"/>
              </w:rPr>
              <w:t>Джека Лондона</w:t>
            </w:r>
            <w:r w:rsidRPr="00D8528E">
              <w:rPr>
                <w:rFonts w:ascii="Times New Roman" w:hAnsi="Times New Roman" w:cs="Times New Roman"/>
                <w:color w:val="303031"/>
                <w:sz w:val="24"/>
                <w:szCs w:val="24"/>
                <w:shd w:val="clear" w:color="auto" w:fill="FFFFFF"/>
                <w:lang w:eastAsia="en-US"/>
              </w:rPr>
              <w:t> (1876–1918).</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январь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29</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sz w:val="24"/>
                <w:szCs w:val="24"/>
                <w:lang w:eastAsia="en-US"/>
              </w:rPr>
            </w:pPr>
            <w:r w:rsidRPr="00D8528E">
              <w:rPr>
                <w:rFonts w:ascii="Times New Roman" w:hAnsi="Times New Roman" w:cs="Times New Roman"/>
                <w:color w:val="303031"/>
                <w:sz w:val="24"/>
                <w:szCs w:val="24"/>
                <w:shd w:val="clear" w:color="auto" w:fill="FFFFFF"/>
                <w:lang w:eastAsia="en-US"/>
              </w:rPr>
              <w:t>27 - День полного снятия блокады города Ленинграда (1944)</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январь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30</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hd w:val="clear" w:color="auto" w:fill="FFFFFF"/>
              <w:spacing w:after="0"/>
              <w:rPr>
                <w:rFonts w:ascii="Times New Roman" w:eastAsia="Calibri" w:hAnsi="Times New Roman" w:cs="Times New Roman"/>
                <w:sz w:val="24"/>
                <w:szCs w:val="24"/>
                <w:lang w:eastAsia="en-US"/>
              </w:rPr>
            </w:pPr>
            <w:r w:rsidRPr="00D8528E">
              <w:rPr>
                <w:rFonts w:ascii="Times New Roman" w:hAnsi="Times New Roman" w:cs="Times New Roman"/>
                <w:color w:val="303031"/>
                <w:sz w:val="24"/>
                <w:szCs w:val="24"/>
                <w:shd w:val="clear" w:color="auto" w:fill="FFFFFF"/>
                <w:lang w:eastAsia="en-US"/>
              </w:rPr>
              <w:t>27 - 195 лет со дня рождения русского писателя-сатирика </w:t>
            </w:r>
            <w:r w:rsidRPr="00D8528E">
              <w:rPr>
                <w:rStyle w:val="af6"/>
                <w:rFonts w:ascii="Times New Roman" w:hAnsi="Times New Roman" w:cs="Times New Roman"/>
                <w:b w:val="0"/>
                <w:color w:val="303031"/>
                <w:sz w:val="24"/>
                <w:szCs w:val="24"/>
                <w:shd w:val="clear" w:color="auto" w:fill="FFFFFF"/>
                <w:lang w:eastAsia="en-US"/>
              </w:rPr>
              <w:t>Михаила Евграфовича Салтыкова-Щедрина</w:t>
            </w:r>
            <w:r w:rsidRPr="00D8528E">
              <w:rPr>
                <w:rFonts w:ascii="Times New Roman" w:hAnsi="Times New Roman" w:cs="Times New Roman"/>
                <w:color w:val="303031"/>
                <w:sz w:val="24"/>
                <w:szCs w:val="24"/>
                <w:shd w:val="clear" w:color="auto" w:fill="FFFFFF"/>
                <w:lang w:eastAsia="en-US"/>
              </w:rPr>
              <w:t> (1826–1889).</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январь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31</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hd w:val="clear" w:color="auto" w:fill="FFFFFF"/>
              <w:spacing w:after="0"/>
              <w:rPr>
                <w:rFonts w:ascii="Times New Roman" w:eastAsia="Calibri" w:hAnsi="Times New Roman" w:cs="Times New Roman"/>
                <w:sz w:val="24"/>
                <w:szCs w:val="24"/>
                <w:lang w:eastAsia="en-US"/>
              </w:rPr>
            </w:pPr>
            <w:r w:rsidRPr="00D8528E">
              <w:rPr>
                <w:rFonts w:ascii="Times New Roman" w:hAnsi="Times New Roman" w:cs="Times New Roman"/>
                <w:color w:val="303031"/>
                <w:sz w:val="24"/>
                <w:szCs w:val="24"/>
                <w:shd w:val="clear" w:color="auto" w:fill="FFFFFF"/>
                <w:lang w:eastAsia="en-US"/>
              </w:rPr>
              <w:t>8 - День российской науки</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февраль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32</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hd w:val="clear" w:color="auto" w:fill="FFFFFF"/>
              <w:spacing w:after="0"/>
              <w:rPr>
                <w:rFonts w:ascii="Times New Roman" w:hAnsi="Times New Roman" w:cs="Times New Roman"/>
                <w:sz w:val="24"/>
                <w:szCs w:val="24"/>
                <w:lang w:eastAsia="en-US"/>
              </w:rPr>
            </w:pPr>
            <w:r w:rsidRPr="00D8528E">
              <w:rPr>
                <w:rFonts w:ascii="Times New Roman" w:hAnsi="Times New Roman" w:cs="Times New Roman"/>
                <w:sz w:val="24"/>
                <w:szCs w:val="24"/>
                <w:lang w:eastAsia="en-US"/>
              </w:rPr>
              <w:t xml:space="preserve">10 - </w:t>
            </w:r>
            <w:r w:rsidRPr="00D8528E">
              <w:rPr>
                <w:rFonts w:ascii="Times New Roman" w:hAnsi="Times New Roman" w:cs="Times New Roman"/>
                <w:color w:val="303031"/>
                <w:sz w:val="24"/>
                <w:szCs w:val="24"/>
                <w:shd w:val="clear" w:color="auto" w:fill="FFFFFF"/>
                <w:lang w:eastAsia="en-US"/>
              </w:rPr>
              <w:t>День памяти А. С. Пушкина (1799-1837)</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hAnsi="Times New Roman" w:cs="Times New Roman"/>
                <w:sz w:val="24"/>
                <w:szCs w:val="24"/>
                <w:lang w:eastAsia="en-US"/>
              </w:rPr>
            </w:pPr>
            <w:r w:rsidRPr="00D8528E">
              <w:rPr>
                <w:rFonts w:ascii="Times New Roman" w:eastAsia="Calibri" w:hAnsi="Times New Roman" w:cs="Times New Roman"/>
                <w:sz w:val="24"/>
                <w:szCs w:val="24"/>
                <w:lang w:eastAsia="en-US"/>
              </w:rPr>
              <w:t>февраль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33</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hAnsi="Times New Roman" w:cs="Times New Roman"/>
                <w:sz w:val="24"/>
                <w:szCs w:val="24"/>
                <w:lang w:eastAsia="en-US"/>
              </w:rPr>
              <w:t xml:space="preserve">15 - </w:t>
            </w:r>
            <w:r w:rsidRPr="00D8528E">
              <w:rPr>
                <w:rFonts w:ascii="Times New Roman" w:hAnsi="Times New Roman" w:cs="Times New Roman"/>
                <w:color w:val="303031"/>
                <w:sz w:val="24"/>
                <w:szCs w:val="24"/>
                <w:shd w:val="clear" w:color="auto" w:fill="FFFFFF"/>
                <w:lang w:eastAsia="en-US"/>
              </w:rPr>
              <w:t>День вывода советских войск из Афганистана (1989)</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hAnsi="Times New Roman" w:cs="Times New Roman"/>
                <w:sz w:val="24"/>
                <w:szCs w:val="24"/>
                <w:lang w:eastAsia="en-US"/>
              </w:rPr>
            </w:pPr>
            <w:r w:rsidRPr="00D8528E">
              <w:rPr>
                <w:rFonts w:ascii="Times New Roman" w:eastAsia="Calibri" w:hAnsi="Times New Roman" w:cs="Times New Roman"/>
                <w:sz w:val="24"/>
                <w:szCs w:val="24"/>
                <w:lang w:eastAsia="en-US"/>
              </w:rPr>
              <w:t>февраль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34</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hd w:val="clear" w:color="auto" w:fill="FFFFFF"/>
              <w:spacing w:after="0"/>
              <w:rPr>
                <w:rFonts w:ascii="Times New Roman" w:eastAsia="Calibri" w:hAnsi="Times New Roman" w:cs="Times New Roman"/>
                <w:sz w:val="24"/>
                <w:szCs w:val="24"/>
                <w:lang w:eastAsia="en-US"/>
              </w:rPr>
            </w:pPr>
            <w:r w:rsidRPr="00D8528E">
              <w:rPr>
                <w:rFonts w:ascii="Times New Roman" w:hAnsi="Times New Roman" w:cs="Times New Roman"/>
                <w:sz w:val="24"/>
                <w:szCs w:val="24"/>
                <w:lang w:eastAsia="en-US"/>
              </w:rPr>
              <w:t xml:space="preserve">16 - </w:t>
            </w:r>
            <w:r w:rsidRPr="00D8528E">
              <w:rPr>
                <w:rFonts w:ascii="Times New Roman" w:hAnsi="Times New Roman" w:cs="Times New Roman"/>
                <w:color w:val="303031"/>
                <w:sz w:val="24"/>
                <w:szCs w:val="24"/>
                <w:shd w:val="clear" w:color="auto" w:fill="FFFFFF"/>
                <w:lang w:eastAsia="en-US"/>
              </w:rPr>
              <w:t>190 лет со дня рождения русского писателя </w:t>
            </w:r>
            <w:r w:rsidRPr="00D8528E">
              <w:rPr>
                <w:rStyle w:val="af6"/>
                <w:rFonts w:ascii="Times New Roman" w:hAnsi="Times New Roman" w:cs="Times New Roman"/>
                <w:b w:val="0"/>
                <w:color w:val="303031"/>
                <w:sz w:val="24"/>
                <w:szCs w:val="24"/>
                <w:shd w:val="clear" w:color="auto" w:fill="FFFFFF"/>
                <w:lang w:eastAsia="en-US"/>
              </w:rPr>
              <w:t>Николая Семеновича Лескова</w:t>
            </w:r>
            <w:r w:rsidRPr="00D8528E">
              <w:rPr>
                <w:rFonts w:ascii="Times New Roman" w:hAnsi="Times New Roman" w:cs="Times New Roman"/>
                <w:color w:val="303031"/>
                <w:sz w:val="24"/>
                <w:szCs w:val="24"/>
                <w:shd w:val="clear" w:color="auto" w:fill="FFFFFF"/>
                <w:lang w:eastAsia="en-US"/>
              </w:rPr>
              <w:t> (1831–1895)</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февраль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lastRenderedPageBreak/>
              <w:t>35</w:t>
            </w:r>
          </w:p>
        </w:tc>
        <w:tc>
          <w:tcPr>
            <w:tcW w:w="4246" w:type="dxa"/>
            <w:tcBorders>
              <w:top w:val="single" w:sz="4" w:space="0" w:color="auto"/>
              <w:left w:val="single" w:sz="4" w:space="0" w:color="auto"/>
              <w:bottom w:val="single" w:sz="4" w:space="0" w:color="auto"/>
              <w:right w:val="single" w:sz="4" w:space="0" w:color="auto"/>
            </w:tcBorders>
            <w:shd w:val="clear" w:color="auto" w:fill="FFFFFF"/>
            <w:hideMark/>
          </w:tcPr>
          <w:p w:rsidR="00E1020E" w:rsidRPr="00D8528E" w:rsidRDefault="00E1020E" w:rsidP="00E02FEB">
            <w:pPr>
              <w:spacing w:after="0"/>
              <w:rPr>
                <w:rFonts w:ascii="Times New Roman" w:eastAsia="Arial" w:hAnsi="Times New Roman" w:cs="Times New Roman"/>
                <w:sz w:val="24"/>
                <w:szCs w:val="24"/>
                <w:lang w:eastAsia="en-US"/>
              </w:rPr>
            </w:pPr>
            <w:r w:rsidRPr="00D8528E">
              <w:rPr>
                <w:rFonts w:ascii="Times New Roman" w:hAnsi="Times New Roman" w:cs="Times New Roman"/>
                <w:sz w:val="24"/>
                <w:szCs w:val="24"/>
                <w:lang w:eastAsia="en-US"/>
              </w:rPr>
              <w:t xml:space="preserve">17 - </w:t>
            </w:r>
            <w:r w:rsidRPr="00D8528E">
              <w:rPr>
                <w:rFonts w:ascii="Times New Roman" w:hAnsi="Times New Roman" w:cs="Times New Roman"/>
                <w:color w:val="303031"/>
                <w:sz w:val="24"/>
                <w:szCs w:val="24"/>
                <w:shd w:val="clear" w:color="auto" w:fill="FFFFFF"/>
                <w:lang w:eastAsia="en-US"/>
              </w:rPr>
              <w:t>115 лет со дня рождения русской детской поэтессы </w:t>
            </w:r>
            <w:r w:rsidRPr="00D8528E">
              <w:rPr>
                <w:rStyle w:val="af6"/>
                <w:rFonts w:ascii="Times New Roman" w:hAnsi="Times New Roman" w:cs="Times New Roman"/>
                <w:b w:val="0"/>
                <w:color w:val="303031"/>
                <w:sz w:val="24"/>
                <w:szCs w:val="24"/>
                <w:shd w:val="clear" w:color="auto" w:fill="FFFFFF"/>
                <w:lang w:eastAsia="en-US"/>
              </w:rPr>
              <w:t>Агнии Львовны Барто</w:t>
            </w:r>
            <w:r w:rsidRPr="00D8528E">
              <w:rPr>
                <w:rFonts w:ascii="Times New Roman" w:hAnsi="Times New Roman" w:cs="Times New Roman"/>
                <w:b/>
                <w:color w:val="303031"/>
                <w:sz w:val="24"/>
                <w:szCs w:val="24"/>
                <w:shd w:val="clear" w:color="auto" w:fill="FFFFFF"/>
                <w:lang w:eastAsia="en-US"/>
              </w:rPr>
              <w:t> </w:t>
            </w:r>
            <w:r w:rsidRPr="00D8528E">
              <w:rPr>
                <w:rFonts w:ascii="Times New Roman" w:hAnsi="Times New Roman" w:cs="Times New Roman"/>
                <w:color w:val="303031"/>
                <w:sz w:val="24"/>
                <w:szCs w:val="24"/>
                <w:shd w:val="clear" w:color="auto" w:fill="FFFFFF"/>
                <w:lang w:eastAsia="en-US"/>
              </w:rPr>
              <w:t>(1906–1981)</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февраль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36</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Arial" w:hAnsi="Times New Roman" w:cs="Times New Roman"/>
                <w:sz w:val="24"/>
                <w:szCs w:val="24"/>
                <w:lang w:val="tt-RU" w:eastAsia="en-US"/>
              </w:rPr>
            </w:pPr>
            <w:r w:rsidRPr="00D8528E">
              <w:rPr>
                <w:rFonts w:ascii="Times New Roman" w:hAnsi="Times New Roman" w:cs="Times New Roman"/>
                <w:sz w:val="24"/>
                <w:szCs w:val="24"/>
                <w:lang w:eastAsia="en-US"/>
              </w:rPr>
              <w:t xml:space="preserve">21 - </w:t>
            </w:r>
            <w:r w:rsidRPr="00D8528E">
              <w:rPr>
                <w:rFonts w:ascii="Times New Roman" w:hAnsi="Times New Roman" w:cs="Times New Roman"/>
                <w:color w:val="303031"/>
                <w:sz w:val="24"/>
                <w:szCs w:val="24"/>
                <w:shd w:val="clear" w:color="auto" w:fill="FFFFFF"/>
                <w:lang w:eastAsia="en-US"/>
              </w:rPr>
              <w:t>Международный день родного языка</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февраль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37</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sz w:val="24"/>
                <w:szCs w:val="24"/>
                <w:lang w:eastAsia="en-US"/>
              </w:rPr>
            </w:pPr>
            <w:r w:rsidRPr="00D8528E">
              <w:rPr>
                <w:rFonts w:ascii="Times New Roman" w:hAnsi="Times New Roman" w:cs="Times New Roman"/>
                <w:sz w:val="24"/>
                <w:szCs w:val="24"/>
                <w:lang w:eastAsia="en-US"/>
              </w:rPr>
              <w:t>3 -</w:t>
            </w:r>
            <w:r w:rsidRPr="00D8528E">
              <w:rPr>
                <w:rFonts w:ascii="Times New Roman" w:hAnsi="Times New Roman" w:cs="Times New Roman"/>
                <w:color w:val="303031"/>
                <w:sz w:val="24"/>
                <w:szCs w:val="24"/>
                <w:shd w:val="clear" w:color="auto" w:fill="FFFFFF"/>
                <w:lang w:eastAsia="en-US"/>
              </w:rPr>
              <w:t xml:space="preserve"> Всемирный день дикой природы</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март</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38</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i/>
                <w:sz w:val="24"/>
                <w:szCs w:val="24"/>
                <w:shd w:val="clear" w:color="auto" w:fill="EAEAEA"/>
                <w:lang w:eastAsia="en-US"/>
              </w:rPr>
            </w:pPr>
            <w:r w:rsidRPr="00D8528E">
              <w:rPr>
                <w:rFonts w:ascii="Times New Roman" w:hAnsi="Times New Roman" w:cs="Times New Roman"/>
                <w:sz w:val="24"/>
                <w:szCs w:val="24"/>
                <w:lang w:eastAsia="en-US"/>
              </w:rPr>
              <w:t>2 - Международный день детской книги</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апрель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39</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i/>
                <w:sz w:val="24"/>
                <w:szCs w:val="24"/>
                <w:shd w:val="clear" w:color="auto" w:fill="FFFFFF"/>
                <w:lang w:eastAsia="en-US"/>
              </w:rPr>
            </w:pPr>
            <w:r w:rsidRPr="00D8528E">
              <w:rPr>
                <w:rFonts w:ascii="Times New Roman" w:hAnsi="Times New Roman" w:cs="Times New Roman"/>
                <w:sz w:val="24"/>
                <w:szCs w:val="24"/>
                <w:lang w:eastAsia="en-US"/>
              </w:rPr>
              <w:t>7 - Всемирный день здоровья</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апрель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40</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i/>
                <w:sz w:val="24"/>
                <w:szCs w:val="24"/>
                <w:shd w:val="clear" w:color="auto" w:fill="FFFFFF"/>
                <w:lang w:eastAsia="en-US"/>
              </w:rPr>
            </w:pPr>
            <w:r w:rsidRPr="00D8528E">
              <w:rPr>
                <w:rFonts w:ascii="Times New Roman" w:hAnsi="Times New Roman" w:cs="Times New Roman"/>
                <w:sz w:val="24"/>
                <w:szCs w:val="24"/>
                <w:lang w:eastAsia="en-US"/>
              </w:rPr>
              <w:t>12 - День космонавтики;Всемирный день авиации и космонавтики</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апрель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41</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hd w:val="clear" w:color="auto" w:fill="FFFFFF"/>
              <w:spacing w:after="0"/>
              <w:rPr>
                <w:rFonts w:ascii="Times New Roman" w:hAnsi="Times New Roman" w:cs="Times New Roman"/>
                <w:i/>
                <w:sz w:val="24"/>
                <w:szCs w:val="24"/>
                <w:shd w:val="clear" w:color="auto" w:fill="FFFFFF"/>
                <w:lang w:eastAsia="en-US"/>
              </w:rPr>
            </w:pPr>
            <w:r w:rsidRPr="00D8528E">
              <w:rPr>
                <w:rFonts w:ascii="Times New Roman" w:hAnsi="Times New Roman" w:cs="Times New Roman"/>
                <w:sz w:val="24"/>
                <w:szCs w:val="24"/>
                <w:lang w:eastAsia="en-US"/>
              </w:rPr>
              <w:t xml:space="preserve">15 - </w:t>
            </w:r>
            <w:r w:rsidRPr="00D8528E">
              <w:rPr>
                <w:rFonts w:ascii="Times New Roman" w:hAnsi="Times New Roman" w:cs="Times New Roman"/>
                <w:color w:val="303031"/>
                <w:sz w:val="24"/>
                <w:szCs w:val="24"/>
                <w:shd w:val="clear" w:color="auto" w:fill="FFFFFF"/>
                <w:lang w:eastAsia="en-US"/>
              </w:rPr>
              <w:t>Международный день культуры</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апрель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42</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hd w:val="clear" w:color="auto" w:fill="FFFFFF"/>
              <w:spacing w:after="0"/>
              <w:rPr>
                <w:rFonts w:ascii="Times New Roman" w:hAnsi="Times New Roman" w:cs="Times New Roman"/>
                <w:sz w:val="24"/>
                <w:szCs w:val="24"/>
                <w:lang w:eastAsia="en-US"/>
              </w:rPr>
            </w:pPr>
            <w:r w:rsidRPr="00D8528E">
              <w:rPr>
                <w:rFonts w:ascii="Times New Roman" w:hAnsi="Times New Roman" w:cs="Times New Roman"/>
                <w:color w:val="303031"/>
                <w:sz w:val="24"/>
                <w:szCs w:val="24"/>
                <w:shd w:val="clear" w:color="auto" w:fill="FFFFFF"/>
                <w:lang w:eastAsia="en-US"/>
              </w:rPr>
              <w:t>21 - 205 лет со дня рождения </w:t>
            </w:r>
            <w:r w:rsidRPr="00D8528E">
              <w:rPr>
                <w:rStyle w:val="af6"/>
                <w:rFonts w:ascii="Times New Roman" w:hAnsi="Times New Roman" w:cs="Times New Roman"/>
                <w:b w:val="0"/>
                <w:color w:val="303031"/>
                <w:sz w:val="24"/>
                <w:szCs w:val="24"/>
                <w:shd w:val="clear" w:color="auto" w:fill="FFFFFF"/>
                <w:lang w:eastAsia="en-US"/>
              </w:rPr>
              <w:t>Шарлоты Бронте</w:t>
            </w:r>
            <w:r w:rsidRPr="00D8528E">
              <w:rPr>
                <w:rFonts w:ascii="Times New Roman" w:hAnsi="Times New Roman" w:cs="Times New Roman"/>
                <w:color w:val="303031"/>
                <w:sz w:val="24"/>
                <w:szCs w:val="24"/>
                <w:shd w:val="clear" w:color="auto" w:fill="FFFFFF"/>
                <w:lang w:eastAsia="en-US"/>
              </w:rPr>
              <w:t> (1816-1855)</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апрель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43</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i/>
                <w:sz w:val="24"/>
                <w:szCs w:val="24"/>
                <w:shd w:val="clear" w:color="auto" w:fill="FFFFFF"/>
                <w:lang w:eastAsia="en-US"/>
              </w:rPr>
            </w:pPr>
            <w:r w:rsidRPr="00D8528E">
              <w:rPr>
                <w:rFonts w:ascii="Times New Roman" w:hAnsi="Times New Roman" w:cs="Times New Roman"/>
                <w:color w:val="303031"/>
                <w:sz w:val="24"/>
                <w:szCs w:val="24"/>
                <w:shd w:val="clear" w:color="auto" w:fill="FFFFFF"/>
                <w:lang w:eastAsia="en-US"/>
              </w:rPr>
              <w:t>7 -День радио</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май</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44</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i/>
                <w:sz w:val="24"/>
                <w:szCs w:val="24"/>
                <w:shd w:val="clear" w:color="auto" w:fill="FFFFFF"/>
                <w:lang w:eastAsia="en-US"/>
              </w:rPr>
            </w:pPr>
            <w:r w:rsidRPr="00D8528E">
              <w:rPr>
                <w:rFonts w:ascii="Times New Roman" w:hAnsi="Times New Roman" w:cs="Times New Roman"/>
                <w:sz w:val="24"/>
                <w:szCs w:val="24"/>
                <w:lang w:eastAsia="en-US"/>
              </w:rPr>
              <w:t>15 - Международный день семьи</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май</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45</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i/>
                <w:sz w:val="24"/>
                <w:szCs w:val="24"/>
                <w:shd w:val="clear" w:color="auto" w:fill="FFFFFF"/>
                <w:lang w:eastAsia="en-US"/>
              </w:rPr>
            </w:pPr>
            <w:r w:rsidRPr="00D8528E">
              <w:rPr>
                <w:rFonts w:ascii="Times New Roman" w:hAnsi="Times New Roman" w:cs="Times New Roman"/>
                <w:sz w:val="24"/>
                <w:szCs w:val="24"/>
                <w:lang w:eastAsia="en-US"/>
              </w:rPr>
              <w:t xml:space="preserve">15 - </w:t>
            </w:r>
            <w:r w:rsidRPr="00D8528E">
              <w:rPr>
                <w:rFonts w:ascii="Times New Roman" w:hAnsi="Times New Roman" w:cs="Times New Roman"/>
                <w:color w:val="303031"/>
                <w:sz w:val="24"/>
                <w:szCs w:val="24"/>
                <w:shd w:val="clear" w:color="auto" w:fill="FFFFFF"/>
                <w:lang w:eastAsia="en-US"/>
              </w:rPr>
              <w:t>130 лет со дня рождения русского писателя </w:t>
            </w:r>
            <w:r w:rsidRPr="00D8528E">
              <w:rPr>
                <w:rStyle w:val="af6"/>
                <w:rFonts w:ascii="Times New Roman" w:hAnsi="Times New Roman" w:cs="Times New Roman"/>
                <w:b w:val="0"/>
                <w:color w:val="303031"/>
                <w:sz w:val="24"/>
                <w:szCs w:val="24"/>
                <w:shd w:val="clear" w:color="auto" w:fill="FFFFFF"/>
                <w:lang w:eastAsia="en-US"/>
              </w:rPr>
              <w:t>Михаила Афанасьевича Булгакова</w:t>
            </w:r>
            <w:r w:rsidRPr="00D8528E">
              <w:rPr>
                <w:rFonts w:ascii="Times New Roman" w:hAnsi="Times New Roman" w:cs="Times New Roman"/>
                <w:color w:val="303031"/>
                <w:sz w:val="24"/>
                <w:szCs w:val="24"/>
                <w:shd w:val="clear" w:color="auto" w:fill="FFFFFF"/>
                <w:lang w:eastAsia="en-US"/>
              </w:rPr>
              <w:t> (1891–1940)</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май</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46</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hAnsi="Times New Roman" w:cs="Times New Roman"/>
                <w:sz w:val="24"/>
                <w:szCs w:val="24"/>
                <w:shd w:val="clear" w:color="auto" w:fill="FFFFFF"/>
                <w:lang w:eastAsia="en-US"/>
              </w:rPr>
            </w:pPr>
            <w:r w:rsidRPr="00D8528E">
              <w:rPr>
                <w:rFonts w:ascii="Times New Roman" w:hAnsi="Times New Roman" w:cs="Times New Roman"/>
                <w:sz w:val="24"/>
                <w:szCs w:val="24"/>
                <w:lang w:eastAsia="en-US"/>
              </w:rPr>
              <w:t xml:space="preserve">18 - </w:t>
            </w:r>
            <w:r w:rsidRPr="00D8528E">
              <w:rPr>
                <w:rFonts w:ascii="Times New Roman" w:hAnsi="Times New Roman" w:cs="Times New Roman"/>
                <w:color w:val="303031"/>
                <w:sz w:val="24"/>
                <w:szCs w:val="24"/>
                <w:shd w:val="clear" w:color="auto" w:fill="FFFFFF"/>
                <w:lang w:eastAsia="en-US"/>
              </w:rPr>
              <w:t>Международный день музеев</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май</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9345" w:type="dxa"/>
            <w:gridSpan w:val="5"/>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i/>
                <w:sz w:val="24"/>
                <w:szCs w:val="24"/>
                <w:lang w:eastAsia="en-US"/>
              </w:rPr>
            </w:pPr>
            <w:r w:rsidRPr="00D8528E">
              <w:rPr>
                <w:rFonts w:ascii="Times New Roman" w:eastAsia="Calibri" w:hAnsi="Times New Roman" w:cs="Times New Roman"/>
                <w:i/>
                <w:sz w:val="24"/>
                <w:szCs w:val="24"/>
                <w:lang w:eastAsia="en-US"/>
              </w:rPr>
              <w:t>Массовая работа. Проведение мероприятий и книжных выставок</w:t>
            </w:r>
          </w:p>
        </w:tc>
      </w:tr>
      <w:tr w:rsidR="00E1020E" w:rsidRPr="00D8528E" w:rsidTr="00E1020E">
        <w:tc>
          <w:tcPr>
            <w:tcW w:w="9345" w:type="dxa"/>
            <w:gridSpan w:val="5"/>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i/>
                <w:sz w:val="24"/>
                <w:szCs w:val="24"/>
                <w:lang w:eastAsia="en-US"/>
              </w:rPr>
            </w:pPr>
            <w:r w:rsidRPr="00D8528E">
              <w:rPr>
                <w:rFonts w:ascii="Times New Roman" w:eastAsia="Calibri" w:hAnsi="Times New Roman" w:cs="Times New Roman"/>
                <w:i/>
                <w:sz w:val="24"/>
                <w:szCs w:val="24"/>
                <w:lang w:eastAsia="en-US"/>
              </w:rPr>
              <w:t>Литература и искусство</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w:t>
            </w:r>
          </w:p>
        </w:tc>
        <w:tc>
          <w:tcPr>
            <w:tcW w:w="4369"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keepNext/>
              <w:keepLines/>
              <w:spacing w:after="0"/>
              <w:outlineLvl w:val="0"/>
              <w:rPr>
                <w:rFonts w:ascii="Times New Roman" w:hAnsi="Times New Roman" w:cs="Times New Roman"/>
                <w:bCs/>
                <w:sz w:val="24"/>
                <w:szCs w:val="24"/>
                <w:lang w:eastAsia="en-US"/>
              </w:rPr>
            </w:pPr>
            <w:r w:rsidRPr="00D8528E">
              <w:rPr>
                <w:rFonts w:ascii="Times New Roman" w:hAnsi="Times New Roman" w:cs="Times New Roman"/>
                <w:bCs/>
                <w:sz w:val="24"/>
                <w:szCs w:val="24"/>
                <w:lang w:eastAsia="en-US"/>
              </w:rPr>
              <w:t>«Первое посещение библиотеки». Библиотечный урок-презентация для первоклассников</w:t>
            </w:r>
          </w:p>
        </w:tc>
        <w:tc>
          <w:tcPr>
            <w:tcW w:w="1998"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сентябрь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w:t>
            </w:r>
          </w:p>
        </w:tc>
        <w:tc>
          <w:tcPr>
            <w:tcW w:w="4369"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keepNext/>
              <w:keepLines/>
              <w:spacing w:after="0"/>
              <w:outlineLvl w:val="0"/>
              <w:rPr>
                <w:rFonts w:ascii="Times New Roman" w:hAnsi="Times New Roman" w:cs="Times New Roman"/>
                <w:bCs/>
                <w:sz w:val="24"/>
                <w:szCs w:val="24"/>
                <w:lang w:eastAsia="en-US"/>
              </w:rPr>
            </w:pPr>
            <w:r w:rsidRPr="00D8528E">
              <w:rPr>
                <w:rFonts w:ascii="Times New Roman" w:hAnsi="Times New Roman" w:cs="Times New Roman"/>
                <w:bCs/>
                <w:sz w:val="24"/>
                <w:szCs w:val="24"/>
                <w:lang w:eastAsia="en-US"/>
              </w:rPr>
              <w:t>Информационный бюллетень, посвященный ко Дню учителя</w:t>
            </w:r>
          </w:p>
        </w:tc>
        <w:tc>
          <w:tcPr>
            <w:tcW w:w="1998"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октябрь</w:t>
            </w:r>
          </w:p>
        </w:tc>
        <w:tc>
          <w:tcPr>
            <w:tcW w:w="2325" w:type="dxa"/>
            <w:tcBorders>
              <w:top w:val="single" w:sz="4" w:space="0" w:color="auto"/>
              <w:left w:val="single" w:sz="4" w:space="0" w:color="auto"/>
              <w:bottom w:val="single" w:sz="4" w:space="0" w:color="auto"/>
              <w:right w:val="single" w:sz="4" w:space="0" w:color="auto"/>
            </w:tcBorders>
          </w:tcPr>
          <w:p w:rsidR="00E1020E" w:rsidRPr="00D8528E" w:rsidRDefault="00E1020E" w:rsidP="00E02FEB">
            <w:pPr>
              <w:spacing w:after="0"/>
              <w:jc w:val="center"/>
              <w:rPr>
                <w:rFonts w:ascii="Times New Roman" w:eastAsia="Calibri" w:hAnsi="Times New Roman" w:cs="Times New Roman"/>
                <w:sz w:val="24"/>
                <w:szCs w:val="24"/>
                <w:lang w:eastAsia="en-US"/>
              </w:rPr>
            </w:pPr>
          </w:p>
        </w:tc>
      </w:tr>
      <w:tr w:rsidR="00E1020E" w:rsidRPr="00D8528E" w:rsidTr="00E1020E">
        <w:tc>
          <w:tcPr>
            <w:tcW w:w="9345" w:type="dxa"/>
            <w:gridSpan w:val="5"/>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i/>
                <w:sz w:val="24"/>
                <w:szCs w:val="24"/>
                <w:lang w:eastAsia="en-US"/>
              </w:rPr>
            </w:pPr>
            <w:r w:rsidRPr="00D8528E">
              <w:rPr>
                <w:rFonts w:ascii="Times New Roman" w:eastAsia="Calibri" w:hAnsi="Times New Roman" w:cs="Times New Roman"/>
                <w:i/>
                <w:sz w:val="24"/>
                <w:szCs w:val="24"/>
                <w:lang w:eastAsia="en-US"/>
              </w:rPr>
              <w:t>Экологическое воспитание</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shd w:val="clear" w:color="auto" w:fill="FFFFFF"/>
                <w:lang w:eastAsia="en-US"/>
              </w:rPr>
              <w:t>Конкурс рисунков «Родина глазами ребенка»</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ноябрь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w:t>
            </w:r>
          </w:p>
        </w:tc>
        <w:tc>
          <w:tcPr>
            <w:tcW w:w="4246" w:type="dxa"/>
            <w:tcBorders>
              <w:top w:val="single" w:sz="4" w:space="0" w:color="auto"/>
              <w:left w:val="single" w:sz="4" w:space="0" w:color="auto"/>
              <w:bottom w:val="single" w:sz="4" w:space="0" w:color="auto"/>
              <w:right w:val="single" w:sz="4" w:space="0" w:color="auto"/>
            </w:tcBorders>
            <w:shd w:val="clear" w:color="auto" w:fill="FFFFFF"/>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«Времена года». Выставка-календарь</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ежеквартально</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w:t>
            </w:r>
          </w:p>
        </w:tc>
        <w:tc>
          <w:tcPr>
            <w:tcW w:w="4246" w:type="dxa"/>
            <w:tcBorders>
              <w:top w:val="single" w:sz="4" w:space="0" w:color="auto"/>
              <w:left w:val="single" w:sz="4" w:space="0" w:color="auto"/>
              <w:bottom w:val="single" w:sz="4" w:space="0" w:color="auto"/>
              <w:right w:val="single" w:sz="4" w:space="0" w:color="auto"/>
            </w:tcBorders>
            <w:shd w:val="clear" w:color="auto" w:fill="FFFFFF"/>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hAnsi="Times New Roman" w:cs="Times New Roman"/>
                <w:sz w:val="24"/>
                <w:szCs w:val="24"/>
                <w:lang w:val="tt-RU" w:eastAsia="en-US"/>
              </w:rPr>
              <w:t>“Бөтендөнья су көне”</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март</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4.</w:t>
            </w:r>
          </w:p>
        </w:tc>
        <w:tc>
          <w:tcPr>
            <w:tcW w:w="4246" w:type="dxa"/>
            <w:tcBorders>
              <w:top w:val="single" w:sz="4" w:space="0" w:color="auto"/>
              <w:left w:val="single" w:sz="4" w:space="0" w:color="auto"/>
              <w:bottom w:val="single" w:sz="4" w:space="0" w:color="auto"/>
              <w:right w:val="single" w:sz="4" w:space="0" w:color="auto"/>
            </w:tcBorders>
            <w:shd w:val="clear" w:color="auto" w:fill="FFFFFF"/>
            <w:hideMark/>
          </w:tcPr>
          <w:p w:rsidR="00E1020E" w:rsidRPr="00D8528E" w:rsidRDefault="00E1020E" w:rsidP="00E02FEB">
            <w:pPr>
              <w:spacing w:after="0"/>
              <w:jc w:val="both"/>
              <w:rPr>
                <w:rFonts w:ascii="Times New Roman" w:hAnsi="Times New Roman" w:cs="Times New Roman"/>
                <w:sz w:val="24"/>
                <w:szCs w:val="24"/>
                <w:lang w:val="tt-RU" w:eastAsia="en-US"/>
              </w:rPr>
            </w:pPr>
            <w:r w:rsidRPr="00D8528E">
              <w:rPr>
                <w:rFonts w:ascii="Times New Roman" w:hAnsi="Times New Roman" w:cs="Times New Roman"/>
                <w:sz w:val="24"/>
                <w:szCs w:val="24"/>
                <w:lang w:val="tt-RU" w:eastAsia="en-US"/>
              </w:rPr>
              <w:t>“Җир – безнең уртак йортыбыз” экологический урок</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март</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5.</w:t>
            </w:r>
          </w:p>
        </w:tc>
        <w:tc>
          <w:tcPr>
            <w:tcW w:w="4246" w:type="dxa"/>
            <w:tcBorders>
              <w:top w:val="single" w:sz="4" w:space="0" w:color="auto"/>
              <w:left w:val="single" w:sz="4" w:space="0" w:color="auto"/>
              <w:bottom w:val="single" w:sz="4" w:space="0" w:color="auto"/>
              <w:right w:val="single" w:sz="4" w:space="0" w:color="auto"/>
            </w:tcBorders>
            <w:shd w:val="clear" w:color="auto" w:fill="FFFFFF"/>
            <w:hideMark/>
          </w:tcPr>
          <w:p w:rsidR="00E1020E" w:rsidRPr="00D8528E" w:rsidRDefault="00E1020E" w:rsidP="00E02FEB">
            <w:pPr>
              <w:spacing w:after="0"/>
              <w:jc w:val="both"/>
              <w:rPr>
                <w:rFonts w:ascii="Times New Roman" w:hAnsi="Times New Roman" w:cs="Times New Roman"/>
                <w:sz w:val="24"/>
                <w:szCs w:val="24"/>
                <w:lang w:val="tt-RU" w:eastAsia="en-US"/>
              </w:rPr>
            </w:pPr>
            <w:r w:rsidRPr="00D8528E">
              <w:rPr>
                <w:rFonts w:ascii="Times New Roman" w:hAnsi="Times New Roman" w:cs="Times New Roman"/>
                <w:sz w:val="24"/>
                <w:szCs w:val="24"/>
                <w:lang w:val="tt-RU" w:eastAsia="en-US"/>
              </w:rPr>
              <w:t>Участие на акции “Урок чистоты”</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val="tt-RU" w:eastAsia="en-US"/>
              </w:rPr>
            </w:pPr>
            <w:r w:rsidRPr="00D8528E">
              <w:rPr>
                <w:rFonts w:ascii="Times New Roman" w:eastAsia="Calibri" w:hAnsi="Times New Roman" w:cs="Times New Roman"/>
                <w:sz w:val="24"/>
                <w:szCs w:val="24"/>
                <w:lang w:val="tt-RU" w:eastAsia="en-US"/>
              </w:rPr>
              <w:t>3 квартал</w:t>
            </w:r>
          </w:p>
        </w:tc>
        <w:tc>
          <w:tcPr>
            <w:tcW w:w="2325" w:type="dxa"/>
            <w:tcBorders>
              <w:top w:val="single" w:sz="4" w:space="0" w:color="auto"/>
              <w:left w:val="single" w:sz="4" w:space="0" w:color="auto"/>
              <w:bottom w:val="single" w:sz="4" w:space="0" w:color="auto"/>
              <w:right w:val="single" w:sz="4" w:space="0" w:color="auto"/>
            </w:tcBorders>
          </w:tcPr>
          <w:p w:rsidR="00E1020E" w:rsidRPr="00D8528E" w:rsidRDefault="00E1020E" w:rsidP="00E02FEB">
            <w:pPr>
              <w:spacing w:after="0"/>
              <w:jc w:val="center"/>
              <w:rPr>
                <w:rFonts w:ascii="Times New Roman" w:eastAsia="Calibri" w:hAnsi="Times New Roman" w:cs="Times New Roman"/>
                <w:sz w:val="24"/>
                <w:szCs w:val="24"/>
                <w:lang w:eastAsia="en-US"/>
              </w:rPr>
            </w:pPr>
          </w:p>
        </w:tc>
      </w:tr>
      <w:tr w:rsidR="00E1020E" w:rsidRPr="00D8528E" w:rsidTr="00E1020E">
        <w:tc>
          <w:tcPr>
            <w:tcW w:w="9345" w:type="dxa"/>
            <w:gridSpan w:val="5"/>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i/>
                <w:sz w:val="24"/>
                <w:szCs w:val="24"/>
                <w:lang w:eastAsia="en-US"/>
              </w:rPr>
            </w:pPr>
            <w:r w:rsidRPr="00D8528E">
              <w:rPr>
                <w:rFonts w:ascii="Times New Roman" w:eastAsia="Calibri" w:hAnsi="Times New Roman" w:cs="Times New Roman"/>
                <w:i/>
                <w:sz w:val="24"/>
                <w:szCs w:val="24"/>
                <w:lang w:eastAsia="en-US"/>
              </w:rPr>
              <w:t>Эстетическое  воспитание</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Беседа: </w:t>
            </w:r>
            <w:r w:rsidRPr="00D8528E">
              <w:rPr>
                <w:rFonts w:ascii="Times New Roman" w:hAnsi="Times New Roman" w:cs="Times New Roman"/>
                <w:sz w:val="24"/>
                <w:szCs w:val="24"/>
                <w:lang w:val="tt-RU" w:eastAsia="en-US"/>
              </w:rPr>
              <w:t>“Китап-белем чишмәсе”</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hAnsi="Times New Roman" w:cs="Times New Roman"/>
                <w:sz w:val="24"/>
                <w:szCs w:val="24"/>
                <w:lang w:val="tt-RU" w:eastAsia="en-US"/>
              </w:rPr>
            </w:pPr>
            <w:r w:rsidRPr="00D8528E">
              <w:rPr>
                <w:rFonts w:ascii="Times New Roman" w:hAnsi="Times New Roman" w:cs="Times New Roman"/>
                <w:sz w:val="24"/>
                <w:szCs w:val="24"/>
                <w:lang w:val="tt-RU" w:eastAsia="en-US"/>
              </w:rPr>
              <w:t>октябрь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hAnsi="Times New Roman" w:cs="Times New Roman"/>
                <w:sz w:val="24"/>
                <w:szCs w:val="24"/>
                <w:lang w:val="tt-RU" w:eastAsia="en-US"/>
              </w:rPr>
            </w:pPr>
            <w:r w:rsidRPr="00D8528E">
              <w:rPr>
                <w:rFonts w:ascii="Times New Roman" w:hAnsi="Times New Roman" w:cs="Times New Roman"/>
                <w:sz w:val="24"/>
                <w:szCs w:val="24"/>
                <w:lang w:val="tt-RU" w:eastAsia="en-US"/>
              </w:rPr>
              <w:t>Китапханәче</w:t>
            </w:r>
          </w:p>
          <w:p w:rsidR="00E1020E" w:rsidRPr="00D8528E" w:rsidRDefault="00E1020E" w:rsidP="00E02FEB">
            <w:pPr>
              <w:spacing w:after="0"/>
              <w:jc w:val="center"/>
              <w:rPr>
                <w:rFonts w:ascii="Times New Roman" w:hAnsi="Times New Roman" w:cs="Times New Roman"/>
                <w:sz w:val="24"/>
                <w:szCs w:val="24"/>
                <w:lang w:val="tt-RU" w:eastAsia="en-US"/>
              </w:rPr>
            </w:pPr>
            <w:r w:rsidRPr="00D8528E">
              <w:rPr>
                <w:rFonts w:ascii="Times New Roman" w:hAnsi="Times New Roman" w:cs="Times New Roman"/>
                <w:sz w:val="24"/>
                <w:szCs w:val="24"/>
                <w:lang w:val="tt-RU" w:eastAsia="en-US"/>
              </w:rPr>
              <w:t>3-4 кл. җит-се</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Творческий конкурс: «Лучшее оформление книжной закладки» для учащихся начальных классов</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декабрь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hAnsi="Times New Roman" w:cs="Times New Roman"/>
                <w:sz w:val="24"/>
                <w:szCs w:val="24"/>
                <w:lang w:val="tt-RU" w:eastAsia="en-US"/>
              </w:rPr>
              <w:t>“Яшә китап!” Ремонт книг</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hAnsi="Times New Roman" w:cs="Times New Roman"/>
                <w:sz w:val="24"/>
                <w:szCs w:val="24"/>
                <w:lang w:val="tt-RU" w:eastAsia="en-US"/>
              </w:rPr>
            </w:pPr>
            <w:r w:rsidRPr="00D8528E">
              <w:rPr>
                <w:rFonts w:ascii="Times New Roman" w:hAnsi="Times New Roman" w:cs="Times New Roman"/>
                <w:sz w:val="24"/>
                <w:szCs w:val="24"/>
                <w:lang w:val="tt-RU" w:eastAsia="en-US"/>
              </w:rPr>
              <w:t>декабрь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hAnsi="Times New Roman" w:cs="Times New Roman"/>
                <w:sz w:val="24"/>
                <w:szCs w:val="24"/>
                <w:lang w:val="tt-RU" w:eastAsia="en-US"/>
              </w:rPr>
            </w:pPr>
            <w:r w:rsidRPr="00D8528E">
              <w:rPr>
                <w:rFonts w:ascii="Times New Roman" w:hAnsi="Times New Roman" w:cs="Times New Roman"/>
                <w:sz w:val="24"/>
                <w:szCs w:val="24"/>
                <w:lang w:val="tt-RU" w:eastAsia="en-US"/>
              </w:rPr>
              <w:t>Китапханәче</w:t>
            </w:r>
          </w:p>
          <w:p w:rsidR="00E1020E" w:rsidRPr="00D8528E" w:rsidRDefault="00E1020E" w:rsidP="00E02FEB">
            <w:pPr>
              <w:spacing w:after="0"/>
              <w:jc w:val="center"/>
              <w:rPr>
                <w:rFonts w:ascii="Times New Roman" w:hAnsi="Times New Roman" w:cs="Times New Roman"/>
                <w:sz w:val="24"/>
                <w:szCs w:val="24"/>
                <w:lang w:val="tt-RU" w:eastAsia="en-US"/>
              </w:rPr>
            </w:pPr>
            <w:r w:rsidRPr="00D8528E">
              <w:rPr>
                <w:rFonts w:ascii="Times New Roman" w:hAnsi="Times New Roman" w:cs="Times New Roman"/>
                <w:sz w:val="24"/>
                <w:szCs w:val="24"/>
                <w:lang w:val="tt-RU" w:eastAsia="en-US"/>
              </w:rPr>
              <w:t>5-6 кл.</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4.</w:t>
            </w:r>
          </w:p>
        </w:tc>
        <w:tc>
          <w:tcPr>
            <w:tcW w:w="4246" w:type="dxa"/>
            <w:tcBorders>
              <w:top w:val="single" w:sz="4" w:space="0" w:color="auto"/>
              <w:left w:val="single" w:sz="4" w:space="0" w:color="auto"/>
              <w:bottom w:val="single" w:sz="4" w:space="0" w:color="auto"/>
              <w:right w:val="single" w:sz="4" w:space="0" w:color="auto"/>
            </w:tcBorders>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Игра для ума «Викторина по сказкам» (2-4 классы)</w:t>
            </w:r>
          </w:p>
          <w:p w:rsidR="00E1020E" w:rsidRPr="00D8528E" w:rsidRDefault="00E1020E" w:rsidP="00E02FEB">
            <w:pPr>
              <w:spacing w:after="0"/>
              <w:jc w:val="both"/>
              <w:rPr>
                <w:rFonts w:ascii="Times New Roman" w:eastAsia="Calibri" w:hAnsi="Times New Roman" w:cs="Times New Roman"/>
                <w:sz w:val="24"/>
                <w:szCs w:val="24"/>
                <w:lang w:eastAsia="en-US"/>
              </w:rPr>
            </w:pP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lastRenderedPageBreak/>
              <w:t>февраль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5.</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Оформление календарных листов «Международный женский день  8 Марта</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март</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6.</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Классный час на тему: Международный День детской книги»</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апрель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r w:rsidR="00E1020E" w:rsidRPr="00D8528E" w:rsidTr="00E1020E">
        <w:tc>
          <w:tcPr>
            <w:tcW w:w="9345" w:type="dxa"/>
            <w:gridSpan w:val="5"/>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i/>
                <w:sz w:val="24"/>
                <w:szCs w:val="24"/>
                <w:lang w:eastAsia="en-US"/>
              </w:rPr>
            </w:pPr>
            <w:r w:rsidRPr="00D8528E">
              <w:rPr>
                <w:rFonts w:ascii="Times New Roman" w:eastAsia="Calibri" w:hAnsi="Times New Roman" w:cs="Times New Roman"/>
                <w:i/>
                <w:sz w:val="24"/>
                <w:szCs w:val="24"/>
                <w:lang w:eastAsia="en-US"/>
              </w:rPr>
              <w:t>Патриотическое воспитание</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bCs/>
                <w:sz w:val="24"/>
                <w:szCs w:val="24"/>
                <w:shd w:val="clear" w:color="auto" w:fill="FFFFFF"/>
                <w:lang w:eastAsia="en-US"/>
              </w:rPr>
            </w:pPr>
            <w:r w:rsidRPr="00D8528E">
              <w:rPr>
                <w:rFonts w:ascii="Times New Roman" w:hAnsi="Times New Roman" w:cs="Times New Roman"/>
                <w:sz w:val="24"/>
                <w:szCs w:val="24"/>
                <w:lang w:val="tt-RU" w:eastAsia="en-US"/>
              </w:rPr>
              <w:t>“Хәтер” көне. Выставка книг.</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hAnsi="Times New Roman" w:cs="Times New Roman"/>
                <w:sz w:val="24"/>
                <w:szCs w:val="24"/>
                <w:lang w:eastAsia="en-US"/>
              </w:rPr>
            </w:pPr>
            <w:r w:rsidRPr="00D8528E">
              <w:rPr>
                <w:rFonts w:ascii="Times New Roman" w:hAnsi="Times New Roman" w:cs="Times New Roman"/>
                <w:sz w:val="24"/>
                <w:szCs w:val="24"/>
                <w:lang w:val="tt-RU" w:eastAsia="en-US"/>
              </w:rPr>
              <w:t>15 октябр</w:t>
            </w:r>
            <w:r w:rsidRPr="00D8528E">
              <w:rPr>
                <w:rFonts w:ascii="Times New Roman" w:hAnsi="Times New Roman" w:cs="Times New Roman"/>
                <w:sz w:val="24"/>
                <w:szCs w:val="24"/>
                <w:lang w:eastAsia="en-US"/>
              </w:rPr>
              <w:t>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hAnsi="Times New Roman" w:cs="Times New Roman"/>
                <w:sz w:val="24"/>
                <w:szCs w:val="24"/>
                <w:lang w:val="tt-RU" w:eastAsia="en-US"/>
              </w:rPr>
            </w:pPr>
            <w:r w:rsidRPr="00D8528E">
              <w:rPr>
                <w:rFonts w:ascii="Times New Roman" w:hAnsi="Times New Roman" w:cs="Times New Roman"/>
                <w:sz w:val="24"/>
                <w:szCs w:val="24"/>
                <w:lang w:val="tt-RU" w:eastAsia="en-US"/>
              </w:rPr>
              <w:t>Тарих укыт, библ.</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bCs/>
                <w:sz w:val="24"/>
                <w:szCs w:val="24"/>
                <w:shd w:val="clear" w:color="auto" w:fill="FFFFFF"/>
                <w:lang w:eastAsia="en-US"/>
              </w:rPr>
            </w:pPr>
            <w:r w:rsidRPr="00D8528E">
              <w:rPr>
                <w:rFonts w:ascii="Times New Roman" w:eastAsia="Calibri" w:hAnsi="Times New Roman" w:cs="Times New Roman"/>
                <w:bCs/>
                <w:sz w:val="24"/>
                <w:szCs w:val="24"/>
                <w:shd w:val="clear" w:color="auto" w:fill="FFFFFF"/>
                <w:lang w:eastAsia="en-US"/>
              </w:rPr>
              <w:t xml:space="preserve">Библиотечное мероприятие "Рыцарский Турнир", посвященное Дню Защитника Отечества. </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февраль</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bCs/>
                <w:sz w:val="24"/>
                <w:szCs w:val="24"/>
                <w:shd w:val="clear" w:color="auto" w:fill="FFFFFF"/>
                <w:lang w:eastAsia="en-US"/>
              </w:rPr>
            </w:pPr>
            <w:r w:rsidRPr="00D8528E">
              <w:rPr>
                <w:rFonts w:ascii="Times New Roman" w:eastAsia="Calibri" w:hAnsi="Times New Roman" w:cs="Times New Roman"/>
                <w:sz w:val="24"/>
                <w:szCs w:val="24"/>
                <w:lang w:eastAsia="en-US"/>
              </w:rPr>
              <w:t>библиотекарь</w:t>
            </w:r>
          </w:p>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bCs/>
                <w:sz w:val="24"/>
                <w:szCs w:val="24"/>
                <w:shd w:val="clear" w:color="auto" w:fill="FFFFFF"/>
                <w:lang w:eastAsia="en-US"/>
              </w:rPr>
              <w:t>6 кл.</w:t>
            </w:r>
          </w:p>
        </w:tc>
      </w:tr>
      <w:tr w:rsidR="00E1020E" w:rsidRPr="00D8528E" w:rsidTr="00E1020E">
        <w:tc>
          <w:tcPr>
            <w:tcW w:w="653"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w:t>
            </w:r>
          </w:p>
        </w:tc>
        <w:tc>
          <w:tcPr>
            <w:tcW w:w="4246"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Организация выставки и конкурса открытки ко Дню Победы для начальной и средней школы</w:t>
            </w:r>
          </w:p>
        </w:tc>
        <w:tc>
          <w:tcPr>
            <w:tcW w:w="2121" w:type="dxa"/>
            <w:gridSpan w:val="2"/>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май</w:t>
            </w:r>
          </w:p>
        </w:tc>
        <w:tc>
          <w:tcPr>
            <w:tcW w:w="2325" w:type="dxa"/>
            <w:tcBorders>
              <w:top w:val="single" w:sz="4" w:space="0" w:color="auto"/>
              <w:left w:val="single" w:sz="4" w:space="0" w:color="auto"/>
              <w:bottom w:val="single" w:sz="4" w:space="0" w:color="auto"/>
              <w:right w:val="single" w:sz="4" w:space="0" w:color="auto"/>
            </w:tcBorders>
            <w:hideMark/>
          </w:tcPr>
          <w:p w:rsidR="00E1020E" w:rsidRPr="00D8528E" w:rsidRDefault="00E1020E" w:rsidP="00E02FEB">
            <w:pPr>
              <w:spacing w:after="0"/>
              <w:jc w:val="center"/>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библиотекарь</w:t>
            </w:r>
          </w:p>
        </w:tc>
      </w:tr>
    </w:tbl>
    <w:p w:rsidR="00E1020E" w:rsidRPr="00D8528E" w:rsidRDefault="00E1020E" w:rsidP="00E02FEB">
      <w:pPr>
        <w:spacing w:after="0"/>
        <w:rPr>
          <w:rFonts w:ascii="Times New Roman" w:eastAsia="Calibri" w:hAnsi="Times New Roman" w:cs="Times New Roman"/>
          <w:b/>
          <w:color w:val="0070C0"/>
          <w:sz w:val="24"/>
          <w:szCs w:val="24"/>
          <w:u w:val="single"/>
          <w:lang w:eastAsia="en-US"/>
        </w:rPr>
      </w:pPr>
    </w:p>
    <w:p w:rsidR="00E1020E" w:rsidRPr="00D8528E" w:rsidRDefault="00E1020E" w:rsidP="00E02FEB">
      <w:pPr>
        <w:spacing w:after="0"/>
        <w:jc w:val="center"/>
        <w:rPr>
          <w:rFonts w:ascii="Times New Roman" w:eastAsia="Calibri" w:hAnsi="Times New Roman" w:cs="Times New Roman"/>
          <w:b/>
          <w:sz w:val="24"/>
          <w:szCs w:val="24"/>
          <w:lang w:eastAsia="en-US"/>
        </w:rPr>
      </w:pPr>
      <w:r w:rsidRPr="00D8528E">
        <w:rPr>
          <w:rFonts w:ascii="Times New Roman" w:eastAsia="Calibri" w:hAnsi="Times New Roman" w:cs="Times New Roman"/>
          <w:b/>
          <w:sz w:val="24"/>
          <w:szCs w:val="24"/>
          <w:lang w:eastAsia="en-US"/>
        </w:rPr>
        <w:t xml:space="preserve">Воспитательная работа: </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1. Формирование у школьников независимого библиотечного пользования.</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2. Обучение носителями информации, поиску, отбору и критической оценки информации. </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 Способствование формированию личности учащихся средствами культурного наследия, формами и методами индивидуальной и массовой работы.</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 4. Развивать и поддерживать в детях привычку и радость чтения и учения. </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5. Организация выставок, стендов, проведения культурно-массовой работы. </w:t>
      </w:r>
    </w:p>
    <w:p w:rsidR="00E1020E" w:rsidRPr="00D8528E" w:rsidRDefault="00E1020E" w:rsidP="00E02FEB">
      <w:pPr>
        <w:spacing w:after="0"/>
        <w:contextualSpacing/>
        <w:jc w:val="both"/>
        <w:rPr>
          <w:rFonts w:ascii="Times New Roman" w:eastAsia="Calibri" w:hAnsi="Times New Roman" w:cs="Times New Roman"/>
          <w:sz w:val="24"/>
          <w:szCs w:val="24"/>
          <w:lang w:eastAsia="en-US"/>
        </w:rPr>
      </w:pPr>
    </w:p>
    <w:p w:rsidR="00E1020E" w:rsidRPr="00D8528E" w:rsidRDefault="00E1020E" w:rsidP="00E02FEB">
      <w:pPr>
        <w:spacing w:after="0"/>
        <w:jc w:val="center"/>
        <w:rPr>
          <w:rFonts w:ascii="Times New Roman" w:eastAsia="Calibri" w:hAnsi="Times New Roman" w:cs="Times New Roman"/>
          <w:b/>
          <w:sz w:val="24"/>
          <w:szCs w:val="24"/>
          <w:lang w:eastAsia="en-US"/>
        </w:rPr>
      </w:pPr>
      <w:r w:rsidRPr="00D8528E">
        <w:rPr>
          <w:rFonts w:ascii="Times New Roman" w:eastAsia="Calibri" w:hAnsi="Times New Roman" w:cs="Times New Roman"/>
          <w:b/>
          <w:sz w:val="24"/>
          <w:szCs w:val="24"/>
          <w:lang w:eastAsia="en-US"/>
        </w:rPr>
        <w:t>Профессиональное развитие работника библиотеки:</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1. Посещение семинаров, участие в конкурсах, присутствие на открытых мероприятиях. </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2. Совершенствование традиционных и освоение новых библиотечных технологий.</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3. Повышение квалификации на курсах.</w:t>
      </w:r>
    </w:p>
    <w:p w:rsidR="00E1020E" w:rsidRPr="00D8528E" w:rsidRDefault="00E1020E" w:rsidP="00E02FEB">
      <w:pPr>
        <w:spacing w:after="0"/>
        <w:jc w:val="both"/>
        <w:rPr>
          <w:rFonts w:ascii="Times New Roman" w:eastAsia="Calibri" w:hAnsi="Times New Roman" w:cs="Times New Roman"/>
          <w:sz w:val="24"/>
          <w:szCs w:val="24"/>
          <w:lang w:eastAsia="en-US"/>
        </w:rPr>
      </w:pPr>
      <w:r w:rsidRPr="00D8528E">
        <w:rPr>
          <w:rFonts w:ascii="Times New Roman" w:eastAsia="Calibri" w:hAnsi="Times New Roman" w:cs="Times New Roman"/>
          <w:sz w:val="24"/>
          <w:szCs w:val="24"/>
          <w:lang w:eastAsia="en-US"/>
        </w:rPr>
        <w:t xml:space="preserve">5. Самообразование: чтение журналов «Школьная библиотека», «Библиотека», «Библиотека в школе», газеты. </w:t>
      </w:r>
    </w:p>
    <w:p w:rsidR="00E1020E" w:rsidRPr="00D8528E" w:rsidRDefault="00E1020E" w:rsidP="00E02FEB">
      <w:pPr>
        <w:spacing w:after="0"/>
        <w:jc w:val="both"/>
        <w:rPr>
          <w:rFonts w:ascii="Times New Roman" w:hAnsi="Times New Roman" w:cs="Times New Roman"/>
          <w:b/>
          <w:sz w:val="24"/>
          <w:szCs w:val="24"/>
          <w:u w:val="single"/>
          <w:shd w:val="clear" w:color="auto" w:fill="FFFFFF"/>
        </w:rPr>
      </w:pPr>
      <w:r w:rsidRPr="00D8528E">
        <w:rPr>
          <w:rFonts w:ascii="Times New Roman" w:eastAsia="Calibri" w:hAnsi="Times New Roman" w:cs="Times New Roman"/>
          <w:sz w:val="24"/>
          <w:szCs w:val="24"/>
          <w:lang w:eastAsia="en-US"/>
        </w:rPr>
        <w:t>6. Взаимодействие с другими библиотеками.</w:t>
      </w:r>
    </w:p>
    <w:p w:rsidR="00950E62" w:rsidRPr="00D8528E" w:rsidRDefault="00950E62" w:rsidP="00E02FEB">
      <w:pPr>
        <w:spacing w:after="0"/>
        <w:jc w:val="center"/>
        <w:rPr>
          <w:rFonts w:ascii="Times New Roman" w:eastAsia="Times New Roman" w:hAnsi="Times New Roman" w:cs="Times New Roman"/>
          <w:b/>
          <w:sz w:val="24"/>
          <w:szCs w:val="24"/>
          <w:lang w:val="tt-RU"/>
        </w:rPr>
      </w:pPr>
    </w:p>
    <w:sectPr w:rsidR="00950E62" w:rsidRPr="00D8528E" w:rsidSect="008529C8">
      <w:footerReference w:type="default" r:id="rId10"/>
      <w:pgSz w:w="11906" w:h="16838"/>
      <w:pgMar w:top="993" w:right="707" w:bottom="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740D" w:rsidRDefault="00AC740D" w:rsidP="00C71287">
      <w:pPr>
        <w:spacing w:after="0" w:line="240" w:lineRule="auto"/>
      </w:pPr>
      <w:r>
        <w:separator/>
      </w:r>
    </w:p>
  </w:endnote>
  <w:endnote w:type="continuationSeparator" w:id="0">
    <w:p w:rsidR="00AC740D" w:rsidRDefault="00AC740D" w:rsidP="00C712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tarSymbol">
    <w:altName w:val="Arial Unicode MS"/>
    <w:charset w:val="02"/>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OpenSymbol">
    <w:altName w:val="Times New Roman"/>
    <w:charset w:val="00"/>
    <w:family w:val="auto"/>
    <w:pitch w:val="variable"/>
    <w:sig w:usb0="800000AF" w:usb1="1001ECEA" w:usb2="00000000" w:usb3="00000000" w:csb0="00000001" w:csb1="00000000"/>
  </w:font>
  <w:font w:name="Liberation Sans">
    <w:altName w:val="Arial"/>
    <w:charset w:val="CC"/>
    <w:family w:val="swiss"/>
    <w:pitch w:val="variable"/>
  </w:font>
  <w:font w:name="DejaVu Sans">
    <w:altName w:val="Arial Unicode MS"/>
    <w:panose1 w:val="00000000000000000000"/>
    <w:charset w:val="80"/>
    <w:family w:val="auto"/>
    <w:notTrueType/>
    <w:pitch w:val="variable"/>
    <w:sig w:usb0="00000203" w:usb1="08070000" w:usb2="00000010" w:usb3="00000000" w:csb0="00020005" w:csb1="00000000"/>
  </w:font>
  <w:font w:name="Verdana">
    <w:panose1 w:val="020B0604030504040204"/>
    <w:charset w:val="CC"/>
    <w:family w:val="swiss"/>
    <w:pitch w:val="variable"/>
    <w:sig w:usb0="A00006FF" w:usb1="4000205B" w:usb2="0000001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Trebuchet MS">
    <w:panose1 w:val="020B0603020202020204"/>
    <w:charset w:val="CC"/>
    <w:family w:val="swiss"/>
    <w:pitch w:val="variable"/>
    <w:sig w:usb0="00000687" w:usb1="00000000" w:usb2="00000000" w:usb3="00000000" w:csb0="0000009F" w:csb1="00000000"/>
  </w:font>
  <w:font w:name="Liberation Serif">
    <w:altName w:val="Times New Roman"/>
    <w:charset w:val="CC"/>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pitch w:val="variable"/>
    <w:sig w:usb0="00002000" w:usb1="00000000" w:usb2="00000000" w:usb3="00000000" w:csb0="00000000"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577313"/>
      <w:docPartObj>
        <w:docPartGallery w:val="Page Numbers (Bottom of Page)"/>
        <w:docPartUnique/>
      </w:docPartObj>
    </w:sdtPr>
    <w:sdtContent>
      <w:p w:rsidR="00FE0285" w:rsidRDefault="00FE0285">
        <w:pPr>
          <w:pStyle w:val="a9"/>
          <w:jc w:val="right"/>
        </w:pPr>
        <w:r>
          <w:fldChar w:fldCharType="begin"/>
        </w:r>
        <w:r>
          <w:instrText>PAGE   \* MERGEFORMAT</w:instrText>
        </w:r>
        <w:r>
          <w:fldChar w:fldCharType="separate"/>
        </w:r>
        <w:r w:rsidR="002379E5">
          <w:rPr>
            <w:noProof/>
          </w:rPr>
          <w:t>12</w:t>
        </w:r>
        <w:r>
          <w:rPr>
            <w:noProof/>
          </w:rPr>
          <w:fldChar w:fldCharType="end"/>
        </w:r>
      </w:p>
    </w:sdtContent>
  </w:sdt>
  <w:p w:rsidR="00FE0285" w:rsidRDefault="00FE0285">
    <w:pPr>
      <w:pStyle w:val="a9"/>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004887"/>
      <w:docPartObj>
        <w:docPartGallery w:val="Page Numbers (Bottom of Page)"/>
        <w:docPartUnique/>
      </w:docPartObj>
    </w:sdtPr>
    <w:sdtContent>
      <w:p w:rsidR="00FE0285" w:rsidRDefault="00FE0285">
        <w:pPr>
          <w:pStyle w:val="a9"/>
          <w:jc w:val="center"/>
        </w:pPr>
        <w:r>
          <w:fldChar w:fldCharType="begin"/>
        </w:r>
        <w:r>
          <w:instrText xml:space="preserve"> PAGE   \* MERGEFORMAT </w:instrText>
        </w:r>
        <w:r>
          <w:fldChar w:fldCharType="separate"/>
        </w:r>
        <w:r w:rsidR="002379E5">
          <w:rPr>
            <w:noProof/>
          </w:rPr>
          <w:t>31</w:t>
        </w:r>
        <w:r>
          <w:rPr>
            <w:noProof/>
          </w:rPr>
          <w:fldChar w:fldCharType="end"/>
        </w:r>
      </w:p>
    </w:sdtContent>
  </w:sdt>
  <w:p w:rsidR="00FE0285" w:rsidRDefault="00FE0285">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740D" w:rsidRDefault="00AC740D" w:rsidP="00C71287">
      <w:pPr>
        <w:spacing w:after="0" w:line="240" w:lineRule="auto"/>
      </w:pPr>
      <w:r>
        <w:separator/>
      </w:r>
    </w:p>
  </w:footnote>
  <w:footnote w:type="continuationSeparator" w:id="0">
    <w:p w:rsidR="00AC740D" w:rsidRDefault="00AC740D" w:rsidP="00C712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DC08E224"/>
    <w:lvl w:ilvl="0">
      <w:numFmt w:val="bullet"/>
      <w:lvlText w:val="*"/>
      <w:lvlJc w:val="left"/>
      <w:pPr>
        <w:ind w:left="-218" w:firstLine="0"/>
      </w:pPr>
    </w:lvl>
  </w:abstractNum>
  <w:abstractNum w:abstractNumId="1" w15:restartNumberingAfterBreak="0">
    <w:nsid w:val="00000002"/>
    <w:multiLevelType w:val="multilevel"/>
    <w:tmpl w:val="B4964FC8"/>
    <w:name w:val="WW8Num2"/>
    <w:lvl w:ilvl="0">
      <w:start w:val="1"/>
      <w:numFmt w:val="decimal"/>
      <w:lvlText w:val="%1."/>
      <w:lvlJc w:val="left"/>
      <w:pPr>
        <w:tabs>
          <w:tab w:val="num" w:pos="0"/>
        </w:tabs>
        <w:ind w:left="720" w:hanging="360"/>
      </w:pPr>
    </w:lvl>
    <w:lvl w:ilvl="1" w:tentative="1">
      <w:start w:val="1"/>
      <w:numFmt w:val="lowerLetter"/>
      <w:lvlText w:val="%2."/>
      <w:lvlJc w:val="left"/>
      <w:pPr>
        <w:ind w:left="3960" w:hanging="360"/>
      </w:pPr>
    </w:lvl>
    <w:lvl w:ilvl="2" w:tentative="1">
      <w:start w:val="1"/>
      <w:numFmt w:val="lowerRoman"/>
      <w:lvlText w:val="%3."/>
      <w:lvlJc w:val="right"/>
      <w:pPr>
        <w:ind w:left="4680" w:hanging="180"/>
      </w:pPr>
    </w:lvl>
    <w:lvl w:ilvl="3" w:tentative="1">
      <w:start w:val="1"/>
      <w:numFmt w:val="decimal"/>
      <w:lvlText w:val="%4."/>
      <w:lvlJc w:val="left"/>
      <w:pPr>
        <w:ind w:left="5400" w:hanging="360"/>
      </w:pPr>
    </w:lvl>
    <w:lvl w:ilvl="4" w:tentative="1">
      <w:start w:val="1"/>
      <w:numFmt w:val="lowerLetter"/>
      <w:lvlText w:val="%5."/>
      <w:lvlJc w:val="left"/>
      <w:pPr>
        <w:ind w:left="6120" w:hanging="360"/>
      </w:pPr>
    </w:lvl>
    <w:lvl w:ilvl="5" w:tentative="1">
      <w:start w:val="1"/>
      <w:numFmt w:val="lowerRoman"/>
      <w:lvlText w:val="%6."/>
      <w:lvlJc w:val="right"/>
      <w:pPr>
        <w:ind w:left="6840" w:hanging="180"/>
      </w:pPr>
    </w:lvl>
    <w:lvl w:ilvl="6" w:tentative="1">
      <w:start w:val="1"/>
      <w:numFmt w:val="decimal"/>
      <w:lvlText w:val="%7."/>
      <w:lvlJc w:val="left"/>
      <w:pPr>
        <w:ind w:left="7560" w:hanging="360"/>
      </w:pPr>
    </w:lvl>
    <w:lvl w:ilvl="7" w:tentative="1">
      <w:start w:val="1"/>
      <w:numFmt w:val="lowerLetter"/>
      <w:lvlText w:val="%8."/>
      <w:lvlJc w:val="left"/>
      <w:pPr>
        <w:ind w:left="8280" w:hanging="360"/>
      </w:pPr>
    </w:lvl>
    <w:lvl w:ilvl="8" w:tentative="1">
      <w:start w:val="1"/>
      <w:numFmt w:val="lowerRoman"/>
      <w:lvlText w:val="%9."/>
      <w:lvlJc w:val="right"/>
      <w:pPr>
        <w:ind w:left="9000" w:hanging="180"/>
      </w:pPr>
    </w:lvl>
  </w:abstractNum>
  <w:abstractNum w:abstractNumId="2" w15:restartNumberingAfterBreak="0">
    <w:nsid w:val="00000003"/>
    <w:multiLevelType w:val="singleLevel"/>
    <w:tmpl w:val="00000003"/>
    <w:name w:val="WW8Num3"/>
    <w:lvl w:ilvl="0">
      <w:start w:val="1"/>
      <w:numFmt w:val="decimal"/>
      <w:lvlText w:val="%1."/>
      <w:lvlJc w:val="center"/>
      <w:pPr>
        <w:tabs>
          <w:tab w:val="num" w:pos="0"/>
        </w:tabs>
        <w:ind w:left="720" w:hanging="360"/>
      </w:pPr>
    </w:lvl>
  </w:abstractNum>
  <w:abstractNum w:abstractNumId="3" w15:restartNumberingAfterBreak="0">
    <w:nsid w:val="00000004"/>
    <w:multiLevelType w:val="singleLevel"/>
    <w:tmpl w:val="00000004"/>
    <w:name w:val="WW8Num4"/>
    <w:lvl w:ilvl="0">
      <w:start w:val="1"/>
      <w:numFmt w:val="decimal"/>
      <w:lvlText w:val="%1."/>
      <w:lvlJc w:val="left"/>
      <w:pPr>
        <w:tabs>
          <w:tab w:val="num" w:pos="0"/>
        </w:tabs>
        <w:ind w:left="360" w:hanging="360"/>
      </w:pPr>
      <w:rPr>
        <w:rFonts w:ascii="Times New Roman" w:eastAsia="Times New Roman" w:hAnsi="Times New Roman" w:cs="Times New Roman"/>
      </w:rPr>
    </w:lvl>
  </w:abstractNum>
  <w:abstractNum w:abstractNumId="4" w15:restartNumberingAfterBreak="0">
    <w:nsid w:val="00000005"/>
    <w:multiLevelType w:val="singleLevel"/>
    <w:tmpl w:val="00000005"/>
    <w:name w:val="WW8Num5"/>
    <w:lvl w:ilvl="0">
      <w:numFmt w:val="bullet"/>
      <w:lvlText w:val="-"/>
      <w:lvlJc w:val="left"/>
      <w:pPr>
        <w:tabs>
          <w:tab w:val="num" w:pos="720"/>
        </w:tabs>
        <w:ind w:left="720" w:hanging="360"/>
      </w:pPr>
      <w:rPr>
        <w:rFonts w:ascii="Times New Roman" w:hAnsi="Times New Roman" w:cs="StarSymbol"/>
        <w:sz w:val="18"/>
        <w:szCs w:val="18"/>
      </w:rPr>
    </w:lvl>
  </w:abstractNum>
  <w:abstractNum w:abstractNumId="5" w15:restartNumberingAfterBreak="0">
    <w:nsid w:val="00000006"/>
    <w:multiLevelType w:val="singleLevel"/>
    <w:tmpl w:val="00000006"/>
    <w:name w:val="WW8Num6"/>
    <w:lvl w:ilvl="0">
      <w:start w:val="1"/>
      <w:numFmt w:val="decimal"/>
      <w:lvlText w:val="%1."/>
      <w:lvlJc w:val="center"/>
      <w:pPr>
        <w:tabs>
          <w:tab w:val="num" w:pos="0"/>
        </w:tabs>
        <w:ind w:left="720" w:hanging="360"/>
      </w:pPr>
    </w:lvl>
  </w:abstractNum>
  <w:abstractNum w:abstractNumId="6" w15:restartNumberingAfterBreak="0">
    <w:nsid w:val="00000007"/>
    <w:multiLevelType w:val="singleLevel"/>
    <w:tmpl w:val="00000007"/>
    <w:name w:val="WW8Num7"/>
    <w:lvl w:ilvl="0">
      <w:start w:val="1"/>
      <w:numFmt w:val="decimal"/>
      <w:lvlText w:val="%1."/>
      <w:lvlJc w:val="left"/>
      <w:pPr>
        <w:tabs>
          <w:tab w:val="num" w:pos="0"/>
        </w:tabs>
        <w:ind w:left="252" w:hanging="360"/>
      </w:pPr>
    </w:lvl>
  </w:abstractNum>
  <w:abstractNum w:abstractNumId="7" w15:restartNumberingAfterBreak="0">
    <w:nsid w:val="00000008"/>
    <w:multiLevelType w:val="singleLevel"/>
    <w:tmpl w:val="00000008"/>
    <w:name w:val="WW8Num8"/>
    <w:lvl w:ilvl="0">
      <w:start w:val="1"/>
      <w:numFmt w:val="bullet"/>
      <w:lvlText w:val="-"/>
      <w:lvlJc w:val="left"/>
      <w:pPr>
        <w:tabs>
          <w:tab w:val="num" w:pos="0"/>
        </w:tabs>
        <w:ind w:left="720" w:hanging="360"/>
      </w:pPr>
      <w:rPr>
        <w:rFonts w:ascii="Times New Roman" w:hAnsi="Times New Roman" w:cs="StarSymbol"/>
        <w:sz w:val="18"/>
        <w:szCs w:val="18"/>
      </w:rPr>
    </w:lvl>
  </w:abstractNum>
  <w:abstractNum w:abstractNumId="8" w15:restartNumberingAfterBreak="0">
    <w:nsid w:val="00000009"/>
    <w:multiLevelType w:val="singleLevel"/>
    <w:tmpl w:val="00000009"/>
    <w:name w:val="WW8Num9"/>
    <w:lvl w:ilvl="0">
      <w:start w:val="1"/>
      <w:numFmt w:val="decimal"/>
      <w:lvlText w:val="%1."/>
      <w:lvlJc w:val="left"/>
      <w:pPr>
        <w:tabs>
          <w:tab w:val="num" w:pos="0"/>
        </w:tabs>
        <w:ind w:left="252" w:hanging="360"/>
      </w:pPr>
      <w:rPr>
        <w:rFonts w:ascii="Times New Roman" w:hAnsi="Times New Roman"/>
        <w:sz w:val="20"/>
        <w:szCs w:val="20"/>
      </w:rPr>
    </w:lvl>
  </w:abstractNum>
  <w:abstractNum w:abstractNumId="9" w15:restartNumberingAfterBreak="0">
    <w:nsid w:val="0000000C"/>
    <w:multiLevelType w:val="singleLevel"/>
    <w:tmpl w:val="0000000C"/>
    <w:name w:val="WW8Num12"/>
    <w:lvl w:ilvl="0">
      <w:start w:val="1"/>
      <w:numFmt w:val="decimal"/>
      <w:lvlText w:val="%1)"/>
      <w:lvlJc w:val="left"/>
      <w:pPr>
        <w:tabs>
          <w:tab w:val="num" w:pos="720"/>
        </w:tabs>
        <w:ind w:left="720" w:hanging="360"/>
      </w:pPr>
    </w:lvl>
  </w:abstractNum>
  <w:abstractNum w:abstractNumId="10" w15:restartNumberingAfterBreak="0">
    <w:nsid w:val="002F365E"/>
    <w:multiLevelType w:val="multilevel"/>
    <w:tmpl w:val="DF52019C"/>
    <w:lvl w:ilvl="0">
      <w:start w:val="2"/>
      <w:numFmt w:val="decimal"/>
      <w:lvlText w:val="%1"/>
      <w:lvlJc w:val="left"/>
      <w:pPr>
        <w:ind w:left="1964" w:hanging="720"/>
      </w:pPr>
      <w:rPr>
        <w:rFonts w:hint="default"/>
        <w:lang w:val="ru-RU" w:eastAsia="ru-RU" w:bidi="ru-RU"/>
      </w:rPr>
    </w:lvl>
    <w:lvl w:ilvl="1">
      <w:start w:val="1"/>
      <w:numFmt w:val="decimal"/>
      <w:lvlText w:val="%1.%2."/>
      <w:lvlJc w:val="left"/>
      <w:pPr>
        <w:ind w:left="1964" w:hanging="720"/>
      </w:pPr>
      <w:rPr>
        <w:rFonts w:ascii="Times New Roman" w:eastAsia="Times New Roman" w:hAnsi="Times New Roman" w:cs="Times New Roman" w:hint="default"/>
        <w:b/>
        <w:bCs/>
        <w:spacing w:val="-4"/>
        <w:w w:val="100"/>
        <w:sz w:val="24"/>
        <w:szCs w:val="24"/>
        <w:lang w:val="ru-RU" w:eastAsia="ru-RU" w:bidi="ru-RU"/>
      </w:rPr>
    </w:lvl>
    <w:lvl w:ilvl="2">
      <w:numFmt w:val="bullet"/>
      <w:lvlText w:val="•"/>
      <w:lvlJc w:val="left"/>
      <w:pPr>
        <w:ind w:left="3685" w:hanging="720"/>
      </w:pPr>
      <w:rPr>
        <w:rFonts w:hint="default"/>
        <w:lang w:val="ru-RU" w:eastAsia="ru-RU" w:bidi="ru-RU"/>
      </w:rPr>
    </w:lvl>
    <w:lvl w:ilvl="3">
      <w:numFmt w:val="bullet"/>
      <w:lvlText w:val="•"/>
      <w:lvlJc w:val="left"/>
      <w:pPr>
        <w:ind w:left="4547" w:hanging="720"/>
      </w:pPr>
      <w:rPr>
        <w:rFonts w:hint="default"/>
        <w:lang w:val="ru-RU" w:eastAsia="ru-RU" w:bidi="ru-RU"/>
      </w:rPr>
    </w:lvl>
    <w:lvl w:ilvl="4">
      <w:numFmt w:val="bullet"/>
      <w:lvlText w:val="•"/>
      <w:lvlJc w:val="left"/>
      <w:pPr>
        <w:ind w:left="5410" w:hanging="720"/>
      </w:pPr>
      <w:rPr>
        <w:rFonts w:hint="default"/>
        <w:lang w:val="ru-RU" w:eastAsia="ru-RU" w:bidi="ru-RU"/>
      </w:rPr>
    </w:lvl>
    <w:lvl w:ilvl="5">
      <w:numFmt w:val="bullet"/>
      <w:lvlText w:val="•"/>
      <w:lvlJc w:val="left"/>
      <w:pPr>
        <w:ind w:left="6273" w:hanging="720"/>
      </w:pPr>
      <w:rPr>
        <w:rFonts w:hint="default"/>
        <w:lang w:val="ru-RU" w:eastAsia="ru-RU" w:bidi="ru-RU"/>
      </w:rPr>
    </w:lvl>
    <w:lvl w:ilvl="6">
      <w:numFmt w:val="bullet"/>
      <w:lvlText w:val="•"/>
      <w:lvlJc w:val="left"/>
      <w:pPr>
        <w:ind w:left="7135" w:hanging="720"/>
      </w:pPr>
      <w:rPr>
        <w:rFonts w:hint="default"/>
        <w:lang w:val="ru-RU" w:eastAsia="ru-RU" w:bidi="ru-RU"/>
      </w:rPr>
    </w:lvl>
    <w:lvl w:ilvl="7">
      <w:numFmt w:val="bullet"/>
      <w:lvlText w:val="•"/>
      <w:lvlJc w:val="left"/>
      <w:pPr>
        <w:ind w:left="7998" w:hanging="720"/>
      </w:pPr>
      <w:rPr>
        <w:rFonts w:hint="default"/>
        <w:lang w:val="ru-RU" w:eastAsia="ru-RU" w:bidi="ru-RU"/>
      </w:rPr>
    </w:lvl>
    <w:lvl w:ilvl="8">
      <w:numFmt w:val="bullet"/>
      <w:lvlText w:val="•"/>
      <w:lvlJc w:val="left"/>
      <w:pPr>
        <w:ind w:left="8861" w:hanging="720"/>
      </w:pPr>
      <w:rPr>
        <w:rFonts w:hint="default"/>
        <w:lang w:val="ru-RU" w:eastAsia="ru-RU" w:bidi="ru-RU"/>
      </w:rPr>
    </w:lvl>
  </w:abstractNum>
  <w:abstractNum w:abstractNumId="11" w15:restartNumberingAfterBreak="0">
    <w:nsid w:val="00352809"/>
    <w:multiLevelType w:val="multilevel"/>
    <w:tmpl w:val="A5C4D44C"/>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2" w15:restartNumberingAfterBreak="0">
    <w:nsid w:val="00EC1328"/>
    <w:multiLevelType w:val="multilevel"/>
    <w:tmpl w:val="E760CD08"/>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3" w15:restartNumberingAfterBreak="0">
    <w:nsid w:val="018503E3"/>
    <w:multiLevelType w:val="multilevel"/>
    <w:tmpl w:val="05CE26C6"/>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4" w15:restartNumberingAfterBreak="0">
    <w:nsid w:val="02384A3F"/>
    <w:multiLevelType w:val="multilevel"/>
    <w:tmpl w:val="8CE229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02860734"/>
    <w:multiLevelType w:val="multilevel"/>
    <w:tmpl w:val="1FB2488C"/>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6" w15:restartNumberingAfterBreak="0">
    <w:nsid w:val="09F523C8"/>
    <w:multiLevelType w:val="multilevel"/>
    <w:tmpl w:val="E5F821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0A797864"/>
    <w:multiLevelType w:val="multilevel"/>
    <w:tmpl w:val="5EDC7874"/>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8" w15:restartNumberingAfterBreak="0">
    <w:nsid w:val="0D650693"/>
    <w:multiLevelType w:val="multilevel"/>
    <w:tmpl w:val="D5B2C59E"/>
    <w:lvl w:ilvl="0">
      <w:start w:val="1"/>
      <w:numFmt w:val="decimal"/>
      <w:lvlText w:val="%1."/>
      <w:lvlJc w:val="left"/>
      <w:pPr>
        <w:tabs>
          <w:tab w:val="num" w:pos="720"/>
        </w:tabs>
        <w:ind w:left="720" w:hanging="360"/>
      </w:pPr>
      <w:rPr>
        <w:rFonts w:hint="default"/>
        <w:b w:val="0"/>
        <w:bCs/>
        <w:sz w:val="28"/>
        <w:szCs w:val="28"/>
      </w:rPr>
    </w:lvl>
    <w:lvl w:ilvl="1">
      <w:start w:val="1"/>
      <w:numFmt w:val="decimal"/>
      <w:lvlText w:val="%2."/>
      <w:lvlJc w:val="left"/>
      <w:pPr>
        <w:tabs>
          <w:tab w:val="num" w:pos="1080"/>
        </w:tabs>
        <w:ind w:left="1080" w:hanging="360"/>
      </w:pPr>
      <w:rPr>
        <w:rFonts w:hint="default"/>
        <w:b/>
        <w:bCs/>
        <w:sz w:val="28"/>
        <w:szCs w:val="28"/>
      </w:rPr>
    </w:lvl>
    <w:lvl w:ilvl="2">
      <w:start w:val="1"/>
      <w:numFmt w:val="decimal"/>
      <w:lvlText w:val="%3."/>
      <w:lvlJc w:val="left"/>
      <w:pPr>
        <w:tabs>
          <w:tab w:val="num" w:pos="1440"/>
        </w:tabs>
        <w:ind w:left="1440" w:hanging="360"/>
      </w:pPr>
      <w:rPr>
        <w:rFonts w:hint="default"/>
        <w:b/>
        <w:bCs/>
        <w:sz w:val="28"/>
        <w:szCs w:val="28"/>
      </w:rPr>
    </w:lvl>
    <w:lvl w:ilvl="3">
      <w:start w:val="1"/>
      <w:numFmt w:val="decimal"/>
      <w:lvlText w:val="%4."/>
      <w:lvlJc w:val="left"/>
      <w:pPr>
        <w:tabs>
          <w:tab w:val="num" w:pos="1800"/>
        </w:tabs>
        <w:ind w:left="1800" w:hanging="360"/>
      </w:pPr>
      <w:rPr>
        <w:rFonts w:hint="default"/>
        <w:b/>
        <w:bCs/>
        <w:sz w:val="28"/>
        <w:szCs w:val="28"/>
      </w:rPr>
    </w:lvl>
    <w:lvl w:ilvl="4">
      <w:start w:val="1"/>
      <w:numFmt w:val="decimal"/>
      <w:lvlText w:val="%5."/>
      <w:lvlJc w:val="left"/>
      <w:pPr>
        <w:tabs>
          <w:tab w:val="num" w:pos="2160"/>
        </w:tabs>
        <w:ind w:left="2160" w:hanging="360"/>
      </w:pPr>
      <w:rPr>
        <w:rFonts w:hint="default"/>
        <w:b/>
        <w:bCs/>
        <w:sz w:val="28"/>
        <w:szCs w:val="28"/>
      </w:rPr>
    </w:lvl>
    <w:lvl w:ilvl="5">
      <w:start w:val="1"/>
      <w:numFmt w:val="decimal"/>
      <w:lvlText w:val="%6."/>
      <w:lvlJc w:val="left"/>
      <w:pPr>
        <w:tabs>
          <w:tab w:val="num" w:pos="2520"/>
        </w:tabs>
        <w:ind w:left="2520" w:hanging="360"/>
      </w:pPr>
      <w:rPr>
        <w:rFonts w:hint="default"/>
        <w:b/>
        <w:bCs/>
        <w:sz w:val="28"/>
        <w:szCs w:val="28"/>
      </w:rPr>
    </w:lvl>
    <w:lvl w:ilvl="6">
      <w:start w:val="1"/>
      <w:numFmt w:val="decimal"/>
      <w:lvlText w:val="%7."/>
      <w:lvlJc w:val="left"/>
      <w:pPr>
        <w:tabs>
          <w:tab w:val="num" w:pos="2880"/>
        </w:tabs>
        <w:ind w:left="2880" w:hanging="360"/>
      </w:pPr>
      <w:rPr>
        <w:rFonts w:hint="default"/>
        <w:b/>
        <w:bCs/>
        <w:sz w:val="28"/>
        <w:szCs w:val="28"/>
      </w:rPr>
    </w:lvl>
    <w:lvl w:ilvl="7">
      <w:start w:val="1"/>
      <w:numFmt w:val="decimal"/>
      <w:lvlText w:val="%8."/>
      <w:lvlJc w:val="left"/>
      <w:pPr>
        <w:tabs>
          <w:tab w:val="num" w:pos="3240"/>
        </w:tabs>
        <w:ind w:left="3240" w:hanging="360"/>
      </w:pPr>
      <w:rPr>
        <w:rFonts w:hint="default"/>
        <w:b/>
        <w:bCs/>
        <w:sz w:val="28"/>
        <w:szCs w:val="28"/>
      </w:rPr>
    </w:lvl>
    <w:lvl w:ilvl="8">
      <w:start w:val="1"/>
      <w:numFmt w:val="decimal"/>
      <w:lvlText w:val="%9."/>
      <w:lvlJc w:val="left"/>
      <w:pPr>
        <w:tabs>
          <w:tab w:val="num" w:pos="3600"/>
        </w:tabs>
        <w:ind w:left="3600" w:hanging="360"/>
      </w:pPr>
      <w:rPr>
        <w:rFonts w:hint="default"/>
        <w:b/>
        <w:bCs/>
        <w:sz w:val="28"/>
        <w:szCs w:val="28"/>
      </w:rPr>
    </w:lvl>
  </w:abstractNum>
  <w:abstractNum w:abstractNumId="19" w15:restartNumberingAfterBreak="0">
    <w:nsid w:val="0EE223A9"/>
    <w:multiLevelType w:val="multilevel"/>
    <w:tmpl w:val="424A924E"/>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20" w15:restartNumberingAfterBreak="0">
    <w:nsid w:val="10117C13"/>
    <w:multiLevelType w:val="multilevel"/>
    <w:tmpl w:val="93907D28"/>
    <w:lvl w:ilvl="0">
      <w:start w:val="1"/>
      <w:numFmt w:val="decimal"/>
      <w:lvlText w:val="%1."/>
      <w:lvlJc w:val="left"/>
      <w:pPr>
        <w:tabs>
          <w:tab w:val="num" w:pos="720"/>
        </w:tabs>
        <w:ind w:left="720" w:hanging="360"/>
      </w:pPr>
      <w:rPr>
        <w:b w:val="0"/>
        <w:bCs/>
        <w:sz w:val="24"/>
        <w:szCs w:val="24"/>
      </w:rPr>
    </w:lvl>
    <w:lvl w:ilvl="1">
      <w:start w:val="1"/>
      <w:numFmt w:val="decimal"/>
      <w:lvlText w:val="%2."/>
      <w:lvlJc w:val="left"/>
      <w:pPr>
        <w:tabs>
          <w:tab w:val="num" w:pos="1080"/>
        </w:tabs>
        <w:ind w:left="1080" w:hanging="360"/>
      </w:pPr>
      <w:rPr>
        <w:b/>
        <w:bCs/>
        <w:sz w:val="28"/>
        <w:szCs w:val="28"/>
      </w:rPr>
    </w:lvl>
    <w:lvl w:ilvl="2">
      <w:start w:val="1"/>
      <w:numFmt w:val="decimal"/>
      <w:lvlText w:val="%3."/>
      <w:lvlJc w:val="left"/>
      <w:pPr>
        <w:tabs>
          <w:tab w:val="num" w:pos="1440"/>
        </w:tabs>
        <w:ind w:left="1440" w:hanging="360"/>
      </w:pPr>
      <w:rPr>
        <w:b/>
        <w:bCs/>
        <w:sz w:val="28"/>
        <w:szCs w:val="28"/>
      </w:rPr>
    </w:lvl>
    <w:lvl w:ilvl="3">
      <w:start w:val="1"/>
      <w:numFmt w:val="decimal"/>
      <w:lvlText w:val="%4."/>
      <w:lvlJc w:val="left"/>
      <w:pPr>
        <w:tabs>
          <w:tab w:val="num" w:pos="1800"/>
        </w:tabs>
        <w:ind w:left="1800" w:hanging="360"/>
      </w:pPr>
      <w:rPr>
        <w:b/>
        <w:bCs/>
        <w:sz w:val="28"/>
        <w:szCs w:val="28"/>
      </w:rPr>
    </w:lvl>
    <w:lvl w:ilvl="4">
      <w:start w:val="1"/>
      <w:numFmt w:val="decimal"/>
      <w:lvlText w:val="%5."/>
      <w:lvlJc w:val="left"/>
      <w:pPr>
        <w:tabs>
          <w:tab w:val="num" w:pos="2160"/>
        </w:tabs>
        <w:ind w:left="2160" w:hanging="360"/>
      </w:pPr>
      <w:rPr>
        <w:b/>
        <w:bCs/>
        <w:sz w:val="28"/>
        <w:szCs w:val="28"/>
      </w:rPr>
    </w:lvl>
    <w:lvl w:ilvl="5">
      <w:start w:val="1"/>
      <w:numFmt w:val="decimal"/>
      <w:lvlText w:val="%6."/>
      <w:lvlJc w:val="left"/>
      <w:pPr>
        <w:tabs>
          <w:tab w:val="num" w:pos="2520"/>
        </w:tabs>
        <w:ind w:left="2520" w:hanging="360"/>
      </w:pPr>
      <w:rPr>
        <w:b/>
        <w:bCs/>
        <w:sz w:val="28"/>
        <w:szCs w:val="28"/>
      </w:rPr>
    </w:lvl>
    <w:lvl w:ilvl="6">
      <w:start w:val="1"/>
      <w:numFmt w:val="decimal"/>
      <w:lvlText w:val="%7."/>
      <w:lvlJc w:val="left"/>
      <w:pPr>
        <w:tabs>
          <w:tab w:val="num" w:pos="2880"/>
        </w:tabs>
        <w:ind w:left="2880" w:hanging="360"/>
      </w:pPr>
      <w:rPr>
        <w:b/>
        <w:bCs/>
        <w:sz w:val="28"/>
        <w:szCs w:val="28"/>
      </w:rPr>
    </w:lvl>
    <w:lvl w:ilvl="7">
      <w:start w:val="1"/>
      <w:numFmt w:val="decimal"/>
      <w:lvlText w:val="%8."/>
      <w:lvlJc w:val="left"/>
      <w:pPr>
        <w:tabs>
          <w:tab w:val="num" w:pos="3240"/>
        </w:tabs>
        <w:ind w:left="3240" w:hanging="360"/>
      </w:pPr>
      <w:rPr>
        <w:b/>
        <w:bCs/>
        <w:sz w:val="28"/>
        <w:szCs w:val="28"/>
      </w:rPr>
    </w:lvl>
    <w:lvl w:ilvl="8">
      <w:start w:val="1"/>
      <w:numFmt w:val="decimal"/>
      <w:lvlText w:val="%9."/>
      <w:lvlJc w:val="left"/>
      <w:pPr>
        <w:tabs>
          <w:tab w:val="num" w:pos="3600"/>
        </w:tabs>
        <w:ind w:left="3600" w:hanging="360"/>
      </w:pPr>
      <w:rPr>
        <w:b/>
        <w:bCs/>
        <w:sz w:val="28"/>
        <w:szCs w:val="28"/>
      </w:rPr>
    </w:lvl>
  </w:abstractNum>
  <w:abstractNum w:abstractNumId="21" w15:restartNumberingAfterBreak="0">
    <w:nsid w:val="101409AD"/>
    <w:multiLevelType w:val="multilevel"/>
    <w:tmpl w:val="73FAA2DA"/>
    <w:lvl w:ilvl="0">
      <w:start w:val="1"/>
      <w:numFmt w:val="decimal"/>
      <w:lvlText w:val="%1."/>
      <w:lvlJc w:val="left"/>
      <w:pPr>
        <w:tabs>
          <w:tab w:val="num" w:pos="720"/>
        </w:tabs>
        <w:ind w:left="720" w:hanging="360"/>
      </w:pPr>
      <w:rPr>
        <w:b w:val="0"/>
        <w:bCs/>
        <w:sz w:val="24"/>
        <w:szCs w:val="24"/>
      </w:rPr>
    </w:lvl>
    <w:lvl w:ilvl="1">
      <w:start w:val="1"/>
      <w:numFmt w:val="decimal"/>
      <w:lvlText w:val="%2."/>
      <w:lvlJc w:val="left"/>
      <w:pPr>
        <w:tabs>
          <w:tab w:val="num" w:pos="1080"/>
        </w:tabs>
        <w:ind w:left="1080" w:hanging="360"/>
      </w:pPr>
      <w:rPr>
        <w:b/>
        <w:bCs/>
        <w:sz w:val="28"/>
        <w:szCs w:val="28"/>
      </w:rPr>
    </w:lvl>
    <w:lvl w:ilvl="2">
      <w:start w:val="1"/>
      <w:numFmt w:val="decimal"/>
      <w:lvlText w:val="%3."/>
      <w:lvlJc w:val="left"/>
      <w:pPr>
        <w:tabs>
          <w:tab w:val="num" w:pos="1440"/>
        </w:tabs>
        <w:ind w:left="1440" w:hanging="360"/>
      </w:pPr>
      <w:rPr>
        <w:b/>
        <w:bCs/>
        <w:sz w:val="28"/>
        <w:szCs w:val="28"/>
      </w:rPr>
    </w:lvl>
    <w:lvl w:ilvl="3">
      <w:start w:val="1"/>
      <w:numFmt w:val="decimal"/>
      <w:lvlText w:val="%4."/>
      <w:lvlJc w:val="left"/>
      <w:pPr>
        <w:tabs>
          <w:tab w:val="num" w:pos="1800"/>
        </w:tabs>
        <w:ind w:left="1800" w:hanging="360"/>
      </w:pPr>
      <w:rPr>
        <w:b/>
        <w:bCs/>
        <w:sz w:val="28"/>
        <w:szCs w:val="28"/>
      </w:rPr>
    </w:lvl>
    <w:lvl w:ilvl="4">
      <w:start w:val="1"/>
      <w:numFmt w:val="decimal"/>
      <w:lvlText w:val="%5."/>
      <w:lvlJc w:val="left"/>
      <w:pPr>
        <w:tabs>
          <w:tab w:val="num" w:pos="2160"/>
        </w:tabs>
        <w:ind w:left="2160" w:hanging="360"/>
      </w:pPr>
      <w:rPr>
        <w:b/>
        <w:bCs/>
        <w:sz w:val="28"/>
        <w:szCs w:val="28"/>
      </w:rPr>
    </w:lvl>
    <w:lvl w:ilvl="5">
      <w:start w:val="1"/>
      <w:numFmt w:val="decimal"/>
      <w:lvlText w:val="%6."/>
      <w:lvlJc w:val="left"/>
      <w:pPr>
        <w:tabs>
          <w:tab w:val="num" w:pos="2520"/>
        </w:tabs>
        <w:ind w:left="2520" w:hanging="360"/>
      </w:pPr>
      <w:rPr>
        <w:b/>
        <w:bCs/>
        <w:sz w:val="28"/>
        <w:szCs w:val="28"/>
      </w:rPr>
    </w:lvl>
    <w:lvl w:ilvl="6">
      <w:start w:val="1"/>
      <w:numFmt w:val="decimal"/>
      <w:lvlText w:val="%7."/>
      <w:lvlJc w:val="left"/>
      <w:pPr>
        <w:tabs>
          <w:tab w:val="num" w:pos="2880"/>
        </w:tabs>
        <w:ind w:left="2880" w:hanging="360"/>
      </w:pPr>
      <w:rPr>
        <w:b/>
        <w:bCs/>
        <w:sz w:val="28"/>
        <w:szCs w:val="28"/>
      </w:rPr>
    </w:lvl>
    <w:lvl w:ilvl="7">
      <w:start w:val="1"/>
      <w:numFmt w:val="decimal"/>
      <w:lvlText w:val="%8."/>
      <w:lvlJc w:val="left"/>
      <w:pPr>
        <w:tabs>
          <w:tab w:val="num" w:pos="3240"/>
        </w:tabs>
        <w:ind w:left="3240" w:hanging="360"/>
      </w:pPr>
      <w:rPr>
        <w:b/>
        <w:bCs/>
        <w:sz w:val="28"/>
        <w:szCs w:val="28"/>
      </w:rPr>
    </w:lvl>
    <w:lvl w:ilvl="8">
      <w:start w:val="1"/>
      <w:numFmt w:val="decimal"/>
      <w:lvlText w:val="%9."/>
      <w:lvlJc w:val="left"/>
      <w:pPr>
        <w:tabs>
          <w:tab w:val="num" w:pos="3600"/>
        </w:tabs>
        <w:ind w:left="3600" w:hanging="360"/>
      </w:pPr>
      <w:rPr>
        <w:b/>
        <w:bCs/>
        <w:sz w:val="28"/>
        <w:szCs w:val="28"/>
      </w:rPr>
    </w:lvl>
  </w:abstractNum>
  <w:abstractNum w:abstractNumId="22" w15:restartNumberingAfterBreak="0">
    <w:nsid w:val="10484444"/>
    <w:multiLevelType w:val="hybridMultilevel"/>
    <w:tmpl w:val="13DAD09A"/>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104978F4"/>
    <w:multiLevelType w:val="hybridMultilevel"/>
    <w:tmpl w:val="57E6820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108038E8"/>
    <w:multiLevelType w:val="multilevel"/>
    <w:tmpl w:val="43683886"/>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25" w15:restartNumberingAfterBreak="0">
    <w:nsid w:val="124049CA"/>
    <w:multiLevelType w:val="multilevel"/>
    <w:tmpl w:val="8E028906"/>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26" w15:restartNumberingAfterBreak="0">
    <w:nsid w:val="1266741B"/>
    <w:multiLevelType w:val="multilevel"/>
    <w:tmpl w:val="9384A30A"/>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27" w15:restartNumberingAfterBreak="0">
    <w:nsid w:val="12F31ACE"/>
    <w:multiLevelType w:val="multilevel"/>
    <w:tmpl w:val="8D0ECEA8"/>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28" w15:restartNumberingAfterBreak="0">
    <w:nsid w:val="15227E75"/>
    <w:multiLevelType w:val="multilevel"/>
    <w:tmpl w:val="600AD938"/>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29" w15:restartNumberingAfterBreak="0">
    <w:nsid w:val="17AF4265"/>
    <w:multiLevelType w:val="multilevel"/>
    <w:tmpl w:val="8CE229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184547C9"/>
    <w:multiLevelType w:val="hybridMultilevel"/>
    <w:tmpl w:val="4740DB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187A4617"/>
    <w:multiLevelType w:val="multilevel"/>
    <w:tmpl w:val="6820F6F4"/>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32" w15:restartNumberingAfterBreak="0">
    <w:nsid w:val="189C3D4E"/>
    <w:multiLevelType w:val="hybridMultilevel"/>
    <w:tmpl w:val="342E29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19C13E08"/>
    <w:multiLevelType w:val="hybridMultilevel"/>
    <w:tmpl w:val="6ABE5D3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1A3A5AC2"/>
    <w:multiLevelType w:val="multilevel"/>
    <w:tmpl w:val="D5B07A42"/>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35" w15:restartNumberingAfterBreak="0">
    <w:nsid w:val="1B402F87"/>
    <w:multiLevelType w:val="hybridMultilevel"/>
    <w:tmpl w:val="BF6C25FE"/>
    <w:lvl w:ilvl="0" w:tplc="0419000F">
      <w:start w:val="1"/>
      <w:numFmt w:val="decimal"/>
      <w:lvlText w:val="%1."/>
      <w:lvlJc w:val="left"/>
      <w:pPr>
        <w:ind w:left="634" w:hanging="360"/>
      </w:pPr>
    </w:lvl>
    <w:lvl w:ilvl="1" w:tplc="04190019" w:tentative="1">
      <w:start w:val="1"/>
      <w:numFmt w:val="lowerLetter"/>
      <w:lvlText w:val="%2."/>
      <w:lvlJc w:val="left"/>
      <w:pPr>
        <w:ind w:left="1354" w:hanging="360"/>
      </w:pPr>
    </w:lvl>
    <w:lvl w:ilvl="2" w:tplc="0419001B" w:tentative="1">
      <w:start w:val="1"/>
      <w:numFmt w:val="lowerRoman"/>
      <w:lvlText w:val="%3."/>
      <w:lvlJc w:val="right"/>
      <w:pPr>
        <w:ind w:left="2074" w:hanging="180"/>
      </w:pPr>
    </w:lvl>
    <w:lvl w:ilvl="3" w:tplc="0419000F" w:tentative="1">
      <w:start w:val="1"/>
      <w:numFmt w:val="decimal"/>
      <w:lvlText w:val="%4."/>
      <w:lvlJc w:val="left"/>
      <w:pPr>
        <w:ind w:left="2794" w:hanging="360"/>
      </w:pPr>
    </w:lvl>
    <w:lvl w:ilvl="4" w:tplc="04190019" w:tentative="1">
      <w:start w:val="1"/>
      <w:numFmt w:val="lowerLetter"/>
      <w:lvlText w:val="%5."/>
      <w:lvlJc w:val="left"/>
      <w:pPr>
        <w:ind w:left="3514" w:hanging="360"/>
      </w:pPr>
    </w:lvl>
    <w:lvl w:ilvl="5" w:tplc="0419001B" w:tentative="1">
      <w:start w:val="1"/>
      <w:numFmt w:val="lowerRoman"/>
      <w:lvlText w:val="%6."/>
      <w:lvlJc w:val="right"/>
      <w:pPr>
        <w:ind w:left="4234" w:hanging="180"/>
      </w:pPr>
    </w:lvl>
    <w:lvl w:ilvl="6" w:tplc="0419000F" w:tentative="1">
      <w:start w:val="1"/>
      <w:numFmt w:val="decimal"/>
      <w:lvlText w:val="%7."/>
      <w:lvlJc w:val="left"/>
      <w:pPr>
        <w:ind w:left="4954" w:hanging="360"/>
      </w:pPr>
    </w:lvl>
    <w:lvl w:ilvl="7" w:tplc="04190019" w:tentative="1">
      <w:start w:val="1"/>
      <w:numFmt w:val="lowerLetter"/>
      <w:lvlText w:val="%8."/>
      <w:lvlJc w:val="left"/>
      <w:pPr>
        <w:ind w:left="5674" w:hanging="360"/>
      </w:pPr>
    </w:lvl>
    <w:lvl w:ilvl="8" w:tplc="0419001B" w:tentative="1">
      <w:start w:val="1"/>
      <w:numFmt w:val="lowerRoman"/>
      <w:lvlText w:val="%9."/>
      <w:lvlJc w:val="right"/>
      <w:pPr>
        <w:ind w:left="6394" w:hanging="180"/>
      </w:pPr>
    </w:lvl>
  </w:abstractNum>
  <w:abstractNum w:abstractNumId="36" w15:restartNumberingAfterBreak="0">
    <w:nsid w:val="1B472774"/>
    <w:multiLevelType w:val="hybridMultilevel"/>
    <w:tmpl w:val="8690B5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1BB1152E"/>
    <w:multiLevelType w:val="multilevel"/>
    <w:tmpl w:val="DB68AA52"/>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38" w15:restartNumberingAfterBreak="0">
    <w:nsid w:val="1D3127F4"/>
    <w:multiLevelType w:val="multilevel"/>
    <w:tmpl w:val="954C28EE"/>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39" w15:restartNumberingAfterBreak="0">
    <w:nsid w:val="1DA56ED2"/>
    <w:multiLevelType w:val="multilevel"/>
    <w:tmpl w:val="46909184"/>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val="0"/>
        <w:bCs/>
        <w:sz w:val="24"/>
        <w:szCs w:val="24"/>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40" w15:restartNumberingAfterBreak="0">
    <w:nsid w:val="1E345632"/>
    <w:multiLevelType w:val="multilevel"/>
    <w:tmpl w:val="FD3CA16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41" w15:restartNumberingAfterBreak="0">
    <w:nsid w:val="1EF85775"/>
    <w:multiLevelType w:val="multilevel"/>
    <w:tmpl w:val="09CAD380"/>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42" w15:restartNumberingAfterBreak="0">
    <w:nsid w:val="20B573A3"/>
    <w:multiLevelType w:val="multilevel"/>
    <w:tmpl w:val="A564556E"/>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43" w15:restartNumberingAfterBreak="0">
    <w:nsid w:val="23843A05"/>
    <w:multiLevelType w:val="multilevel"/>
    <w:tmpl w:val="31D2D48C"/>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44" w15:restartNumberingAfterBreak="0">
    <w:nsid w:val="24E75B38"/>
    <w:multiLevelType w:val="multilevel"/>
    <w:tmpl w:val="49B04C7A"/>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45" w15:restartNumberingAfterBreak="0">
    <w:nsid w:val="26721673"/>
    <w:multiLevelType w:val="multilevel"/>
    <w:tmpl w:val="5FBAEF2C"/>
    <w:lvl w:ilvl="0">
      <w:start w:val="1"/>
      <w:numFmt w:val="decimal"/>
      <w:lvlText w:val="%1."/>
      <w:lvlJc w:val="left"/>
      <w:pPr>
        <w:tabs>
          <w:tab w:val="num" w:pos="394"/>
        </w:tabs>
        <w:ind w:left="394" w:hanging="360"/>
      </w:pPr>
      <w:rPr>
        <w:b w:val="0"/>
        <w:bCs/>
        <w:sz w:val="24"/>
        <w:szCs w:val="24"/>
      </w:rPr>
    </w:lvl>
    <w:lvl w:ilvl="1">
      <w:start w:val="1"/>
      <w:numFmt w:val="decimal"/>
      <w:lvlText w:val="%2."/>
      <w:lvlJc w:val="left"/>
      <w:pPr>
        <w:tabs>
          <w:tab w:val="num" w:pos="754"/>
        </w:tabs>
        <w:ind w:left="754" w:hanging="360"/>
      </w:pPr>
      <w:rPr>
        <w:b/>
        <w:bCs/>
        <w:sz w:val="28"/>
        <w:szCs w:val="28"/>
      </w:rPr>
    </w:lvl>
    <w:lvl w:ilvl="2">
      <w:start w:val="1"/>
      <w:numFmt w:val="decimal"/>
      <w:lvlText w:val="%3."/>
      <w:lvlJc w:val="left"/>
      <w:pPr>
        <w:tabs>
          <w:tab w:val="num" w:pos="1114"/>
        </w:tabs>
        <w:ind w:left="1114" w:hanging="360"/>
      </w:pPr>
      <w:rPr>
        <w:b/>
        <w:bCs/>
        <w:sz w:val="28"/>
        <w:szCs w:val="28"/>
      </w:rPr>
    </w:lvl>
    <w:lvl w:ilvl="3">
      <w:start w:val="1"/>
      <w:numFmt w:val="decimal"/>
      <w:lvlText w:val="%4."/>
      <w:lvlJc w:val="left"/>
      <w:pPr>
        <w:tabs>
          <w:tab w:val="num" w:pos="1474"/>
        </w:tabs>
        <w:ind w:left="1474" w:hanging="360"/>
      </w:pPr>
      <w:rPr>
        <w:b/>
        <w:bCs/>
        <w:sz w:val="28"/>
        <w:szCs w:val="28"/>
      </w:rPr>
    </w:lvl>
    <w:lvl w:ilvl="4">
      <w:start w:val="1"/>
      <w:numFmt w:val="decimal"/>
      <w:lvlText w:val="%5."/>
      <w:lvlJc w:val="left"/>
      <w:pPr>
        <w:tabs>
          <w:tab w:val="num" w:pos="1834"/>
        </w:tabs>
        <w:ind w:left="1834" w:hanging="360"/>
      </w:pPr>
      <w:rPr>
        <w:b/>
        <w:bCs/>
        <w:sz w:val="28"/>
        <w:szCs w:val="28"/>
      </w:rPr>
    </w:lvl>
    <w:lvl w:ilvl="5">
      <w:start w:val="1"/>
      <w:numFmt w:val="decimal"/>
      <w:lvlText w:val="%6."/>
      <w:lvlJc w:val="left"/>
      <w:pPr>
        <w:tabs>
          <w:tab w:val="num" w:pos="2194"/>
        </w:tabs>
        <w:ind w:left="2194" w:hanging="360"/>
      </w:pPr>
      <w:rPr>
        <w:b/>
        <w:bCs/>
        <w:sz w:val="28"/>
        <w:szCs w:val="28"/>
      </w:rPr>
    </w:lvl>
    <w:lvl w:ilvl="6">
      <w:start w:val="1"/>
      <w:numFmt w:val="decimal"/>
      <w:lvlText w:val="%7."/>
      <w:lvlJc w:val="left"/>
      <w:pPr>
        <w:tabs>
          <w:tab w:val="num" w:pos="2554"/>
        </w:tabs>
        <w:ind w:left="2554" w:hanging="360"/>
      </w:pPr>
      <w:rPr>
        <w:b/>
        <w:bCs/>
        <w:sz w:val="28"/>
        <w:szCs w:val="28"/>
      </w:rPr>
    </w:lvl>
    <w:lvl w:ilvl="7">
      <w:start w:val="1"/>
      <w:numFmt w:val="decimal"/>
      <w:lvlText w:val="%8."/>
      <w:lvlJc w:val="left"/>
      <w:pPr>
        <w:tabs>
          <w:tab w:val="num" w:pos="2914"/>
        </w:tabs>
        <w:ind w:left="2914" w:hanging="360"/>
      </w:pPr>
      <w:rPr>
        <w:b/>
        <w:bCs/>
        <w:sz w:val="28"/>
        <w:szCs w:val="28"/>
      </w:rPr>
    </w:lvl>
    <w:lvl w:ilvl="8">
      <w:start w:val="1"/>
      <w:numFmt w:val="decimal"/>
      <w:lvlText w:val="%9."/>
      <w:lvlJc w:val="left"/>
      <w:pPr>
        <w:tabs>
          <w:tab w:val="num" w:pos="3274"/>
        </w:tabs>
        <w:ind w:left="3274" w:hanging="360"/>
      </w:pPr>
      <w:rPr>
        <w:b/>
        <w:bCs/>
        <w:sz w:val="28"/>
        <w:szCs w:val="28"/>
      </w:rPr>
    </w:lvl>
  </w:abstractNum>
  <w:abstractNum w:abstractNumId="46" w15:restartNumberingAfterBreak="0">
    <w:nsid w:val="27E418C8"/>
    <w:multiLevelType w:val="multilevel"/>
    <w:tmpl w:val="26E69AD6"/>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47" w15:restartNumberingAfterBreak="0">
    <w:nsid w:val="28254761"/>
    <w:multiLevelType w:val="hybridMultilevel"/>
    <w:tmpl w:val="B7802040"/>
    <w:lvl w:ilvl="0" w:tplc="0419000F">
      <w:start w:val="1"/>
      <w:numFmt w:val="decimal"/>
      <w:lvlText w:val="%1."/>
      <w:lvlJc w:val="left"/>
      <w:pPr>
        <w:ind w:left="1515" w:hanging="360"/>
      </w:pPr>
    </w:lvl>
    <w:lvl w:ilvl="1" w:tplc="04190019" w:tentative="1">
      <w:start w:val="1"/>
      <w:numFmt w:val="lowerLetter"/>
      <w:lvlText w:val="%2."/>
      <w:lvlJc w:val="left"/>
      <w:pPr>
        <w:ind w:left="2235" w:hanging="360"/>
      </w:pPr>
    </w:lvl>
    <w:lvl w:ilvl="2" w:tplc="0419001B" w:tentative="1">
      <w:start w:val="1"/>
      <w:numFmt w:val="lowerRoman"/>
      <w:lvlText w:val="%3."/>
      <w:lvlJc w:val="right"/>
      <w:pPr>
        <w:ind w:left="2955" w:hanging="180"/>
      </w:pPr>
    </w:lvl>
    <w:lvl w:ilvl="3" w:tplc="0419000F" w:tentative="1">
      <w:start w:val="1"/>
      <w:numFmt w:val="decimal"/>
      <w:lvlText w:val="%4."/>
      <w:lvlJc w:val="left"/>
      <w:pPr>
        <w:ind w:left="3675" w:hanging="360"/>
      </w:pPr>
    </w:lvl>
    <w:lvl w:ilvl="4" w:tplc="04190019" w:tentative="1">
      <w:start w:val="1"/>
      <w:numFmt w:val="lowerLetter"/>
      <w:lvlText w:val="%5."/>
      <w:lvlJc w:val="left"/>
      <w:pPr>
        <w:ind w:left="4395" w:hanging="360"/>
      </w:pPr>
    </w:lvl>
    <w:lvl w:ilvl="5" w:tplc="0419001B" w:tentative="1">
      <w:start w:val="1"/>
      <w:numFmt w:val="lowerRoman"/>
      <w:lvlText w:val="%6."/>
      <w:lvlJc w:val="right"/>
      <w:pPr>
        <w:ind w:left="5115" w:hanging="180"/>
      </w:pPr>
    </w:lvl>
    <w:lvl w:ilvl="6" w:tplc="0419000F" w:tentative="1">
      <w:start w:val="1"/>
      <w:numFmt w:val="decimal"/>
      <w:lvlText w:val="%7."/>
      <w:lvlJc w:val="left"/>
      <w:pPr>
        <w:ind w:left="5835" w:hanging="360"/>
      </w:pPr>
    </w:lvl>
    <w:lvl w:ilvl="7" w:tplc="04190019" w:tentative="1">
      <w:start w:val="1"/>
      <w:numFmt w:val="lowerLetter"/>
      <w:lvlText w:val="%8."/>
      <w:lvlJc w:val="left"/>
      <w:pPr>
        <w:ind w:left="6555" w:hanging="360"/>
      </w:pPr>
    </w:lvl>
    <w:lvl w:ilvl="8" w:tplc="0419001B" w:tentative="1">
      <w:start w:val="1"/>
      <w:numFmt w:val="lowerRoman"/>
      <w:lvlText w:val="%9."/>
      <w:lvlJc w:val="right"/>
      <w:pPr>
        <w:ind w:left="7275" w:hanging="180"/>
      </w:pPr>
    </w:lvl>
  </w:abstractNum>
  <w:abstractNum w:abstractNumId="48" w15:restartNumberingAfterBreak="0">
    <w:nsid w:val="29303E06"/>
    <w:multiLevelType w:val="multilevel"/>
    <w:tmpl w:val="32C29C38"/>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49" w15:restartNumberingAfterBreak="0">
    <w:nsid w:val="29A27926"/>
    <w:multiLevelType w:val="multilevel"/>
    <w:tmpl w:val="8DAA1A52"/>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50" w15:restartNumberingAfterBreak="0">
    <w:nsid w:val="2AA651A3"/>
    <w:multiLevelType w:val="multilevel"/>
    <w:tmpl w:val="E6CEEC9E"/>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51" w15:restartNumberingAfterBreak="0">
    <w:nsid w:val="2ACA5225"/>
    <w:multiLevelType w:val="multilevel"/>
    <w:tmpl w:val="A3FED614"/>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52" w15:restartNumberingAfterBreak="0">
    <w:nsid w:val="2B51776C"/>
    <w:multiLevelType w:val="multilevel"/>
    <w:tmpl w:val="9E9C44A8"/>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53" w15:restartNumberingAfterBreak="0">
    <w:nsid w:val="2BFE62F0"/>
    <w:multiLevelType w:val="multilevel"/>
    <w:tmpl w:val="E6CEEC9E"/>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54" w15:restartNumberingAfterBreak="0">
    <w:nsid w:val="2CCB1814"/>
    <w:multiLevelType w:val="multilevel"/>
    <w:tmpl w:val="2F76290C"/>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55" w15:restartNumberingAfterBreak="0">
    <w:nsid w:val="2E361098"/>
    <w:multiLevelType w:val="hybridMultilevel"/>
    <w:tmpl w:val="AD146170"/>
    <w:lvl w:ilvl="0" w:tplc="0419000F">
      <w:start w:val="1"/>
      <w:numFmt w:val="decimal"/>
      <w:lvlText w:val="%1."/>
      <w:lvlJc w:val="left"/>
      <w:pPr>
        <w:ind w:left="246" w:hanging="360"/>
      </w:pPr>
    </w:lvl>
    <w:lvl w:ilvl="1" w:tplc="04190019" w:tentative="1">
      <w:start w:val="1"/>
      <w:numFmt w:val="lowerLetter"/>
      <w:lvlText w:val="%2."/>
      <w:lvlJc w:val="left"/>
      <w:pPr>
        <w:ind w:left="966" w:hanging="360"/>
      </w:pPr>
    </w:lvl>
    <w:lvl w:ilvl="2" w:tplc="0419001B" w:tentative="1">
      <w:start w:val="1"/>
      <w:numFmt w:val="lowerRoman"/>
      <w:lvlText w:val="%3."/>
      <w:lvlJc w:val="right"/>
      <w:pPr>
        <w:ind w:left="1686" w:hanging="180"/>
      </w:pPr>
    </w:lvl>
    <w:lvl w:ilvl="3" w:tplc="0419000F" w:tentative="1">
      <w:start w:val="1"/>
      <w:numFmt w:val="decimal"/>
      <w:lvlText w:val="%4."/>
      <w:lvlJc w:val="left"/>
      <w:pPr>
        <w:ind w:left="2406" w:hanging="360"/>
      </w:pPr>
    </w:lvl>
    <w:lvl w:ilvl="4" w:tplc="04190019" w:tentative="1">
      <w:start w:val="1"/>
      <w:numFmt w:val="lowerLetter"/>
      <w:lvlText w:val="%5."/>
      <w:lvlJc w:val="left"/>
      <w:pPr>
        <w:ind w:left="3126" w:hanging="360"/>
      </w:pPr>
    </w:lvl>
    <w:lvl w:ilvl="5" w:tplc="0419001B" w:tentative="1">
      <w:start w:val="1"/>
      <w:numFmt w:val="lowerRoman"/>
      <w:lvlText w:val="%6."/>
      <w:lvlJc w:val="right"/>
      <w:pPr>
        <w:ind w:left="3846" w:hanging="180"/>
      </w:pPr>
    </w:lvl>
    <w:lvl w:ilvl="6" w:tplc="0419000F" w:tentative="1">
      <w:start w:val="1"/>
      <w:numFmt w:val="decimal"/>
      <w:lvlText w:val="%7."/>
      <w:lvlJc w:val="left"/>
      <w:pPr>
        <w:ind w:left="4566" w:hanging="360"/>
      </w:pPr>
    </w:lvl>
    <w:lvl w:ilvl="7" w:tplc="04190019" w:tentative="1">
      <w:start w:val="1"/>
      <w:numFmt w:val="lowerLetter"/>
      <w:lvlText w:val="%8."/>
      <w:lvlJc w:val="left"/>
      <w:pPr>
        <w:ind w:left="5286" w:hanging="360"/>
      </w:pPr>
    </w:lvl>
    <w:lvl w:ilvl="8" w:tplc="0419001B" w:tentative="1">
      <w:start w:val="1"/>
      <w:numFmt w:val="lowerRoman"/>
      <w:lvlText w:val="%9."/>
      <w:lvlJc w:val="right"/>
      <w:pPr>
        <w:ind w:left="6006" w:hanging="180"/>
      </w:pPr>
    </w:lvl>
  </w:abstractNum>
  <w:abstractNum w:abstractNumId="56" w15:restartNumberingAfterBreak="0">
    <w:nsid w:val="3046287B"/>
    <w:multiLevelType w:val="multilevel"/>
    <w:tmpl w:val="8ADE109E"/>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57" w15:restartNumberingAfterBreak="0">
    <w:nsid w:val="307F2443"/>
    <w:multiLevelType w:val="hybridMultilevel"/>
    <w:tmpl w:val="D0284608"/>
    <w:lvl w:ilvl="0" w:tplc="0F14F08E">
      <w:numFmt w:val="bullet"/>
      <w:lvlText w:val="-"/>
      <w:lvlJc w:val="left"/>
      <w:pPr>
        <w:ind w:left="108" w:hanging="140"/>
      </w:pPr>
      <w:rPr>
        <w:rFonts w:ascii="Times New Roman" w:eastAsia="Times New Roman" w:hAnsi="Times New Roman" w:cs="Times New Roman" w:hint="default"/>
        <w:w w:val="99"/>
        <w:sz w:val="24"/>
        <w:szCs w:val="24"/>
        <w:lang w:val="ru-RU" w:eastAsia="ru-RU" w:bidi="ru-RU"/>
      </w:rPr>
    </w:lvl>
    <w:lvl w:ilvl="1" w:tplc="18BEB470">
      <w:numFmt w:val="bullet"/>
      <w:lvlText w:val="•"/>
      <w:lvlJc w:val="left"/>
      <w:pPr>
        <w:ind w:left="627" w:hanging="140"/>
      </w:pPr>
      <w:rPr>
        <w:rFonts w:hint="default"/>
        <w:lang w:val="ru-RU" w:eastAsia="ru-RU" w:bidi="ru-RU"/>
      </w:rPr>
    </w:lvl>
    <w:lvl w:ilvl="2" w:tplc="BDB8EE0A">
      <w:numFmt w:val="bullet"/>
      <w:lvlText w:val="•"/>
      <w:lvlJc w:val="left"/>
      <w:pPr>
        <w:ind w:left="1154" w:hanging="140"/>
      </w:pPr>
      <w:rPr>
        <w:rFonts w:hint="default"/>
        <w:lang w:val="ru-RU" w:eastAsia="ru-RU" w:bidi="ru-RU"/>
      </w:rPr>
    </w:lvl>
    <w:lvl w:ilvl="3" w:tplc="7F1AA092">
      <w:numFmt w:val="bullet"/>
      <w:lvlText w:val="•"/>
      <w:lvlJc w:val="left"/>
      <w:pPr>
        <w:ind w:left="1682" w:hanging="140"/>
      </w:pPr>
      <w:rPr>
        <w:rFonts w:hint="default"/>
        <w:lang w:val="ru-RU" w:eastAsia="ru-RU" w:bidi="ru-RU"/>
      </w:rPr>
    </w:lvl>
    <w:lvl w:ilvl="4" w:tplc="922C4B4C">
      <w:numFmt w:val="bullet"/>
      <w:lvlText w:val="•"/>
      <w:lvlJc w:val="left"/>
      <w:pPr>
        <w:ind w:left="2209" w:hanging="140"/>
      </w:pPr>
      <w:rPr>
        <w:rFonts w:hint="default"/>
        <w:lang w:val="ru-RU" w:eastAsia="ru-RU" w:bidi="ru-RU"/>
      </w:rPr>
    </w:lvl>
    <w:lvl w:ilvl="5" w:tplc="F37452F2">
      <w:numFmt w:val="bullet"/>
      <w:lvlText w:val="•"/>
      <w:lvlJc w:val="left"/>
      <w:pPr>
        <w:ind w:left="2737" w:hanging="140"/>
      </w:pPr>
      <w:rPr>
        <w:rFonts w:hint="default"/>
        <w:lang w:val="ru-RU" w:eastAsia="ru-RU" w:bidi="ru-RU"/>
      </w:rPr>
    </w:lvl>
    <w:lvl w:ilvl="6" w:tplc="A7FA9AF4">
      <w:numFmt w:val="bullet"/>
      <w:lvlText w:val="•"/>
      <w:lvlJc w:val="left"/>
      <w:pPr>
        <w:ind w:left="3264" w:hanging="140"/>
      </w:pPr>
      <w:rPr>
        <w:rFonts w:hint="default"/>
        <w:lang w:val="ru-RU" w:eastAsia="ru-RU" w:bidi="ru-RU"/>
      </w:rPr>
    </w:lvl>
    <w:lvl w:ilvl="7" w:tplc="051091D2">
      <w:numFmt w:val="bullet"/>
      <w:lvlText w:val="•"/>
      <w:lvlJc w:val="left"/>
      <w:pPr>
        <w:ind w:left="3791" w:hanging="140"/>
      </w:pPr>
      <w:rPr>
        <w:rFonts w:hint="default"/>
        <w:lang w:val="ru-RU" w:eastAsia="ru-RU" w:bidi="ru-RU"/>
      </w:rPr>
    </w:lvl>
    <w:lvl w:ilvl="8" w:tplc="BDEA49D6">
      <w:numFmt w:val="bullet"/>
      <w:lvlText w:val="•"/>
      <w:lvlJc w:val="left"/>
      <w:pPr>
        <w:ind w:left="4319" w:hanging="140"/>
      </w:pPr>
      <w:rPr>
        <w:rFonts w:hint="default"/>
        <w:lang w:val="ru-RU" w:eastAsia="ru-RU" w:bidi="ru-RU"/>
      </w:rPr>
    </w:lvl>
  </w:abstractNum>
  <w:abstractNum w:abstractNumId="58" w15:restartNumberingAfterBreak="0">
    <w:nsid w:val="30EA490C"/>
    <w:multiLevelType w:val="multilevel"/>
    <w:tmpl w:val="361C5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12F2148"/>
    <w:multiLevelType w:val="hybridMultilevel"/>
    <w:tmpl w:val="055ACA18"/>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0" w15:restartNumberingAfterBreak="0">
    <w:nsid w:val="321E67EC"/>
    <w:multiLevelType w:val="multilevel"/>
    <w:tmpl w:val="72244486"/>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61" w15:restartNumberingAfterBreak="0">
    <w:nsid w:val="323A184E"/>
    <w:multiLevelType w:val="multilevel"/>
    <w:tmpl w:val="8C3ECDEE"/>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62" w15:restartNumberingAfterBreak="0">
    <w:nsid w:val="3307456D"/>
    <w:multiLevelType w:val="multilevel"/>
    <w:tmpl w:val="FCC8192E"/>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63" w15:restartNumberingAfterBreak="0">
    <w:nsid w:val="34C23BAD"/>
    <w:multiLevelType w:val="multilevel"/>
    <w:tmpl w:val="2CECB618"/>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64" w15:restartNumberingAfterBreak="0">
    <w:nsid w:val="356943F8"/>
    <w:multiLevelType w:val="hybridMultilevel"/>
    <w:tmpl w:val="02E8FB1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5" w15:restartNumberingAfterBreak="0">
    <w:nsid w:val="36B16603"/>
    <w:multiLevelType w:val="multilevel"/>
    <w:tmpl w:val="A5C4D44C"/>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66" w15:restartNumberingAfterBreak="0">
    <w:nsid w:val="37A209E0"/>
    <w:multiLevelType w:val="multilevel"/>
    <w:tmpl w:val="104EF5DE"/>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67" w15:restartNumberingAfterBreak="0">
    <w:nsid w:val="38AF4D96"/>
    <w:multiLevelType w:val="multilevel"/>
    <w:tmpl w:val="5C94FFAA"/>
    <w:lvl w:ilvl="0">
      <w:start w:val="1"/>
      <w:numFmt w:val="decimal"/>
      <w:lvlText w:val="%1."/>
      <w:lvlJc w:val="left"/>
      <w:pPr>
        <w:tabs>
          <w:tab w:val="num" w:pos="360"/>
        </w:tabs>
        <w:ind w:left="360" w:hanging="360"/>
      </w:pPr>
      <w:rPr>
        <w:rFonts w:hint="default"/>
        <w:b w:val="0"/>
        <w:bCs/>
        <w:sz w:val="28"/>
        <w:szCs w:val="28"/>
      </w:rPr>
    </w:lvl>
    <w:lvl w:ilvl="1">
      <w:start w:val="1"/>
      <w:numFmt w:val="decimal"/>
      <w:lvlText w:val="%2."/>
      <w:lvlJc w:val="left"/>
      <w:pPr>
        <w:tabs>
          <w:tab w:val="num" w:pos="720"/>
        </w:tabs>
        <w:ind w:left="720" w:hanging="360"/>
      </w:pPr>
      <w:rPr>
        <w:rFonts w:hint="default"/>
        <w:b/>
        <w:bCs/>
        <w:sz w:val="28"/>
        <w:szCs w:val="28"/>
      </w:rPr>
    </w:lvl>
    <w:lvl w:ilvl="2">
      <w:start w:val="1"/>
      <w:numFmt w:val="decimal"/>
      <w:lvlText w:val="%3."/>
      <w:lvlJc w:val="left"/>
      <w:pPr>
        <w:tabs>
          <w:tab w:val="num" w:pos="1080"/>
        </w:tabs>
        <w:ind w:left="1080" w:hanging="360"/>
      </w:pPr>
      <w:rPr>
        <w:rFonts w:hint="default"/>
        <w:b/>
        <w:bCs/>
        <w:sz w:val="28"/>
        <w:szCs w:val="28"/>
      </w:rPr>
    </w:lvl>
    <w:lvl w:ilvl="3">
      <w:start w:val="1"/>
      <w:numFmt w:val="decimal"/>
      <w:lvlText w:val="%4."/>
      <w:lvlJc w:val="left"/>
      <w:pPr>
        <w:tabs>
          <w:tab w:val="num" w:pos="1440"/>
        </w:tabs>
        <w:ind w:left="1440" w:hanging="360"/>
      </w:pPr>
      <w:rPr>
        <w:rFonts w:hint="default"/>
        <w:b/>
        <w:bCs/>
        <w:sz w:val="28"/>
        <w:szCs w:val="28"/>
      </w:rPr>
    </w:lvl>
    <w:lvl w:ilvl="4">
      <w:start w:val="1"/>
      <w:numFmt w:val="decimal"/>
      <w:lvlText w:val="%5."/>
      <w:lvlJc w:val="left"/>
      <w:pPr>
        <w:tabs>
          <w:tab w:val="num" w:pos="1800"/>
        </w:tabs>
        <w:ind w:left="1800" w:hanging="360"/>
      </w:pPr>
      <w:rPr>
        <w:rFonts w:hint="default"/>
        <w:b/>
        <w:bCs/>
        <w:sz w:val="28"/>
        <w:szCs w:val="28"/>
      </w:rPr>
    </w:lvl>
    <w:lvl w:ilvl="5">
      <w:start w:val="1"/>
      <w:numFmt w:val="decimal"/>
      <w:lvlText w:val="%6."/>
      <w:lvlJc w:val="left"/>
      <w:pPr>
        <w:tabs>
          <w:tab w:val="num" w:pos="2160"/>
        </w:tabs>
        <w:ind w:left="2160" w:hanging="360"/>
      </w:pPr>
      <w:rPr>
        <w:rFonts w:hint="default"/>
        <w:b/>
        <w:bCs/>
        <w:sz w:val="28"/>
        <w:szCs w:val="28"/>
      </w:rPr>
    </w:lvl>
    <w:lvl w:ilvl="6">
      <w:start w:val="1"/>
      <w:numFmt w:val="decimal"/>
      <w:lvlText w:val="%7."/>
      <w:lvlJc w:val="left"/>
      <w:pPr>
        <w:tabs>
          <w:tab w:val="num" w:pos="2520"/>
        </w:tabs>
        <w:ind w:left="2520" w:hanging="360"/>
      </w:pPr>
      <w:rPr>
        <w:rFonts w:hint="default"/>
        <w:b/>
        <w:bCs/>
        <w:sz w:val="28"/>
        <w:szCs w:val="28"/>
      </w:rPr>
    </w:lvl>
    <w:lvl w:ilvl="7">
      <w:start w:val="1"/>
      <w:numFmt w:val="decimal"/>
      <w:lvlText w:val="%8."/>
      <w:lvlJc w:val="left"/>
      <w:pPr>
        <w:tabs>
          <w:tab w:val="num" w:pos="2880"/>
        </w:tabs>
        <w:ind w:left="2880" w:hanging="360"/>
      </w:pPr>
      <w:rPr>
        <w:rFonts w:hint="default"/>
        <w:b/>
        <w:bCs/>
        <w:sz w:val="28"/>
        <w:szCs w:val="28"/>
      </w:rPr>
    </w:lvl>
    <w:lvl w:ilvl="8">
      <w:start w:val="1"/>
      <w:numFmt w:val="decimal"/>
      <w:lvlText w:val="%9."/>
      <w:lvlJc w:val="left"/>
      <w:pPr>
        <w:tabs>
          <w:tab w:val="num" w:pos="3240"/>
        </w:tabs>
        <w:ind w:left="3240" w:hanging="360"/>
      </w:pPr>
      <w:rPr>
        <w:rFonts w:hint="default"/>
        <w:b/>
        <w:bCs/>
        <w:sz w:val="28"/>
        <w:szCs w:val="28"/>
      </w:rPr>
    </w:lvl>
  </w:abstractNum>
  <w:abstractNum w:abstractNumId="68" w15:restartNumberingAfterBreak="0">
    <w:nsid w:val="39A419C2"/>
    <w:multiLevelType w:val="multilevel"/>
    <w:tmpl w:val="B4C8ECAA"/>
    <w:lvl w:ilvl="0">
      <w:start w:val="2"/>
      <w:numFmt w:val="decimal"/>
      <w:lvlText w:val="%1"/>
      <w:lvlJc w:val="left"/>
      <w:pPr>
        <w:ind w:left="375" w:hanging="375"/>
      </w:pPr>
      <w:rPr>
        <w:rFonts w:hint="default"/>
      </w:rPr>
    </w:lvl>
    <w:lvl w:ilvl="1">
      <w:start w:val="4"/>
      <w:numFmt w:val="decimal"/>
      <w:lvlText w:val="%1.%2"/>
      <w:lvlJc w:val="left"/>
      <w:pPr>
        <w:ind w:left="1336" w:hanging="375"/>
      </w:pPr>
      <w:rPr>
        <w:rFonts w:hint="default"/>
      </w:rPr>
    </w:lvl>
    <w:lvl w:ilvl="2">
      <w:start w:val="1"/>
      <w:numFmt w:val="decimal"/>
      <w:lvlText w:val="%1.%2.%3"/>
      <w:lvlJc w:val="left"/>
      <w:pPr>
        <w:ind w:left="2642" w:hanging="720"/>
      </w:pPr>
      <w:rPr>
        <w:rFonts w:hint="default"/>
      </w:rPr>
    </w:lvl>
    <w:lvl w:ilvl="3">
      <w:start w:val="1"/>
      <w:numFmt w:val="decimal"/>
      <w:lvlText w:val="%1.%2.%3.%4"/>
      <w:lvlJc w:val="left"/>
      <w:pPr>
        <w:ind w:left="3963" w:hanging="1080"/>
      </w:pPr>
      <w:rPr>
        <w:rFonts w:hint="default"/>
      </w:rPr>
    </w:lvl>
    <w:lvl w:ilvl="4">
      <w:start w:val="1"/>
      <w:numFmt w:val="decimal"/>
      <w:lvlText w:val="%1.%2.%3.%4.%5"/>
      <w:lvlJc w:val="left"/>
      <w:pPr>
        <w:ind w:left="4924" w:hanging="1080"/>
      </w:pPr>
      <w:rPr>
        <w:rFonts w:hint="default"/>
      </w:rPr>
    </w:lvl>
    <w:lvl w:ilvl="5">
      <w:start w:val="1"/>
      <w:numFmt w:val="decimal"/>
      <w:lvlText w:val="%1.%2.%3.%4.%5.%6"/>
      <w:lvlJc w:val="left"/>
      <w:pPr>
        <w:ind w:left="6245" w:hanging="1440"/>
      </w:pPr>
      <w:rPr>
        <w:rFonts w:hint="default"/>
      </w:rPr>
    </w:lvl>
    <w:lvl w:ilvl="6">
      <w:start w:val="1"/>
      <w:numFmt w:val="decimal"/>
      <w:lvlText w:val="%1.%2.%3.%4.%5.%6.%7"/>
      <w:lvlJc w:val="left"/>
      <w:pPr>
        <w:ind w:left="7206" w:hanging="1440"/>
      </w:pPr>
      <w:rPr>
        <w:rFonts w:hint="default"/>
      </w:rPr>
    </w:lvl>
    <w:lvl w:ilvl="7">
      <w:start w:val="1"/>
      <w:numFmt w:val="decimal"/>
      <w:lvlText w:val="%1.%2.%3.%4.%5.%6.%7.%8"/>
      <w:lvlJc w:val="left"/>
      <w:pPr>
        <w:ind w:left="8527" w:hanging="1800"/>
      </w:pPr>
      <w:rPr>
        <w:rFonts w:hint="default"/>
      </w:rPr>
    </w:lvl>
    <w:lvl w:ilvl="8">
      <w:start w:val="1"/>
      <w:numFmt w:val="decimal"/>
      <w:lvlText w:val="%1.%2.%3.%4.%5.%6.%7.%8.%9"/>
      <w:lvlJc w:val="left"/>
      <w:pPr>
        <w:ind w:left="9848" w:hanging="2160"/>
      </w:pPr>
      <w:rPr>
        <w:rFonts w:hint="default"/>
      </w:rPr>
    </w:lvl>
  </w:abstractNum>
  <w:abstractNum w:abstractNumId="69" w15:restartNumberingAfterBreak="0">
    <w:nsid w:val="39C8773E"/>
    <w:multiLevelType w:val="multilevel"/>
    <w:tmpl w:val="B7F2568C"/>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70" w15:restartNumberingAfterBreak="0">
    <w:nsid w:val="39DA2606"/>
    <w:multiLevelType w:val="multilevel"/>
    <w:tmpl w:val="355EAC86"/>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71" w15:restartNumberingAfterBreak="0">
    <w:nsid w:val="39F652CE"/>
    <w:multiLevelType w:val="hybridMultilevel"/>
    <w:tmpl w:val="6D7CC2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15:restartNumberingAfterBreak="0">
    <w:nsid w:val="3A86702C"/>
    <w:multiLevelType w:val="hybridMultilevel"/>
    <w:tmpl w:val="BF6C25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15:restartNumberingAfterBreak="0">
    <w:nsid w:val="3ACB4838"/>
    <w:multiLevelType w:val="multilevel"/>
    <w:tmpl w:val="31785068"/>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74" w15:restartNumberingAfterBreak="0">
    <w:nsid w:val="3BAA26E7"/>
    <w:multiLevelType w:val="multilevel"/>
    <w:tmpl w:val="6BDC496E"/>
    <w:lvl w:ilvl="0">
      <w:start w:val="1"/>
      <w:numFmt w:val="decimal"/>
      <w:lvlText w:val="%1."/>
      <w:lvlJc w:val="left"/>
      <w:pPr>
        <w:tabs>
          <w:tab w:val="num" w:pos="360"/>
        </w:tabs>
        <w:ind w:left="360" w:hanging="360"/>
      </w:pPr>
      <w:rPr>
        <w:rFonts w:hint="default"/>
        <w:b w:val="0"/>
        <w:bCs/>
        <w:sz w:val="24"/>
        <w:szCs w:val="24"/>
      </w:rPr>
    </w:lvl>
    <w:lvl w:ilvl="1">
      <w:start w:val="1"/>
      <w:numFmt w:val="decimal"/>
      <w:lvlText w:val="%2."/>
      <w:lvlJc w:val="left"/>
      <w:pPr>
        <w:tabs>
          <w:tab w:val="num" w:pos="720"/>
        </w:tabs>
        <w:ind w:left="720" w:hanging="360"/>
      </w:pPr>
      <w:rPr>
        <w:rFonts w:hint="default"/>
        <w:b/>
        <w:bCs/>
        <w:sz w:val="28"/>
        <w:szCs w:val="28"/>
      </w:rPr>
    </w:lvl>
    <w:lvl w:ilvl="2">
      <w:start w:val="1"/>
      <w:numFmt w:val="decimal"/>
      <w:lvlText w:val="%3."/>
      <w:lvlJc w:val="left"/>
      <w:pPr>
        <w:tabs>
          <w:tab w:val="num" w:pos="1080"/>
        </w:tabs>
        <w:ind w:left="1080" w:hanging="360"/>
      </w:pPr>
      <w:rPr>
        <w:rFonts w:hint="default"/>
        <w:b/>
        <w:bCs/>
        <w:sz w:val="28"/>
        <w:szCs w:val="28"/>
      </w:rPr>
    </w:lvl>
    <w:lvl w:ilvl="3">
      <w:start w:val="1"/>
      <w:numFmt w:val="decimal"/>
      <w:lvlText w:val="%4."/>
      <w:lvlJc w:val="left"/>
      <w:pPr>
        <w:tabs>
          <w:tab w:val="num" w:pos="1440"/>
        </w:tabs>
        <w:ind w:left="1440" w:hanging="360"/>
      </w:pPr>
      <w:rPr>
        <w:rFonts w:hint="default"/>
        <w:b/>
        <w:bCs/>
        <w:sz w:val="28"/>
        <w:szCs w:val="28"/>
      </w:rPr>
    </w:lvl>
    <w:lvl w:ilvl="4">
      <w:start w:val="1"/>
      <w:numFmt w:val="decimal"/>
      <w:lvlText w:val="%5."/>
      <w:lvlJc w:val="left"/>
      <w:pPr>
        <w:tabs>
          <w:tab w:val="num" w:pos="1800"/>
        </w:tabs>
        <w:ind w:left="1800" w:hanging="360"/>
      </w:pPr>
      <w:rPr>
        <w:rFonts w:hint="default"/>
        <w:b/>
        <w:bCs/>
        <w:sz w:val="28"/>
        <w:szCs w:val="28"/>
      </w:rPr>
    </w:lvl>
    <w:lvl w:ilvl="5">
      <w:start w:val="1"/>
      <w:numFmt w:val="decimal"/>
      <w:lvlText w:val="%6."/>
      <w:lvlJc w:val="left"/>
      <w:pPr>
        <w:tabs>
          <w:tab w:val="num" w:pos="2160"/>
        </w:tabs>
        <w:ind w:left="2160" w:hanging="360"/>
      </w:pPr>
      <w:rPr>
        <w:rFonts w:hint="default"/>
        <w:b/>
        <w:bCs/>
        <w:sz w:val="28"/>
        <w:szCs w:val="28"/>
      </w:rPr>
    </w:lvl>
    <w:lvl w:ilvl="6">
      <w:start w:val="1"/>
      <w:numFmt w:val="decimal"/>
      <w:lvlText w:val="%7."/>
      <w:lvlJc w:val="left"/>
      <w:pPr>
        <w:tabs>
          <w:tab w:val="num" w:pos="2520"/>
        </w:tabs>
        <w:ind w:left="2520" w:hanging="360"/>
      </w:pPr>
      <w:rPr>
        <w:rFonts w:hint="default"/>
        <w:b/>
        <w:bCs/>
        <w:sz w:val="28"/>
        <w:szCs w:val="28"/>
      </w:rPr>
    </w:lvl>
    <w:lvl w:ilvl="7">
      <w:start w:val="1"/>
      <w:numFmt w:val="decimal"/>
      <w:lvlText w:val="%8."/>
      <w:lvlJc w:val="left"/>
      <w:pPr>
        <w:tabs>
          <w:tab w:val="num" w:pos="2880"/>
        </w:tabs>
        <w:ind w:left="2880" w:hanging="360"/>
      </w:pPr>
      <w:rPr>
        <w:rFonts w:hint="default"/>
        <w:b/>
        <w:bCs/>
        <w:sz w:val="28"/>
        <w:szCs w:val="28"/>
      </w:rPr>
    </w:lvl>
    <w:lvl w:ilvl="8">
      <w:start w:val="1"/>
      <w:numFmt w:val="decimal"/>
      <w:lvlText w:val="%9."/>
      <w:lvlJc w:val="left"/>
      <w:pPr>
        <w:tabs>
          <w:tab w:val="num" w:pos="3240"/>
        </w:tabs>
        <w:ind w:left="3240" w:hanging="360"/>
      </w:pPr>
      <w:rPr>
        <w:rFonts w:hint="default"/>
        <w:b/>
        <w:bCs/>
        <w:sz w:val="28"/>
        <w:szCs w:val="28"/>
      </w:rPr>
    </w:lvl>
  </w:abstractNum>
  <w:abstractNum w:abstractNumId="75" w15:restartNumberingAfterBreak="0">
    <w:nsid w:val="3C460499"/>
    <w:multiLevelType w:val="hybridMultilevel"/>
    <w:tmpl w:val="27323170"/>
    <w:lvl w:ilvl="0" w:tplc="E98AECF2">
      <w:numFmt w:val="bullet"/>
      <w:lvlText w:val="-"/>
      <w:lvlJc w:val="left"/>
      <w:pPr>
        <w:ind w:left="108" w:hanging="140"/>
      </w:pPr>
      <w:rPr>
        <w:rFonts w:ascii="Times New Roman" w:eastAsia="Times New Roman" w:hAnsi="Times New Roman" w:cs="Times New Roman" w:hint="default"/>
        <w:w w:val="99"/>
        <w:sz w:val="24"/>
        <w:szCs w:val="24"/>
        <w:lang w:val="ru-RU" w:eastAsia="ru-RU" w:bidi="ru-RU"/>
      </w:rPr>
    </w:lvl>
    <w:lvl w:ilvl="1" w:tplc="982E84D2">
      <w:numFmt w:val="bullet"/>
      <w:lvlText w:val="•"/>
      <w:lvlJc w:val="left"/>
      <w:pPr>
        <w:ind w:left="627" w:hanging="140"/>
      </w:pPr>
      <w:rPr>
        <w:rFonts w:hint="default"/>
        <w:lang w:val="ru-RU" w:eastAsia="ru-RU" w:bidi="ru-RU"/>
      </w:rPr>
    </w:lvl>
    <w:lvl w:ilvl="2" w:tplc="0A7EEDA6">
      <w:numFmt w:val="bullet"/>
      <w:lvlText w:val="•"/>
      <w:lvlJc w:val="left"/>
      <w:pPr>
        <w:ind w:left="1154" w:hanging="140"/>
      </w:pPr>
      <w:rPr>
        <w:rFonts w:hint="default"/>
        <w:lang w:val="ru-RU" w:eastAsia="ru-RU" w:bidi="ru-RU"/>
      </w:rPr>
    </w:lvl>
    <w:lvl w:ilvl="3" w:tplc="B0B6A84A">
      <w:numFmt w:val="bullet"/>
      <w:lvlText w:val="•"/>
      <w:lvlJc w:val="left"/>
      <w:pPr>
        <w:ind w:left="1682" w:hanging="140"/>
      </w:pPr>
      <w:rPr>
        <w:rFonts w:hint="default"/>
        <w:lang w:val="ru-RU" w:eastAsia="ru-RU" w:bidi="ru-RU"/>
      </w:rPr>
    </w:lvl>
    <w:lvl w:ilvl="4" w:tplc="B01E0F3C">
      <w:numFmt w:val="bullet"/>
      <w:lvlText w:val="•"/>
      <w:lvlJc w:val="left"/>
      <w:pPr>
        <w:ind w:left="2209" w:hanging="140"/>
      </w:pPr>
      <w:rPr>
        <w:rFonts w:hint="default"/>
        <w:lang w:val="ru-RU" w:eastAsia="ru-RU" w:bidi="ru-RU"/>
      </w:rPr>
    </w:lvl>
    <w:lvl w:ilvl="5" w:tplc="AF8ACA66">
      <w:numFmt w:val="bullet"/>
      <w:lvlText w:val="•"/>
      <w:lvlJc w:val="left"/>
      <w:pPr>
        <w:ind w:left="2737" w:hanging="140"/>
      </w:pPr>
      <w:rPr>
        <w:rFonts w:hint="default"/>
        <w:lang w:val="ru-RU" w:eastAsia="ru-RU" w:bidi="ru-RU"/>
      </w:rPr>
    </w:lvl>
    <w:lvl w:ilvl="6" w:tplc="3A9E3906">
      <w:numFmt w:val="bullet"/>
      <w:lvlText w:val="•"/>
      <w:lvlJc w:val="left"/>
      <w:pPr>
        <w:ind w:left="3264" w:hanging="140"/>
      </w:pPr>
      <w:rPr>
        <w:rFonts w:hint="default"/>
        <w:lang w:val="ru-RU" w:eastAsia="ru-RU" w:bidi="ru-RU"/>
      </w:rPr>
    </w:lvl>
    <w:lvl w:ilvl="7" w:tplc="1238545A">
      <w:numFmt w:val="bullet"/>
      <w:lvlText w:val="•"/>
      <w:lvlJc w:val="left"/>
      <w:pPr>
        <w:ind w:left="3791" w:hanging="140"/>
      </w:pPr>
      <w:rPr>
        <w:rFonts w:hint="default"/>
        <w:lang w:val="ru-RU" w:eastAsia="ru-RU" w:bidi="ru-RU"/>
      </w:rPr>
    </w:lvl>
    <w:lvl w:ilvl="8" w:tplc="7EAE6ACA">
      <w:numFmt w:val="bullet"/>
      <w:lvlText w:val="•"/>
      <w:lvlJc w:val="left"/>
      <w:pPr>
        <w:ind w:left="4319" w:hanging="140"/>
      </w:pPr>
      <w:rPr>
        <w:rFonts w:hint="default"/>
        <w:lang w:val="ru-RU" w:eastAsia="ru-RU" w:bidi="ru-RU"/>
      </w:rPr>
    </w:lvl>
  </w:abstractNum>
  <w:abstractNum w:abstractNumId="76" w15:restartNumberingAfterBreak="0">
    <w:nsid w:val="3CCA5E02"/>
    <w:multiLevelType w:val="hybridMultilevel"/>
    <w:tmpl w:val="6B12FA7C"/>
    <w:lvl w:ilvl="0" w:tplc="FFFFFFFF">
      <w:start w:val="1"/>
      <w:numFmt w:val="bullet"/>
      <w:lvlText w:val=""/>
      <w:lvlJc w:val="left"/>
      <w:pPr>
        <w:tabs>
          <w:tab w:val="num" w:pos="720"/>
        </w:tabs>
        <w:ind w:left="720" w:hanging="360"/>
      </w:pPr>
      <w:rPr>
        <w:rFonts w:ascii="Symbol" w:hAnsi="Symbol" w:hint="default"/>
        <w:sz w:val="24"/>
        <w:szCs w:val="24"/>
      </w:rPr>
    </w:lvl>
    <w:lvl w:ilvl="1" w:tplc="FFFFFFFF">
      <w:start w:val="1"/>
      <w:numFmt w:val="decimal"/>
      <w:lvlText w:val="%2."/>
      <w:lvlJc w:val="left"/>
      <w:pPr>
        <w:tabs>
          <w:tab w:val="num" w:pos="360"/>
        </w:tabs>
        <w:ind w:left="36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7" w15:restartNumberingAfterBreak="0">
    <w:nsid w:val="3D645CBD"/>
    <w:multiLevelType w:val="multilevel"/>
    <w:tmpl w:val="73FAA2DA"/>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78" w15:restartNumberingAfterBreak="0">
    <w:nsid w:val="3DFC3E83"/>
    <w:multiLevelType w:val="hybridMultilevel"/>
    <w:tmpl w:val="81BED0E0"/>
    <w:lvl w:ilvl="0" w:tplc="945E8060">
      <w:start w:val="1"/>
      <w:numFmt w:val="decimal"/>
      <w:pStyle w:val="a"/>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9" w15:restartNumberingAfterBreak="0">
    <w:nsid w:val="3F363A81"/>
    <w:multiLevelType w:val="hybridMultilevel"/>
    <w:tmpl w:val="0D560A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3F5B47A6"/>
    <w:multiLevelType w:val="hybridMultilevel"/>
    <w:tmpl w:val="4B10355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81" w15:restartNumberingAfterBreak="0">
    <w:nsid w:val="40C33478"/>
    <w:multiLevelType w:val="multilevel"/>
    <w:tmpl w:val="E6CEEC9E"/>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82" w15:restartNumberingAfterBreak="0">
    <w:nsid w:val="40F376E3"/>
    <w:multiLevelType w:val="hybridMultilevel"/>
    <w:tmpl w:val="48E28B8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41325287"/>
    <w:multiLevelType w:val="multilevel"/>
    <w:tmpl w:val="2BBAF4A0"/>
    <w:lvl w:ilvl="0">
      <w:start w:val="1"/>
      <w:numFmt w:val="decimal"/>
      <w:lvlText w:val="%1."/>
      <w:lvlJc w:val="left"/>
      <w:pPr>
        <w:tabs>
          <w:tab w:val="num" w:pos="360"/>
        </w:tabs>
        <w:ind w:left="360" w:hanging="360"/>
      </w:pPr>
      <w:rPr>
        <w:rFonts w:hint="default"/>
        <w:b w:val="0"/>
        <w:bCs/>
        <w:sz w:val="24"/>
        <w:szCs w:val="24"/>
      </w:rPr>
    </w:lvl>
    <w:lvl w:ilvl="1">
      <w:start w:val="1"/>
      <w:numFmt w:val="decimal"/>
      <w:lvlText w:val="%2."/>
      <w:lvlJc w:val="left"/>
      <w:pPr>
        <w:tabs>
          <w:tab w:val="num" w:pos="720"/>
        </w:tabs>
        <w:ind w:left="720" w:hanging="360"/>
      </w:pPr>
      <w:rPr>
        <w:rFonts w:hint="default"/>
        <w:b/>
        <w:bCs/>
        <w:sz w:val="28"/>
        <w:szCs w:val="28"/>
      </w:rPr>
    </w:lvl>
    <w:lvl w:ilvl="2">
      <w:start w:val="1"/>
      <w:numFmt w:val="decimal"/>
      <w:lvlText w:val="%3."/>
      <w:lvlJc w:val="left"/>
      <w:pPr>
        <w:tabs>
          <w:tab w:val="num" w:pos="1080"/>
        </w:tabs>
        <w:ind w:left="1080" w:hanging="360"/>
      </w:pPr>
      <w:rPr>
        <w:rFonts w:hint="default"/>
        <w:b/>
        <w:bCs/>
        <w:sz w:val="28"/>
        <w:szCs w:val="28"/>
      </w:rPr>
    </w:lvl>
    <w:lvl w:ilvl="3">
      <w:start w:val="1"/>
      <w:numFmt w:val="decimal"/>
      <w:lvlText w:val="%4."/>
      <w:lvlJc w:val="left"/>
      <w:pPr>
        <w:tabs>
          <w:tab w:val="num" w:pos="1440"/>
        </w:tabs>
        <w:ind w:left="1440" w:hanging="360"/>
      </w:pPr>
      <w:rPr>
        <w:rFonts w:hint="default"/>
        <w:b/>
        <w:bCs/>
        <w:sz w:val="28"/>
        <w:szCs w:val="28"/>
      </w:rPr>
    </w:lvl>
    <w:lvl w:ilvl="4">
      <w:start w:val="1"/>
      <w:numFmt w:val="decimal"/>
      <w:lvlText w:val="%5."/>
      <w:lvlJc w:val="left"/>
      <w:pPr>
        <w:tabs>
          <w:tab w:val="num" w:pos="1800"/>
        </w:tabs>
        <w:ind w:left="1800" w:hanging="360"/>
      </w:pPr>
      <w:rPr>
        <w:rFonts w:hint="default"/>
        <w:b/>
        <w:bCs/>
        <w:sz w:val="28"/>
        <w:szCs w:val="28"/>
      </w:rPr>
    </w:lvl>
    <w:lvl w:ilvl="5">
      <w:start w:val="1"/>
      <w:numFmt w:val="decimal"/>
      <w:lvlText w:val="%6."/>
      <w:lvlJc w:val="left"/>
      <w:pPr>
        <w:tabs>
          <w:tab w:val="num" w:pos="2160"/>
        </w:tabs>
        <w:ind w:left="2160" w:hanging="360"/>
      </w:pPr>
      <w:rPr>
        <w:rFonts w:hint="default"/>
        <w:b/>
        <w:bCs/>
        <w:sz w:val="28"/>
        <w:szCs w:val="28"/>
      </w:rPr>
    </w:lvl>
    <w:lvl w:ilvl="6">
      <w:start w:val="1"/>
      <w:numFmt w:val="decimal"/>
      <w:lvlText w:val="%7."/>
      <w:lvlJc w:val="left"/>
      <w:pPr>
        <w:tabs>
          <w:tab w:val="num" w:pos="2520"/>
        </w:tabs>
        <w:ind w:left="2520" w:hanging="360"/>
      </w:pPr>
      <w:rPr>
        <w:rFonts w:hint="default"/>
        <w:b/>
        <w:bCs/>
        <w:sz w:val="28"/>
        <w:szCs w:val="28"/>
      </w:rPr>
    </w:lvl>
    <w:lvl w:ilvl="7">
      <w:start w:val="1"/>
      <w:numFmt w:val="decimal"/>
      <w:lvlText w:val="%8."/>
      <w:lvlJc w:val="left"/>
      <w:pPr>
        <w:tabs>
          <w:tab w:val="num" w:pos="2880"/>
        </w:tabs>
        <w:ind w:left="2880" w:hanging="360"/>
      </w:pPr>
      <w:rPr>
        <w:rFonts w:hint="default"/>
        <w:b/>
        <w:bCs/>
        <w:sz w:val="28"/>
        <w:szCs w:val="28"/>
      </w:rPr>
    </w:lvl>
    <w:lvl w:ilvl="8">
      <w:start w:val="1"/>
      <w:numFmt w:val="decimal"/>
      <w:lvlText w:val="%9."/>
      <w:lvlJc w:val="left"/>
      <w:pPr>
        <w:tabs>
          <w:tab w:val="num" w:pos="3240"/>
        </w:tabs>
        <w:ind w:left="3240" w:hanging="360"/>
      </w:pPr>
      <w:rPr>
        <w:rFonts w:hint="default"/>
        <w:b/>
        <w:bCs/>
        <w:sz w:val="28"/>
        <w:szCs w:val="28"/>
      </w:rPr>
    </w:lvl>
  </w:abstractNum>
  <w:abstractNum w:abstractNumId="84" w15:restartNumberingAfterBreak="0">
    <w:nsid w:val="42C07969"/>
    <w:multiLevelType w:val="multilevel"/>
    <w:tmpl w:val="435A38DE"/>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85" w15:restartNumberingAfterBreak="0">
    <w:nsid w:val="44536A09"/>
    <w:multiLevelType w:val="multilevel"/>
    <w:tmpl w:val="174C1DC6"/>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86" w15:restartNumberingAfterBreak="0">
    <w:nsid w:val="469501A3"/>
    <w:multiLevelType w:val="multilevel"/>
    <w:tmpl w:val="23667B06"/>
    <w:lvl w:ilvl="0">
      <w:start w:val="1"/>
      <w:numFmt w:val="decimal"/>
      <w:lvlText w:val="%1"/>
      <w:lvlJc w:val="left"/>
      <w:pPr>
        <w:ind w:left="961" w:hanging="480"/>
      </w:pPr>
      <w:rPr>
        <w:rFonts w:hint="default"/>
        <w:lang w:val="ru-RU" w:eastAsia="ru-RU" w:bidi="ru-RU"/>
      </w:rPr>
    </w:lvl>
    <w:lvl w:ilvl="1">
      <w:start w:val="1"/>
      <w:numFmt w:val="decimal"/>
      <w:lvlText w:val="%1.%2."/>
      <w:lvlJc w:val="left"/>
      <w:pPr>
        <w:ind w:left="961" w:hanging="480"/>
        <w:jc w:val="right"/>
      </w:pPr>
      <w:rPr>
        <w:rFonts w:ascii="Times New Roman" w:eastAsia="Times New Roman" w:hAnsi="Times New Roman" w:cs="Times New Roman" w:hint="default"/>
        <w:b/>
        <w:bCs/>
        <w:spacing w:val="-4"/>
        <w:w w:val="100"/>
        <w:sz w:val="24"/>
        <w:szCs w:val="24"/>
        <w:lang w:val="ru-RU" w:eastAsia="ru-RU" w:bidi="ru-RU"/>
      </w:rPr>
    </w:lvl>
    <w:lvl w:ilvl="2">
      <w:numFmt w:val="bullet"/>
      <w:lvlText w:val="•"/>
      <w:lvlJc w:val="left"/>
      <w:pPr>
        <w:ind w:left="2885" w:hanging="480"/>
      </w:pPr>
      <w:rPr>
        <w:rFonts w:hint="default"/>
        <w:lang w:val="ru-RU" w:eastAsia="ru-RU" w:bidi="ru-RU"/>
      </w:rPr>
    </w:lvl>
    <w:lvl w:ilvl="3">
      <w:numFmt w:val="bullet"/>
      <w:lvlText w:val="•"/>
      <w:lvlJc w:val="left"/>
      <w:pPr>
        <w:ind w:left="3847" w:hanging="480"/>
      </w:pPr>
      <w:rPr>
        <w:rFonts w:hint="default"/>
        <w:lang w:val="ru-RU" w:eastAsia="ru-RU" w:bidi="ru-RU"/>
      </w:rPr>
    </w:lvl>
    <w:lvl w:ilvl="4">
      <w:numFmt w:val="bullet"/>
      <w:lvlText w:val="•"/>
      <w:lvlJc w:val="left"/>
      <w:pPr>
        <w:ind w:left="4810" w:hanging="480"/>
      </w:pPr>
      <w:rPr>
        <w:rFonts w:hint="default"/>
        <w:lang w:val="ru-RU" w:eastAsia="ru-RU" w:bidi="ru-RU"/>
      </w:rPr>
    </w:lvl>
    <w:lvl w:ilvl="5">
      <w:numFmt w:val="bullet"/>
      <w:lvlText w:val="•"/>
      <w:lvlJc w:val="left"/>
      <w:pPr>
        <w:ind w:left="5773" w:hanging="480"/>
      </w:pPr>
      <w:rPr>
        <w:rFonts w:hint="default"/>
        <w:lang w:val="ru-RU" w:eastAsia="ru-RU" w:bidi="ru-RU"/>
      </w:rPr>
    </w:lvl>
    <w:lvl w:ilvl="6">
      <w:numFmt w:val="bullet"/>
      <w:lvlText w:val="•"/>
      <w:lvlJc w:val="left"/>
      <w:pPr>
        <w:ind w:left="6735" w:hanging="480"/>
      </w:pPr>
      <w:rPr>
        <w:rFonts w:hint="default"/>
        <w:lang w:val="ru-RU" w:eastAsia="ru-RU" w:bidi="ru-RU"/>
      </w:rPr>
    </w:lvl>
    <w:lvl w:ilvl="7">
      <w:numFmt w:val="bullet"/>
      <w:lvlText w:val="•"/>
      <w:lvlJc w:val="left"/>
      <w:pPr>
        <w:ind w:left="7698" w:hanging="480"/>
      </w:pPr>
      <w:rPr>
        <w:rFonts w:hint="default"/>
        <w:lang w:val="ru-RU" w:eastAsia="ru-RU" w:bidi="ru-RU"/>
      </w:rPr>
    </w:lvl>
    <w:lvl w:ilvl="8">
      <w:numFmt w:val="bullet"/>
      <w:lvlText w:val="•"/>
      <w:lvlJc w:val="left"/>
      <w:pPr>
        <w:ind w:left="8661" w:hanging="480"/>
      </w:pPr>
      <w:rPr>
        <w:rFonts w:hint="default"/>
        <w:lang w:val="ru-RU" w:eastAsia="ru-RU" w:bidi="ru-RU"/>
      </w:rPr>
    </w:lvl>
  </w:abstractNum>
  <w:abstractNum w:abstractNumId="87" w15:restartNumberingAfterBreak="0">
    <w:nsid w:val="47990951"/>
    <w:multiLevelType w:val="multilevel"/>
    <w:tmpl w:val="8CE229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8" w15:restartNumberingAfterBreak="0">
    <w:nsid w:val="485B01AC"/>
    <w:multiLevelType w:val="multilevel"/>
    <w:tmpl w:val="507E4F2E"/>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89" w15:restartNumberingAfterBreak="0">
    <w:nsid w:val="49463ECA"/>
    <w:multiLevelType w:val="hybridMultilevel"/>
    <w:tmpl w:val="134241F8"/>
    <w:lvl w:ilvl="0" w:tplc="CC403F2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15:restartNumberingAfterBreak="0">
    <w:nsid w:val="4A4C0B59"/>
    <w:multiLevelType w:val="multilevel"/>
    <w:tmpl w:val="B25AA47A"/>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91" w15:restartNumberingAfterBreak="0">
    <w:nsid w:val="4A891D0A"/>
    <w:multiLevelType w:val="hybridMultilevel"/>
    <w:tmpl w:val="8B4ED4D4"/>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15:restartNumberingAfterBreak="0">
    <w:nsid w:val="4EC77717"/>
    <w:multiLevelType w:val="multilevel"/>
    <w:tmpl w:val="B19887CA"/>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93" w15:restartNumberingAfterBreak="0">
    <w:nsid w:val="4F123971"/>
    <w:multiLevelType w:val="multilevel"/>
    <w:tmpl w:val="B804E16C"/>
    <w:lvl w:ilvl="0">
      <w:start w:val="3"/>
      <w:numFmt w:val="decimal"/>
      <w:lvlText w:val="%1."/>
      <w:lvlJc w:val="left"/>
      <w:pPr>
        <w:ind w:left="108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94" w15:restartNumberingAfterBreak="0">
    <w:nsid w:val="4FF535D0"/>
    <w:multiLevelType w:val="multilevel"/>
    <w:tmpl w:val="9FA8906A"/>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95" w15:restartNumberingAfterBreak="0">
    <w:nsid w:val="537C73EB"/>
    <w:multiLevelType w:val="multilevel"/>
    <w:tmpl w:val="D9DEBAAC"/>
    <w:lvl w:ilvl="0">
      <w:start w:val="3"/>
      <w:numFmt w:val="upperRoman"/>
      <w:lvlText w:val="%1."/>
      <w:lvlJc w:val="left"/>
      <w:pPr>
        <w:ind w:left="1080" w:hanging="72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6" w15:restartNumberingAfterBreak="0">
    <w:nsid w:val="538A2CB8"/>
    <w:multiLevelType w:val="multilevel"/>
    <w:tmpl w:val="9E9C44A8"/>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97" w15:restartNumberingAfterBreak="0">
    <w:nsid w:val="54E340AE"/>
    <w:multiLevelType w:val="multilevel"/>
    <w:tmpl w:val="E236E6B4"/>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98" w15:restartNumberingAfterBreak="0">
    <w:nsid w:val="552A615D"/>
    <w:multiLevelType w:val="multilevel"/>
    <w:tmpl w:val="3EF229C0"/>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99" w15:restartNumberingAfterBreak="0">
    <w:nsid w:val="55EA42AB"/>
    <w:multiLevelType w:val="multilevel"/>
    <w:tmpl w:val="7C2E82C4"/>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00" w15:restartNumberingAfterBreak="0">
    <w:nsid w:val="55EF7D0B"/>
    <w:multiLevelType w:val="hybridMultilevel"/>
    <w:tmpl w:val="FF5E63BC"/>
    <w:lvl w:ilvl="0" w:tplc="0419000B">
      <w:start w:val="1"/>
      <w:numFmt w:val="bullet"/>
      <w:lvlText w:val=""/>
      <w:lvlJc w:val="left"/>
      <w:pPr>
        <w:tabs>
          <w:tab w:val="num" w:pos="720"/>
        </w:tabs>
        <w:ind w:left="720" w:hanging="360"/>
      </w:pPr>
      <w:rPr>
        <w:rFonts w:ascii="Wingdings" w:hAnsi="Wingdings" w:hint="default"/>
      </w:rPr>
    </w:lvl>
    <w:lvl w:ilvl="1" w:tplc="0419000F">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1" w15:restartNumberingAfterBreak="0">
    <w:nsid w:val="56B3486A"/>
    <w:multiLevelType w:val="multilevel"/>
    <w:tmpl w:val="8CE229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2" w15:restartNumberingAfterBreak="0">
    <w:nsid w:val="56C57F7B"/>
    <w:multiLevelType w:val="hybridMultilevel"/>
    <w:tmpl w:val="C284EE22"/>
    <w:lvl w:ilvl="0" w:tplc="159C5BC0">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3" w15:restartNumberingAfterBreak="0">
    <w:nsid w:val="587D710C"/>
    <w:multiLevelType w:val="multilevel"/>
    <w:tmpl w:val="2B640F7A"/>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04" w15:restartNumberingAfterBreak="0">
    <w:nsid w:val="58EC12B8"/>
    <w:multiLevelType w:val="multilevel"/>
    <w:tmpl w:val="05CE26C6"/>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05" w15:restartNumberingAfterBreak="0">
    <w:nsid w:val="592643B2"/>
    <w:multiLevelType w:val="multilevel"/>
    <w:tmpl w:val="0A5A58EA"/>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06" w15:restartNumberingAfterBreak="0">
    <w:nsid w:val="59F2663D"/>
    <w:multiLevelType w:val="multilevel"/>
    <w:tmpl w:val="178476B4"/>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07" w15:restartNumberingAfterBreak="0">
    <w:nsid w:val="59F95F5F"/>
    <w:multiLevelType w:val="multilevel"/>
    <w:tmpl w:val="0A48F100"/>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08" w15:restartNumberingAfterBreak="0">
    <w:nsid w:val="5B7A1C28"/>
    <w:multiLevelType w:val="multilevel"/>
    <w:tmpl w:val="05CE26C6"/>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09" w15:restartNumberingAfterBreak="0">
    <w:nsid w:val="5F452844"/>
    <w:multiLevelType w:val="multilevel"/>
    <w:tmpl w:val="318079D4"/>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10" w15:restartNumberingAfterBreak="0">
    <w:nsid w:val="605B5A98"/>
    <w:multiLevelType w:val="multilevel"/>
    <w:tmpl w:val="05CE26C6"/>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11" w15:restartNumberingAfterBreak="0">
    <w:nsid w:val="6091594E"/>
    <w:multiLevelType w:val="multilevel"/>
    <w:tmpl w:val="277C18F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2" w15:restartNumberingAfterBreak="0">
    <w:nsid w:val="60B952F7"/>
    <w:multiLevelType w:val="multilevel"/>
    <w:tmpl w:val="5FBAEF2C"/>
    <w:lvl w:ilvl="0">
      <w:start w:val="1"/>
      <w:numFmt w:val="decimal"/>
      <w:lvlText w:val="%1."/>
      <w:lvlJc w:val="left"/>
      <w:pPr>
        <w:tabs>
          <w:tab w:val="num" w:pos="634"/>
        </w:tabs>
        <w:ind w:left="634" w:hanging="360"/>
      </w:pPr>
      <w:rPr>
        <w:b w:val="0"/>
        <w:bCs/>
        <w:sz w:val="24"/>
        <w:szCs w:val="24"/>
      </w:rPr>
    </w:lvl>
    <w:lvl w:ilvl="1">
      <w:start w:val="1"/>
      <w:numFmt w:val="decimal"/>
      <w:lvlText w:val="%2."/>
      <w:lvlJc w:val="left"/>
      <w:pPr>
        <w:tabs>
          <w:tab w:val="num" w:pos="994"/>
        </w:tabs>
        <w:ind w:left="994" w:hanging="360"/>
      </w:pPr>
      <w:rPr>
        <w:b/>
        <w:bCs/>
        <w:sz w:val="28"/>
        <w:szCs w:val="28"/>
      </w:rPr>
    </w:lvl>
    <w:lvl w:ilvl="2">
      <w:start w:val="1"/>
      <w:numFmt w:val="decimal"/>
      <w:lvlText w:val="%3."/>
      <w:lvlJc w:val="left"/>
      <w:pPr>
        <w:tabs>
          <w:tab w:val="num" w:pos="1354"/>
        </w:tabs>
        <w:ind w:left="1354" w:hanging="360"/>
      </w:pPr>
      <w:rPr>
        <w:b/>
        <w:bCs/>
        <w:sz w:val="28"/>
        <w:szCs w:val="28"/>
      </w:rPr>
    </w:lvl>
    <w:lvl w:ilvl="3">
      <w:start w:val="1"/>
      <w:numFmt w:val="decimal"/>
      <w:lvlText w:val="%4."/>
      <w:lvlJc w:val="left"/>
      <w:pPr>
        <w:tabs>
          <w:tab w:val="num" w:pos="1714"/>
        </w:tabs>
        <w:ind w:left="1714" w:hanging="360"/>
      </w:pPr>
      <w:rPr>
        <w:b/>
        <w:bCs/>
        <w:sz w:val="28"/>
        <w:szCs w:val="28"/>
      </w:rPr>
    </w:lvl>
    <w:lvl w:ilvl="4">
      <w:start w:val="1"/>
      <w:numFmt w:val="decimal"/>
      <w:lvlText w:val="%5."/>
      <w:lvlJc w:val="left"/>
      <w:pPr>
        <w:tabs>
          <w:tab w:val="num" w:pos="2074"/>
        </w:tabs>
        <w:ind w:left="2074" w:hanging="360"/>
      </w:pPr>
      <w:rPr>
        <w:b/>
        <w:bCs/>
        <w:sz w:val="28"/>
        <w:szCs w:val="28"/>
      </w:rPr>
    </w:lvl>
    <w:lvl w:ilvl="5">
      <w:start w:val="1"/>
      <w:numFmt w:val="decimal"/>
      <w:lvlText w:val="%6."/>
      <w:lvlJc w:val="left"/>
      <w:pPr>
        <w:tabs>
          <w:tab w:val="num" w:pos="2434"/>
        </w:tabs>
        <w:ind w:left="2434" w:hanging="360"/>
      </w:pPr>
      <w:rPr>
        <w:b/>
        <w:bCs/>
        <w:sz w:val="28"/>
        <w:szCs w:val="28"/>
      </w:rPr>
    </w:lvl>
    <w:lvl w:ilvl="6">
      <w:start w:val="1"/>
      <w:numFmt w:val="decimal"/>
      <w:lvlText w:val="%7."/>
      <w:lvlJc w:val="left"/>
      <w:pPr>
        <w:tabs>
          <w:tab w:val="num" w:pos="2794"/>
        </w:tabs>
        <w:ind w:left="2794" w:hanging="360"/>
      </w:pPr>
      <w:rPr>
        <w:b/>
        <w:bCs/>
        <w:sz w:val="28"/>
        <w:szCs w:val="28"/>
      </w:rPr>
    </w:lvl>
    <w:lvl w:ilvl="7">
      <w:start w:val="1"/>
      <w:numFmt w:val="decimal"/>
      <w:lvlText w:val="%8."/>
      <w:lvlJc w:val="left"/>
      <w:pPr>
        <w:tabs>
          <w:tab w:val="num" w:pos="3154"/>
        </w:tabs>
        <w:ind w:left="3154" w:hanging="360"/>
      </w:pPr>
      <w:rPr>
        <w:b/>
        <w:bCs/>
        <w:sz w:val="28"/>
        <w:szCs w:val="28"/>
      </w:rPr>
    </w:lvl>
    <w:lvl w:ilvl="8">
      <w:start w:val="1"/>
      <w:numFmt w:val="decimal"/>
      <w:lvlText w:val="%9."/>
      <w:lvlJc w:val="left"/>
      <w:pPr>
        <w:tabs>
          <w:tab w:val="num" w:pos="3514"/>
        </w:tabs>
        <w:ind w:left="3514" w:hanging="360"/>
      </w:pPr>
      <w:rPr>
        <w:b/>
        <w:bCs/>
        <w:sz w:val="28"/>
        <w:szCs w:val="28"/>
      </w:rPr>
    </w:lvl>
  </w:abstractNum>
  <w:abstractNum w:abstractNumId="113" w15:restartNumberingAfterBreak="0">
    <w:nsid w:val="60D761E8"/>
    <w:multiLevelType w:val="hybridMultilevel"/>
    <w:tmpl w:val="B338E84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15:restartNumberingAfterBreak="0">
    <w:nsid w:val="610005C5"/>
    <w:multiLevelType w:val="multilevel"/>
    <w:tmpl w:val="5FBAEF2C"/>
    <w:lvl w:ilvl="0">
      <w:start w:val="1"/>
      <w:numFmt w:val="decimal"/>
      <w:lvlText w:val="%1."/>
      <w:lvlJc w:val="left"/>
      <w:pPr>
        <w:tabs>
          <w:tab w:val="num" w:pos="720"/>
        </w:tabs>
        <w:ind w:left="720" w:hanging="360"/>
      </w:pPr>
      <w:rPr>
        <w:b w:val="0"/>
        <w:bCs/>
        <w:sz w:val="24"/>
        <w:szCs w:val="24"/>
      </w:rPr>
    </w:lvl>
    <w:lvl w:ilvl="1">
      <w:start w:val="1"/>
      <w:numFmt w:val="decimal"/>
      <w:lvlText w:val="%2."/>
      <w:lvlJc w:val="left"/>
      <w:pPr>
        <w:tabs>
          <w:tab w:val="num" w:pos="1080"/>
        </w:tabs>
        <w:ind w:left="1080" w:hanging="360"/>
      </w:pPr>
      <w:rPr>
        <w:b/>
        <w:bCs/>
        <w:sz w:val="28"/>
        <w:szCs w:val="28"/>
      </w:rPr>
    </w:lvl>
    <w:lvl w:ilvl="2">
      <w:start w:val="1"/>
      <w:numFmt w:val="decimal"/>
      <w:lvlText w:val="%3."/>
      <w:lvlJc w:val="left"/>
      <w:pPr>
        <w:tabs>
          <w:tab w:val="num" w:pos="1440"/>
        </w:tabs>
        <w:ind w:left="1440" w:hanging="360"/>
      </w:pPr>
      <w:rPr>
        <w:b/>
        <w:bCs/>
        <w:sz w:val="28"/>
        <w:szCs w:val="28"/>
      </w:rPr>
    </w:lvl>
    <w:lvl w:ilvl="3">
      <w:start w:val="1"/>
      <w:numFmt w:val="decimal"/>
      <w:lvlText w:val="%4."/>
      <w:lvlJc w:val="left"/>
      <w:pPr>
        <w:tabs>
          <w:tab w:val="num" w:pos="1800"/>
        </w:tabs>
        <w:ind w:left="1800" w:hanging="360"/>
      </w:pPr>
      <w:rPr>
        <w:b/>
        <w:bCs/>
        <w:sz w:val="28"/>
        <w:szCs w:val="28"/>
      </w:rPr>
    </w:lvl>
    <w:lvl w:ilvl="4">
      <w:start w:val="1"/>
      <w:numFmt w:val="decimal"/>
      <w:lvlText w:val="%5."/>
      <w:lvlJc w:val="left"/>
      <w:pPr>
        <w:tabs>
          <w:tab w:val="num" w:pos="2160"/>
        </w:tabs>
        <w:ind w:left="2160" w:hanging="360"/>
      </w:pPr>
      <w:rPr>
        <w:b/>
        <w:bCs/>
        <w:sz w:val="28"/>
        <w:szCs w:val="28"/>
      </w:rPr>
    </w:lvl>
    <w:lvl w:ilvl="5">
      <w:start w:val="1"/>
      <w:numFmt w:val="decimal"/>
      <w:lvlText w:val="%6."/>
      <w:lvlJc w:val="left"/>
      <w:pPr>
        <w:tabs>
          <w:tab w:val="num" w:pos="2520"/>
        </w:tabs>
        <w:ind w:left="2520" w:hanging="360"/>
      </w:pPr>
      <w:rPr>
        <w:b/>
        <w:bCs/>
        <w:sz w:val="28"/>
        <w:szCs w:val="28"/>
      </w:rPr>
    </w:lvl>
    <w:lvl w:ilvl="6">
      <w:start w:val="1"/>
      <w:numFmt w:val="decimal"/>
      <w:lvlText w:val="%7."/>
      <w:lvlJc w:val="left"/>
      <w:pPr>
        <w:tabs>
          <w:tab w:val="num" w:pos="2880"/>
        </w:tabs>
        <w:ind w:left="2880" w:hanging="360"/>
      </w:pPr>
      <w:rPr>
        <w:b/>
        <w:bCs/>
        <w:sz w:val="28"/>
        <w:szCs w:val="28"/>
      </w:rPr>
    </w:lvl>
    <w:lvl w:ilvl="7">
      <w:start w:val="1"/>
      <w:numFmt w:val="decimal"/>
      <w:lvlText w:val="%8."/>
      <w:lvlJc w:val="left"/>
      <w:pPr>
        <w:tabs>
          <w:tab w:val="num" w:pos="3240"/>
        </w:tabs>
        <w:ind w:left="3240" w:hanging="360"/>
      </w:pPr>
      <w:rPr>
        <w:b/>
        <w:bCs/>
        <w:sz w:val="28"/>
        <w:szCs w:val="28"/>
      </w:rPr>
    </w:lvl>
    <w:lvl w:ilvl="8">
      <w:start w:val="1"/>
      <w:numFmt w:val="decimal"/>
      <w:lvlText w:val="%9."/>
      <w:lvlJc w:val="left"/>
      <w:pPr>
        <w:tabs>
          <w:tab w:val="num" w:pos="3600"/>
        </w:tabs>
        <w:ind w:left="3600" w:hanging="360"/>
      </w:pPr>
      <w:rPr>
        <w:b/>
        <w:bCs/>
        <w:sz w:val="28"/>
        <w:szCs w:val="28"/>
      </w:rPr>
    </w:lvl>
  </w:abstractNum>
  <w:abstractNum w:abstractNumId="115" w15:restartNumberingAfterBreak="0">
    <w:nsid w:val="652D319C"/>
    <w:multiLevelType w:val="hybridMultilevel"/>
    <w:tmpl w:val="CFEC0D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6" w15:restartNumberingAfterBreak="0">
    <w:nsid w:val="655E0320"/>
    <w:multiLevelType w:val="multilevel"/>
    <w:tmpl w:val="BA62EF02"/>
    <w:lvl w:ilvl="0">
      <w:start w:val="1"/>
      <w:numFmt w:val="decimal"/>
      <w:lvlText w:val="%1."/>
      <w:lvlJc w:val="left"/>
      <w:pPr>
        <w:tabs>
          <w:tab w:val="num" w:pos="720"/>
        </w:tabs>
        <w:ind w:left="720" w:hanging="360"/>
      </w:pPr>
      <w:rPr>
        <w:b w:val="0"/>
        <w:bCs/>
        <w:sz w:val="28"/>
        <w:szCs w:val="28"/>
      </w:rPr>
    </w:lvl>
    <w:lvl w:ilvl="1">
      <w:start w:val="1"/>
      <w:numFmt w:val="decimal"/>
      <w:lvlText w:val="%2."/>
      <w:lvlJc w:val="left"/>
      <w:pPr>
        <w:tabs>
          <w:tab w:val="num" w:pos="1080"/>
        </w:tabs>
        <w:ind w:left="1080" w:hanging="360"/>
      </w:pPr>
      <w:rPr>
        <w:b/>
        <w:bCs/>
        <w:sz w:val="28"/>
        <w:szCs w:val="28"/>
      </w:rPr>
    </w:lvl>
    <w:lvl w:ilvl="2">
      <w:start w:val="1"/>
      <w:numFmt w:val="decimal"/>
      <w:lvlText w:val="%3."/>
      <w:lvlJc w:val="left"/>
      <w:pPr>
        <w:tabs>
          <w:tab w:val="num" w:pos="1440"/>
        </w:tabs>
        <w:ind w:left="1440" w:hanging="360"/>
      </w:pPr>
      <w:rPr>
        <w:b/>
        <w:bCs/>
        <w:sz w:val="28"/>
        <w:szCs w:val="28"/>
      </w:rPr>
    </w:lvl>
    <w:lvl w:ilvl="3">
      <w:start w:val="1"/>
      <w:numFmt w:val="decimal"/>
      <w:lvlText w:val="%4."/>
      <w:lvlJc w:val="left"/>
      <w:pPr>
        <w:tabs>
          <w:tab w:val="num" w:pos="1800"/>
        </w:tabs>
        <w:ind w:left="1800" w:hanging="360"/>
      </w:pPr>
      <w:rPr>
        <w:b/>
        <w:bCs/>
        <w:sz w:val="28"/>
        <w:szCs w:val="28"/>
      </w:rPr>
    </w:lvl>
    <w:lvl w:ilvl="4">
      <w:start w:val="1"/>
      <w:numFmt w:val="decimal"/>
      <w:lvlText w:val="%5."/>
      <w:lvlJc w:val="left"/>
      <w:pPr>
        <w:tabs>
          <w:tab w:val="num" w:pos="2160"/>
        </w:tabs>
        <w:ind w:left="2160" w:hanging="360"/>
      </w:pPr>
      <w:rPr>
        <w:b/>
        <w:bCs/>
        <w:sz w:val="28"/>
        <w:szCs w:val="28"/>
      </w:rPr>
    </w:lvl>
    <w:lvl w:ilvl="5">
      <w:start w:val="1"/>
      <w:numFmt w:val="decimal"/>
      <w:lvlText w:val="%6."/>
      <w:lvlJc w:val="left"/>
      <w:pPr>
        <w:tabs>
          <w:tab w:val="num" w:pos="2520"/>
        </w:tabs>
        <w:ind w:left="2520" w:hanging="360"/>
      </w:pPr>
      <w:rPr>
        <w:b/>
        <w:bCs/>
        <w:sz w:val="28"/>
        <w:szCs w:val="28"/>
      </w:rPr>
    </w:lvl>
    <w:lvl w:ilvl="6">
      <w:start w:val="1"/>
      <w:numFmt w:val="decimal"/>
      <w:lvlText w:val="%7."/>
      <w:lvlJc w:val="left"/>
      <w:pPr>
        <w:tabs>
          <w:tab w:val="num" w:pos="2880"/>
        </w:tabs>
        <w:ind w:left="2880" w:hanging="360"/>
      </w:pPr>
      <w:rPr>
        <w:b/>
        <w:bCs/>
        <w:sz w:val="28"/>
        <w:szCs w:val="28"/>
      </w:rPr>
    </w:lvl>
    <w:lvl w:ilvl="7">
      <w:start w:val="1"/>
      <w:numFmt w:val="decimal"/>
      <w:lvlText w:val="%8."/>
      <w:lvlJc w:val="left"/>
      <w:pPr>
        <w:tabs>
          <w:tab w:val="num" w:pos="3240"/>
        </w:tabs>
        <w:ind w:left="3240" w:hanging="360"/>
      </w:pPr>
      <w:rPr>
        <w:b/>
        <w:bCs/>
        <w:sz w:val="28"/>
        <w:szCs w:val="28"/>
      </w:rPr>
    </w:lvl>
    <w:lvl w:ilvl="8">
      <w:start w:val="1"/>
      <w:numFmt w:val="decimal"/>
      <w:lvlText w:val="%9."/>
      <w:lvlJc w:val="left"/>
      <w:pPr>
        <w:tabs>
          <w:tab w:val="num" w:pos="3600"/>
        </w:tabs>
        <w:ind w:left="3600" w:hanging="360"/>
      </w:pPr>
      <w:rPr>
        <w:b/>
        <w:bCs/>
        <w:sz w:val="28"/>
        <w:szCs w:val="28"/>
      </w:rPr>
    </w:lvl>
  </w:abstractNum>
  <w:abstractNum w:abstractNumId="117" w15:restartNumberingAfterBreak="0">
    <w:nsid w:val="656C1DB3"/>
    <w:multiLevelType w:val="multilevel"/>
    <w:tmpl w:val="05CE26C6"/>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18" w15:restartNumberingAfterBreak="0">
    <w:nsid w:val="665217F3"/>
    <w:multiLevelType w:val="multilevel"/>
    <w:tmpl w:val="F8964526"/>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19" w15:restartNumberingAfterBreak="0">
    <w:nsid w:val="6A27352E"/>
    <w:multiLevelType w:val="multilevel"/>
    <w:tmpl w:val="824402F6"/>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20" w15:restartNumberingAfterBreak="0">
    <w:nsid w:val="6B8B77C8"/>
    <w:multiLevelType w:val="multilevel"/>
    <w:tmpl w:val="6164AF8A"/>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21" w15:restartNumberingAfterBreak="0">
    <w:nsid w:val="6C722A34"/>
    <w:multiLevelType w:val="multilevel"/>
    <w:tmpl w:val="321E0BA8"/>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22" w15:restartNumberingAfterBreak="0">
    <w:nsid w:val="6E1F7531"/>
    <w:multiLevelType w:val="multilevel"/>
    <w:tmpl w:val="9E36E768"/>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23" w15:restartNumberingAfterBreak="0">
    <w:nsid w:val="6F9B6F31"/>
    <w:multiLevelType w:val="hybridMultilevel"/>
    <w:tmpl w:val="D9FE71FA"/>
    <w:lvl w:ilvl="0" w:tplc="DC08E224">
      <w:numFmt w:val="bullet"/>
      <w:lvlText w:val=""/>
      <w:legacy w:legacy="1" w:legacySpace="0" w:legacyIndent="360"/>
      <w:lvlJc w:val="left"/>
      <w:pPr>
        <w:ind w:left="709"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15:restartNumberingAfterBreak="0">
    <w:nsid w:val="6FC534FF"/>
    <w:multiLevelType w:val="multilevel"/>
    <w:tmpl w:val="13FAD612"/>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25" w15:restartNumberingAfterBreak="0">
    <w:nsid w:val="727D6FBE"/>
    <w:multiLevelType w:val="multilevel"/>
    <w:tmpl w:val="14382206"/>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26" w15:restartNumberingAfterBreak="0">
    <w:nsid w:val="72991B37"/>
    <w:multiLevelType w:val="multilevel"/>
    <w:tmpl w:val="24CE4C50"/>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27" w15:restartNumberingAfterBreak="0">
    <w:nsid w:val="739B533C"/>
    <w:multiLevelType w:val="multilevel"/>
    <w:tmpl w:val="CA1877DC"/>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28" w15:restartNumberingAfterBreak="0">
    <w:nsid w:val="7460595C"/>
    <w:multiLevelType w:val="hybridMultilevel"/>
    <w:tmpl w:val="EC2E5F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9" w15:restartNumberingAfterBreak="0">
    <w:nsid w:val="74E67F4B"/>
    <w:multiLevelType w:val="multilevel"/>
    <w:tmpl w:val="91D644D6"/>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30" w15:restartNumberingAfterBreak="0">
    <w:nsid w:val="74FA5ED8"/>
    <w:multiLevelType w:val="multilevel"/>
    <w:tmpl w:val="D82A59C6"/>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31" w15:restartNumberingAfterBreak="0">
    <w:nsid w:val="75C26CD4"/>
    <w:multiLevelType w:val="multilevel"/>
    <w:tmpl w:val="BA165E3A"/>
    <w:lvl w:ilvl="0">
      <w:start w:val="1"/>
      <w:numFmt w:val="decimal"/>
      <w:lvlText w:val="%1."/>
      <w:lvlJc w:val="left"/>
      <w:pPr>
        <w:tabs>
          <w:tab w:val="num" w:pos="360"/>
        </w:tabs>
        <w:ind w:left="360" w:hanging="360"/>
      </w:pPr>
      <w:rPr>
        <w:b w:val="0"/>
        <w:bCs/>
        <w:sz w:val="28"/>
        <w:szCs w:val="28"/>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32" w15:restartNumberingAfterBreak="0">
    <w:nsid w:val="75FB6BA6"/>
    <w:multiLevelType w:val="multilevel"/>
    <w:tmpl w:val="FD4C18C0"/>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33" w15:restartNumberingAfterBreak="0">
    <w:nsid w:val="76A26964"/>
    <w:multiLevelType w:val="multilevel"/>
    <w:tmpl w:val="B4F81E70"/>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34" w15:restartNumberingAfterBreak="0">
    <w:nsid w:val="770F4A95"/>
    <w:multiLevelType w:val="multilevel"/>
    <w:tmpl w:val="0338FB4E"/>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35" w15:restartNumberingAfterBreak="0">
    <w:nsid w:val="771A6ABC"/>
    <w:multiLevelType w:val="hybridMultilevel"/>
    <w:tmpl w:val="F06AA23A"/>
    <w:lvl w:ilvl="0" w:tplc="DC08E224">
      <w:numFmt w:val="bullet"/>
      <w:lvlText w:val=""/>
      <w:legacy w:legacy="1" w:legacySpace="0" w:legacyIndent="360"/>
      <w:lvlJc w:val="left"/>
      <w:pPr>
        <w:ind w:left="709"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15:restartNumberingAfterBreak="0">
    <w:nsid w:val="7808226F"/>
    <w:multiLevelType w:val="multilevel"/>
    <w:tmpl w:val="6D944A14"/>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37" w15:restartNumberingAfterBreak="0">
    <w:nsid w:val="78187E17"/>
    <w:multiLevelType w:val="multilevel"/>
    <w:tmpl w:val="71C8865C"/>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38" w15:restartNumberingAfterBreak="0">
    <w:nsid w:val="78DC54A7"/>
    <w:multiLevelType w:val="multilevel"/>
    <w:tmpl w:val="70F62B6C"/>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39" w15:restartNumberingAfterBreak="0">
    <w:nsid w:val="792A1763"/>
    <w:multiLevelType w:val="multilevel"/>
    <w:tmpl w:val="B936F7E8"/>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40" w15:restartNumberingAfterBreak="0">
    <w:nsid w:val="7A0A31F2"/>
    <w:multiLevelType w:val="multilevel"/>
    <w:tmpl w:val="248A30B4"/>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41" w15:restartNumberingAfterBreak="0">
    <w:nsid w:val="7ADF215A"/>
    <w:multiLevelType w:val="multilevel"/>
    <w:tmpl w:val="0FAA33E6"/>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42" w15:restartNumberingAfterBreak="0">
    <w:nsid w:val="7CB20ACC"/>
    <w:multiLevelType w:val="multilevel"/>
    <w:tmpl w:val="36945856"/>
    <w:lvl w:ilvl="0">
      <w:start w:val="1"/>
      <w:numFmt w:val="decimal"/>
      <w:lvlText w:val="%1."/>
      <w:lvlJc w:val="left"/>
      <w:pPr>
        <w:tabs>
          <w:tab w:val="num" w:pos="360"/>
        </w:tabs>
        <w:ind w:left="360" w:hanging="360"/>
      </w:pPr>
      <w:rPr>
        <w:b w:val="0"/>
        <w:bCs/>
        <w:sz w:val="24"/>
        <w:szCs w:val="24"/>
      </w:rPr>
    </w:lvl>
    <w:lvl w:ilvl="1">
      <w:start w:val="1"/>
      <w:numFmt w:val="decimal"/>
      <w:lvlText w:val="%2."/>
      <w:lvlJc w:val="left"/>
      <w:pPr>
        <w:tabs>
          <w:tab w:val="num" w:pos="720"/>
        </w:tabs>
        <w:ind w:left="720" w:hanging="360"/>
      </w:pPr>
      <w:rPr>
        <w:b/>
        <w:bCs/>
        <w:sz w:val="28"/>
        <w:szCs w:val="28"/>
      </w:rPr>
    </w:lvl>
    <w:lvl w:ilvl="2">
      <w:start w:val="1"/>
      <w:numFmt w:val="decimal"/>
      <w:lvlText w:val="%3."/>
      <w:lvlJc w:val="left"/>
      <w:pPr>
        <w:tabs>
          <w:tab w:val="num" w:pos="1080"/>
        </w:tabs>
        <w:ind w:left="1080" w:hanging="360"/>
      </w:pPr>
      <w:rPr>
        <w:b/>
        <w:bCs/>
        <w:sz w:val="28"/>
        <w:szCs w:val="28"/>
      </w:rPr>
    </w:lvl>
    <w:lvl w:ilvl="3">
      <w:start w:val="1"/>
      <w:numFmt w:val="decimal"/>
      <w:lvlText w:val="%4."/>
      <w:lvlJc w:val="left"/>
      <w:pPr>
        <w:tabs>
          <w:tab w:val="num" w:pos="1440"/>
        </w:tabs>
        <w:ind w:left="1440" w:hanging="360"/>
      </w:pPr>
      <w:rPr>
        <w:b/>
        <w:bCs/>
        <w:sz w:val="28"/>
        <w:szCs w:val="28"/>
      </w:rPr>
    </w:lvl>
    <w:lvl w:ilvl="4">
      <w:start w:val="1"/>
      <w:numFmt w:val="decimal"/>
      <w:lvlText w:val="%5."/>
      <w:lvlJc w:val="left"/>
      <w:pPr>
        <w:tabs>
          <w:tab w:val="num" w:pos="1800"/>
        </w:tabs>
        <w:ind w:left="1800" w:hanging="360"/>
      </w:pPr>
      <w:rPr>
        <w:b/>
        <w:bCs/>
        <w:sz w:val="28"/>
        <w:szCs w:val="28"/>
      </w:rPr>
    </w:lvl>
    <w:lvl w:ilvl="5">
      <w:start w:val="1"/>
      <w:numFmt w:val="decimal"/>
      <w:lvlText w:val="%6."/>
      <w:lvlJc w:val="left"/>
      <w:pPr>
        <w:tabs>
          <w:tab w:val="num" w:pos="2160"/>
        </w:tabs>
        <w:ind w:left="2160" w:hanging="360"/>
      </w:pPr>
      <w:rPr>
        <w:b/>
        <w:bCs/>
        <w:sz w:val="28"/>
        <w:szCs w:val="28"/>
      </w:rPr>
    </w:lvl>
    <w:lvl w:ilvl="6">
      <w:start w:val="1"/>
      <w:numFmt w:val="decimal"/>
      <w:lvlText w:val="%7."/>
      <w:lvlJc w:val="left"/>
      <w:pPr>
        <w:tabs>
          <w:tab w:val="num" w:pos="2520"/>
        </w:tabs>
        <w:ind w:left="2520" w:hanging="360"/>
      </w:pPr>
      <w:rPr>
        <w:b/>
        <w:bCs/>
        <w:sz w:val="28"/>
        <w:szCs w:val="28"/>
      </w:rPr>
    </w:lvl>
    <w:lvl w:ilvl="7">
      <w:start w:val="1"/>
      <w:numFmt w:val="decimal"/>
      <w:lvlText w:val="%8."/>
      <w:lvlJc w:val="left"/>
      <w:pPr>
        <w:tabs>
          <w:tab w:val="num" w:pos="2880"/>
        </w:tabs>
        <w:ind w:left="2880" w:hanging="360"/>
      </w:pPr>
      <w:rPr>
        <w:b/>
        <w:bCs/>
        <w:sz w:val="28"/>
        <w:szCs w:val="28"/>
      </w:rPr>
    </w:lvl>
    <w:lvl w:ilvl="8">
      <w:start w:val="1"/>
      <w:numFmt w:val="decimal"/>
      <w:lvlText w:val="%9."/>
      <w:lvlJc w:val="left"/>
      <w:pPr>
        <w:tabs>
          <w:tab w:val="num" w:pos="3240"/>
        </w:tabs>
        <w:ind w:left="3240" w:hanging="360"/>
      </w:pPr>
      <w:rPr>
        <w:b/>
        <w:bCs/>
        <w:sz w:val="28"/>
        <w:szCs w:val="28"/>
      </w:rPr>
    </w:lvl>
  </w:abstractNum>
  <w:abstractNum w:abstractNumId="143" w15:restartNumberingAfterBreak="0">
    <w:nsid w:val="7D0A3F65"/>
    <w:multiLevelType w:val="multilevel"/>
    <w:tmpl w:val="EDE64764"/>
    <w:lvl w:ilvl="0">
      <w:start w:val="1"/>
      <w:numFmt w:val="decimal"/>
      <w:lvlText w:val="%1."/>
      <w:lvlJc w:val="left"/>
      <w:pPr>
        <w:tabs>
          <w:tab w:val="num" w:pos="720"/>
        </w:tabs>
        <w:ind w:left="720" w:hanging="360"/>
      </w:pPr>
      <w:rPr>
        <w:rFonts w:ascii="Times New Roman" w:eastAsiaTheme="minorHAnsi"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4" w15:restartNumberingAfterBreak="0">
    <w:nsid w:val="7E3227C2"/>
    <w:multiLevelType w:val="hybridMultilevel"/>
    <w:tmpl w:val="E050E2F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45" w15:restartNumberingAfterBreak="0">
    <w:nsid w:val="7E6D696F"/>
    <w:multiLevelType w:val="multilevel"/>
    <w:tmpl w:val="E5F821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6" w15:restartNumberingAfterBreak="0">
    <w:nsid w:val="7E956A71"/>
    <w:multiLevelType w:val="multilevel"/>
    <w:tmpl w:val="917007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7E9E34EF"/>
    <w:multiLevelType w:val="hybridMultilevel"/>
    <w:tmpl w:val="DC542B44"/>
    <w:lvl w:ilvl="0" w:tplc="19205D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15:restartNumberingAfterBreak="0">
    <w:nsid w:val="7FA231DF"/>
    <w:multiLevelType w:val="hybridMultilevel"/>
    <w:tmpl w:val="C41CD826"/>
    <w:lvl w:ilvl="0" w:tplc="A4A243DE">
      <w:numFmt w:val="bullet"/>
      <w:lvlText w:val="-"/>
      <w:lvlJc w:val="left"/>
      <w:pPr>
        <w:ind w:left="108" w:hanging="140"/>
      </w:pPr>
      <w:rPr>
        <w:rFonts w:ascii="Times New Roman" w:eastAsia="Times New Roman" w:hAnsi="Times New Roman" w:cs="Times New Roman" w:hint="default"/>
        <w:w w:val="99"/>
        <w:sz w:val="24"/>
        <w:szCs w:val="24"/>
        <w:lang w:val="ru-RU" w:eastAsia="ru-RU" w:bidi="ru-RU"/>
      </w:rPr>
    </w:lvl>
    <w:lvl w:ilvl="1" w:tplc="029EC02C">
      <w:numFmt w:val="bullet"/>
      <w:lvlText w:val="•"/>
      <w:lvlJc w:val="left"/>
      <w:pPr>
        <w:ind w:left="627" w:hanging="140"/>
      </w:pPr>
      <w:rPr>
        <w:rFonts w:hint="default"/>
        <w:lang w:val="ru-RU" w:eastAsia="ru-RU" w:bidi="ru-RU"/>
      </w:rPr>
    </w:lvl>
    <w:lvl w:ilvl="2" w:tplc="096020E2">
      <w:numFmt w:val="bullet"/>
      <w:lvlText w:val="•"/>
      <w:lvlJc w:val="left"/>
      <w:pPr>
        <w:ind w:left="1154" w:hanging="140"/>
      </w:pPr>
      <w:rPr>
        <w:rFonts w:hint="default"/>
        <w:lang w:val="ru-RU" w:eastAsia="ru-RU" w:bidi="ru-RU"/>
      </w:rPr>
    </w:lvl>
    <w:lvl w:ilvl="3" w:tplc="F50EB822">
      <w:numFmt w:val="bullet"/>
      <w:lvlText w:val="•"/>
      <w:lvlJc w:val="left"/>
      <w:pPr>
        <w:ind w:left="1682" w:hanging="140"/>
      </w:pPr>
      <w:rPr>
        <w:rFonts w:hint="default"/>
        <w:lang w:val="ru-RU" w:eastAsia="ru-RU" w:bidi="ru-RU"/>
      </w:rPr>
    </w:lvl>
    <w:lvl w:ilvl="4" w:tplc="9C64289E">
      <w:numFmt w:val="bullet"/>
      <w:lvlText w:val="•"/>
      <w:lvlJc w:val="left"/>
      <w:pPr>
        <w:ind w:left="2209" w:hanging="140"/>
      </w:pPr>
      <w:rPr>
        <w:rFonts w:hint="default"/>
        <w:lang w:val="ru-RU" w:eastAsia="ru-RU" w:bidi="ru-RU"/>
      </w:rPr>
    </w:lvl>
    <w:lvl w:ilvl="5" w:tplc="AA4CBD6A">
      <w:numFmt w:val="bullet"/>
      <w:lvlText w:val="•"/>
      <w:lvlJc w:val="left"/>
      <w:pPr>
        <w:ind w:left="2737" w:hanging="140"/>
      </w:pPr>
      <w:rPr>
        <w:rFonts w:hint="default"/>
        <w:lang w:val="ru-RU" w:eastAsia="ru-RU" w:bidi="ru-RU"/>
      </w:rPr>
    </w:lvl>
    <w:lvl w:ilvl="6" w:tplc="171E2478">
      <w:numFmt w:val="bullet"/>
      <w:lvlText w:val="•"/>
      <w:lvlJc w:val="left"/>
      <w:pPr>
        <w:ind w:left="3264" w:hanging="140"/>
      </w:pPr>
      <w:rPr>
        <w:rFonts w:hint="default"/>
        <w:lang w:val="ru-RU" w:eastAsia="ru-RU" w:bidi="ru-RU"/>
      </w:rPr>
    </w:lvl>
    <w:lvl w:ilvl="7" w:tplc="9CA8692E">
      <w:numFmt w:val="bullet"/>
      <w:lvlText w:val="•"/>
      <w:lvlJc w:val="left"/>
      <w:pPr>
        <w:ind w:left="3791" w:hanging="140"/>
      </w:pPr>
      <w:rPr>
        <w:rFonts w:hint="default"/>
        <w:lang w:val="ru-RU" w:eastAsia="ru-RU" w:bidi="ru-RU"/>
      </w:rPr>
    </w:lvl>
    <w:lvl w:ilvl="8" w:tplc="A2423D0C">
      <w:numFmt w:val="bullet"/>
      <w:lvlText w:val="•"/>
      <w:lvlJc w:val="left"/>
      <w:pPr>
        <w:ind w:left="4319" w:hanging="140"/>
      </w:pPr>
      <w:rPr>
        <w:rFonts w:hint="default"/>
        <w:lang w:val="ru-RU" w:eastAsia="ru-RU" w:bidi="ru-RU"/>
      </w:rPr>
    </w:lvl>
  </w:abstractNum>
  <w:num w:numId="1">
    <w:abstractNumId w:val="59"/>
  </w:num>
  <w:num w:numId="2">
    <w:abstractNumId w:val="86"/>
  </w:num>
  <w:num w:numId="3">
    <w:abstractNumId w:val="10"/>
  </w:num>
  <w:num w:numId="4">
    <w:abstractNumId w:val="0"/>
    <w:lvlOverride w:ilvl="0">
      <w:lvl w:ilvl="0">
        <w:numFmt w:val="bullet"/>
        <w:lvlText w:val=""/>
        <w:legacy w:legacy="1" w:legacySpace="0" w:legacyIndent="360"/>
        <w:lvlJc w:val="left"/>
        <w:pPr>
          <w:ind w:left="709" w:firstLine="0"/>
        </w:pPr>
        <w:rPr>
          <w:rFonts w:ascii="Symbol" w:hAnsi="Symbol" w:hint="default"/>
        </w:rPr>
      </w:lvl>
    </w:lvlOverride>
  </w:num>
  <w:num w:numId="5">
    <w:abstractNumId w:val="40"/>
  </w:num>
  <w:num w:numId="6">
    <w:abstractNumId w:val="80"/>
  </w:num>
  <w:num w:numId="7">
    <w:abstractNumId w:val="75"/>
  </w:num>
  <w:num w:numId="8">
    <w:abstractNumId w:val="57"/>
  </w:num>
  <w:num w:numId="9">
    <w:abstractNumId w:val="148"/>
  </w:num>
  <w:num w:numId="10">
    <w:abstractNumId w:val="144"/>
  </w:num>
  <w:num w:numId="11">
    <w:abstractNumId w:val="64"/>
  </w:num>
  <w:num w:numId="12">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7"/>
  </w:num>
  <w:num w:numId="14">
    <w:abstractNumId w:val="58"/>
  </w:num>
  <w:num w:numId="15">
    <w:abstractNumId w:val="146"/>
  </w:num>
  <w:num w:numId="16">
    <w:abstractNumId w:val="1"/>
  </w:num>
  <w:num w:numId="17">
    <w:abstractNumId w:val="2"/>
  </w:num>
  <w:num w:numId="18">
    <w:abstractNumId w:val="3"/>
  </w:num>
  <w:num w:numId="19">
    <w:abstractNumId w:val="4"/>
  </w:num>
  <w:num w:numId="20">
    <w:abstractNumId w:val="115"/>
  </w:num>
  <w:num w:numId="21">
    <w:abstractNumId w:val="32"/>
  </w:num>
  <w:num w:numId="22">
    <w:abstractNumId w:val="123"/>
  </w:num>
  <w:num w:numId="23">
    <w:abstractNumId w:val="135"/>
  </w:num>
  <w:num w:numId="24">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8"/>
  </w:num>
  <w:num w:numId="28">
    <w:abstractNumId w:val="30"/>
  </w:num>
  <w:num w:numId="29">
    <w:abstractNumId w:val="91"/>
  </w:num>
  <w:num w:numId="30">
    <w:abstractNumId w:val="79"/>
  </w:num>
  <w:num w:numId="31">
    <w:abstractNumId w:val="89"/>
  </w:num>
  <w:num w:numId="32">
    <w:abstractNumId w:val="0"/>
    <w:lvlOverride w:ilvl="0">
      <w:lvl w:ilvl="0">
        <w:numFmt w:val="bullet"/>
        <w:lvlText w:val=""/>
        <w:legacy w:legacy="1" w:legacySpace="0" w:legacyIndent="360"/>
        <w:lvlJc w:val="left"/>
        <w:rPr>
          <w:rFonts w:ascii="Symbol" w:hAnsi="Symbol" w:hint="default"/>
        </w:rPr>
      </w:lvl>
    </w:lvlOverride>
  </w:num>
  <w:num w:numId="33">
    <w:abstractNumId w:val="33"/>
  </w:num>
  <w:num w:numId="34">
    <w:abstractNumId w:val="71"/>
  </w:num>
  <w:num w:numId="35">
    <w:abstractNumId w:val="93"/>
  </w:num>
  <w:num w:numId="36">
    <w:abstractNumId w:val="145"/>
  </w:num>
  <w:num w:numId="37">
    <w:abstractNumId w:val="14"/>
  </w:num>
  <w:num w:numId="38">
    <w:abstractNumId w:val="87"/>
  </w:num>
  <w:num w:numId="39">
    <w:abstractNumId w:val="95"/>
  </w:num>
  <w:num w:numId="40">
    <w:abstractNumId w:val="36"/>
  </w:num>
  <w:num w:numId="4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43"/>
  </w:num>
  <w:num w:numId="43">
    <w:abstractNumId w:val="111"/>
  </w:num>
  <w:num w:numId="44">
    <w:abstractNumId w:val="101"/>
  </w:num>
  <w:num w:numId="45">
    <w:abstractNumId w:val="29"/>
  </w:num>
  <w:num w:numId="46">
    <w:abstractNumId w:val="9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7"/>
  </w:num>
  <w:num w:numId="48">
    <w:abstractNumId w:val="133"/>
  </w:num>
  <w:num w:numId="49">
    <w:abstractNumId w:val="92"/>
  </w:num>
  <w:num w:numId="50">
    <w:abstractNumId w:val="49"/>
  </w:num>
  <w:num w:numId="51">
    <w:abstractNumId w:val="19"/>
  </w:num>
  <w:num w:numId="52">
    <w:abstractNumId w:val="60"/>
  </w:num>
  <w:num w:numId="53">
    <w:abstractNumId w:val="48"/>
  </w:num>
  <w:num w:numId="54">
    <w:abstractNumId w:val="28"/>
  </w:num>
  <w:num w:numId="55">
    <w:abstractNumId w:val="118"/>
  </w:num>
  <w:num w:numId="56">
    <w:abstractNumId w:val="103"/>
  </w:num>
  <w:num w:numId="57">
    <w:abstractNumId w:val="69"/>
  </w:num>
  <w:num w:numId="58">
    <w:abstractNumId w:val="37"/>
  </w:num>
  <w:num w:numId="59">
    <w:abstractNumId w:val="106"/>
  </w:num>
  <w:num w:numId="60">
    <w:abstractNumId w:val="121"/>
  </w:num>
  <w:num w:numId="61">
    <w:abstractNumId w:val="51"/>
  </w:num>
  <w:num w:numId="62">
    <w:abstractNumId w:val="107"/>
  </w:num>
  <w:num w:numId="63">
    <w:abstractNumId w:val="110"/>
  </w:num>
  <w:num w:numId="64">
    <w:abstractNumId w:val="25"/>
  </w:num>
  <w:num w:numId="65">
    <w:abstractNumId w:val="134"/>
  </w:num>
  <w:num w:numId="66">
    <w:abstractNumId w:val="63"/>
  </w:num>
  <w:num w:numId="67">
    <w:abstractNumId w:val="139"/>
  </w:num>
  <w:num w:numId="68">
    <w:abstractNumId w:val="125"/>
  </w:num>
  <w:num w:numId="69">
    <w:abstractNumId w:val="90"/>
  </w:num>
  <w:num w:numId="70">
    <w:abstractNumId w:val="88"/>
  </w:num>
  <w:num w:numId="71">
    <w:abstractNumId w:val="20"/>
  </w:num>
  <w:num w:numId="72">
    <w:abstractNumId w:val="56"/>
  </w:num>
  <w:num w:numId="73">
    <w:abstractNumId w:val="94"/>
  </w:num>
  <w:num w:numId="74">
    <w:abstractNumId w:val="44"/>
  </w:num>
  <w:num w:numId="75">
    <w:abstractNumId w:val="61"/>
  </w:num>
  <w:num w:numId="76">
    <w:abstractNumId w:val="17"/>
  </w:num>
  <w:num w:numId="77">
    <w:abstractNumId w:val="34"/>
  </w:num>
  <w:num w:numId="78">
    <w:abstractNumId w:val="122"/>
  </w:num>
  <w:num w:numId="79">
    <w:abstractNumId w:val="70"/>
  </w:num>
  <w:num w:numId="80">
    <w:abstractNumId w:val="54"/>
  </w:num>
  <w:num w:numId="81">
    <w:abstractNumId w:val="15"/>
  </w:num>
  <w:num w:numId="82">
    <w:abstractNumId w:val="12"/>
  </w:num>
  <w:num w:numId="83">
    <w:abstractNumId w:val="41"/>
  </w:num>
  <w:num w:numId="84">
    <w:abstractNumId w:val="62"/>
  </w:num>
  <w:num w:numId="85">
    <w:abstractNumId w:val="85"/>
  </w:num>
  <w:num w:numId="86">
    <w:abstractNumId w:val="137"/>
  </w:num>
  <w:num w:numId="87">
    <w:abstractNumId w:val="98"/>
  </w:num>
  <w:num w:numId="88">
    <w:abstractNumId w:val="129"/>
  </w:num>
  <w:num w:numId="89">
    <w:abstractNumId w:val="42"/>
  </w:num>
  <w:num w:numId="90">
    <w:abstractNumId w:val="84"/>
  </w:num>
  <w:num w:numId="91">
    <w:abstractNumId w:val="18"/>
  </w:num>
  <w:num w:numId="92">
    <w:abstractNumId w:val="66"/>
  </w:num>
  <w:num w:numId="93">
    <w:abstractNumId w:val="130"/>
  </w:num>
  <w:num w:numId="94">
    <w:abstractNumId w:val="39"/>
  </w:num>
  <w:num w:numId="95">
    <w:abstractNumId w:val="138"/>
  </w:num>
  <w:num w:numId="96">
    <w:abstractNumId w:val="140"/>
  </w:num>
  <w:num w:numId="97">
    <w:abstractNumId w:val="83"/>
  </w:num>
  <w:num w:numId="98">
    <w:abstractNumId w:val="74"/>
  </w:num>
  <w:num w:numId="99">
    <w:abstractNumId w:val="67"/>
  </w:num>
  <w:num w:numId="100">
    <w:abstractNumId w:val="127"/>
  </w:num>
  <w:num w:numId="101">
    <w:abstractNumId w:val="109"/>
  </w:num>
  <w:num w:numId="102">
    <w:abstractNumId w:val="35"/>
  </w:num>
  <w:num w:numId="103">
    <w:abstractNumId w:val="72"/>
  </w:num>
  <w:num w:numId="104">
    <w:abstractNumId w:val="112"/>
  </w:num>
  <w:num w:numId="105">
    <w:abstractNumId w:val="114"/>
  </w:num>
  <w:num w:numId="106">
    <w:abstractNumId w:val="45"/>
  </w:num>
  <w:num w:numId="107">
    <w:abstractNumId w:val="96"/>
  </w:num>
  <w:num w:numId="108">
    <w:abstractNumId w:val="52"/>
  </w:num>
  <w:num w:numId="109">
    <w:abstractNumId w:val="132"/>
  </w:num>
  <w:num w:numId="110">
    <w:abstractNumId w:val="141"/>
  </w:num>
  <w:num w:numId="111">
    <w:abstractNumId w:val="120"/>
  </w:num>
  <w:num w:numId="112">
    <w:abstractNumId w:val="131"/>
  </w:num>
  <w:num w:numId="113">
    <w:abstractNumId w:val="11"/>
  </w:num>
  <w:num w:numId="114">
    <w:abstractNumId w:val="77"/>
  </w:num>
  <w:num w:numId="115">
    <w:abstractNumId w:val="21"/>
  </w:num>
  <w:num w:numId="116">
    <w:abstractNumId w:val="27"/>
  </w:num>
  <w:num w:numId="117">
    <w:abstractNumId w:val="97"/>
  </w:num>
  <w:num w:numId="118">
    <w:abstractNumId w:val="43"/>
  </w:num>
  <w:num w:numId="119">
    <w:abstractNumId w:val="31"/>
  </w:num>
  <w:num w:numId="120">
    <w:abstractNumId w:val="46"/>
  </w:num>
  <w:num w:numId="121">
    <w:abstractNumId w:val="38"/>
  </w:num>
  <w:num w:numId="122">
    <w:abstractNumId w:val="116"/>
  </w:num>
  <w:num w:numId="123">
    <w:abstractNumId w:val="126"/>
  </w:num>
  <w:num w:numId="124">
    <w:abstractNumId w:val="124"/>
  </w:num>
  <w:num w:numId="125">
    <w:abstractNumId w:val="73"/>
  </w:num>
  <w:num w:numId="126">
    <w:abstractNumId w:val="26"/>
  </w:num>
  <w:num w:numId="127">
    <w:abstractNumId w:val="136"/>
  </w:num>
  <w:num w:numId="128">
    <w:abstractNumId w:val="105"/>
  </w:num>
  <w:num w:numId="129">
    <w:abstractNumId w:val="119"/>
  </w:num>
  <w:num w:numId="130">
    <w:abstractNumId w:val="24"/>
  </w:num>
  <w:num w:numId="131">
    <w:abstractNumId w:val="99"/>
  </w:num>
  <w:num w:numId="132">
    <w:abstractNumId w:val="142"/>
  </w:num>
  <w:num w:numId="133">
    <w:abstractNumId w:val="81"/>
  </w:num>
  <w:num w:numId="134">
    <w:abstractNumId w:val="53"/>
  </w:num>
  <w:num w:numId="135">
    <w:abstractNumId w:val="50"/>
  </w:num>
  <w:num w:numId="136">
    <w:abstractNumId w:val="108"/>
  </w:num>
  <w:num w:numId="137">
    <w:abstractNumId w:val="13"/>
  </w:num>
  <w:num w:numId="138">
    <w:abstractNumId w:val="117"/>
  </w:num>
  <w:num w:numId="139">
    <w:abstractNumId w:val="104"/>
  </w:num>
  <w:num w:numId="140">
    <w:abstractNumId w:val="5"/>
  </w:num>
  <w:num w:numId="141">
    <w:abstractNumId w:val="113"/>
  </w:num>
  <w:num w:numId="142">
    <w:abstractNumId w:val="22"/>
  </w:num>
  <w:num w:numId="143">
    <w:abstractNumId w:val="23"/>
  </w:num>
  <w:num w:numId="144">
    <w:abstractNumId w:val="82"/>
  </w:num>
  <w:num w:numId="145">
    <w:abstractNumId w:val="128"/>
  </w:num>
  <w:num w:numId="146">
    <w:abstractNumId w:val="55"/>
  </w:num>
  <w:num w:numId="147">
    <w:abstractNumId w:val="65"/>
  </w:num>
  <w:numIdMacAtCleanup w:val="1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7"/>
  <w:hideSpellingErrors/>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832"/>
    <w:rsid w:val="00003D62"/>
    <w:rsid w:val="00005832"/>
    <w:rsid w:val="00007F77"/>
    <w:rsid w:val="000108FE"/>
    <w:rsid w:val="00023ED5"/>
    <w:rsid w:val="00033059"/>
    <w:rsid w:val="00033C98"/>
    <w:rsid w:val="0004574F"/>
    <w:rsid w:val="0004601D"/>
    <w:rsid w:val="00055A06"/>
    <w:rsid w:val="00057468"/>
    <w:rsid w:val="00061FAB"/>
    <w:rsid w:val="00062324"/>
    <w:rsid w:val="00071DD2"/>
    <w:rsid w:val="00075745"/>
    <w:rsid w:val="00083955"/>
    <w:rsid w:val="000871C2"/>
    <w:rsid w:val="00091650"/>
    <w:rsid w:val="00096176"/>
    <w:rsid w:val="000A72B6"/>
    <w:rsid w:val="000A773B"/>
    <w:rsid w:val="000A7B4E"/>
    <w:rsid w:val="000D0B58"/>
    <w:rsid w:val="000D4D7E"/>
    <w:rsid w:val="000D60CB"/>
    <w:rsid w:val="000E1EE9"/>
    <w:rsid w:val="000E5CAE"/>
    <w:rsid w:val="000E65E2"/>
    <w:rsid w:val="000F187B"/>
    <w:rsid w:val="001001B5"/>
    <w:rsid w:val="00107905"/>
    <w:rsid w:val="00107B5F"/>
    <w:rsid w:val="00113ABC"/>
    <w:rsid w:val="00115362"/>
    <w:rsid w:val="0012232A"/>
    <w:rsid w:val="0012714A"/>
    <w:rsid w:val="00141E82"/>
    <w:rsid w:val="00147643"/>
    <w:rsid w:val="00172F18"/>
    <w:rsid w:val="00176139"/>
    <w:rsid w:val="00182B91"/>
    <w:rsid w:val="0018458C"/>
    <w:rsid w:val="00184C82"/>
    <w:rsid w:val="00190FCD"/>
    <w:rsid w:val="001A2280"/>
    <w:rsid w:val="001A509A"/>
    <w:rsid w:val="001A6DD1"/>
    <w:rsid w:val="001B4C7C"/>
    <w:rsid w:val="001C365F"/>
    <w:rsid w:val="001D20EF"/>
    <w:rsid w:val="001D41A4"/>
    <w:rsid w:val="001F005B"/>
    <w:rsid w:val="001F0E54"/>
    <w:rsid w:val="001F4ED0"/>
    <w:rsid w:val="00200484"/>
    <w:rsid w:val="00204E7C"/>
    <w:rsid w:val="00220516"/>
    <w:rsid w:val="00224D2C"/>
    <w:rsid w:val="00232779"/>
    <w:rsid w:val="002379E5"/>
    <w:rsid w:val="002417CB"/>
    <w:rsid w:val="002466F9"/>
    <w:rsid w:val="00264404"/>
    <w:rsid w:val="0027517D"/>
    <w:rsid w:val="0028010E"/>
    <w:rsid w:val="00283309"/>
    <w:rsid w:val="002834C0"/>
    <w:rsid w:val="002A7D3D"/>
    <w:rsid w:val="002B7FE0"/>
    <w:rsid w:val="002C1216"/>
    <w:rsid w:val="002C7B55"/>
    <w:rsid w:val="002D76B8"/>
    <w:rsid w:val="002E0BE6"/>
    <w:rsid w:val="002E3AC6"/>
    <w:rsid w:val="00302431"/>
    <w:rsid w:val="003067A4"/>
    <w:rsid w:val="00363142"/>
    <w:rsid w:val="00365781"/>
    <w:rsid w:val="00372E8B"/>
    <w:rsid w:val="00391331"/>
    <w:rsid w:val="003B2C40"/>
    <w:rsid w:val="003B68B1"/>
    <w:rsid w:val="003B6B48"/>
    <w:rsid w:val="003C1C16"/>
    <w:rsid w:val="003C66AC"/>
    <w:rsid w:val="003D65FC"/>
    <w:rsid w:val="003E2E24"/>
    <w:rsid w:val="003E7907"/>
    <w:rsid w:val="00400EE9"/>
    <w:rsid w:val="00403824"/>
    <w:rsid w:val="00410FE7"/>
    <w:rsid w:val="0041416A"/>
    <w:rsid w:val="004449B5"/>
    <w:rsid w:val="00445530"/>
    <w:rsid w:val="00452AC3"/>
    <w:rsid w:val="00462799"/>
    <w:rsid w:val="00464567"/>
    <w:rsid w:val="00470A19"/>
    <w:rsid w:val="00473399"/>
    <w:rsid w:val="00476505"/>
    <w:rsid w:val="0048202D"/>
    <w:rsid w:val="004836CB"/>
    <w:rsid w:val="00485179"/>
    <w:rsid w:val="00490A9F"/>
    <w:rsid w:val="004A76D8"/>
    <w:rsid w:val="004B5B87"/>
    <w:rsid w:val="004C5A6E"/>
    <w:rsid w:val="004D0308"/>
    <w:rsid w:val="004D3229"/>
    <w:rsid w:val="004F09ED"/>
    <w:rsid w:val="00511CD6"/>
    <w:rsid w:val="00511E92"/>
    <w:rsid w:val="00520641"/>
    <w:rsid w:val="00530E3A"/>
    <w:rsid w:val="00554A65"/>
    <w:rsid w:val="005678C0"/>
    <w:rsid w:val="00585335"/>
    <w:rsid w:val="005860B0"/>
    <w:rsid w:val="0059061C"/>
    <w:rsid w:val="005A3C7F"/>
    <w:rsid w:val="005C48AA"/>
    <w:rsid w:val="005C5AF7"/>
    <w:rsid w:val="005D190C"/>
    <w:rsid w:val="005D43E4"/>
    <w:rsid w:val="005D6CAD"/>
    <w:rsid w:val="005E28DE"/>
    <w:rsid w:val="006101A8"/>
    <w:rsid w:val="00620653"/>
    <w:rsid w:val="00640A64"/>
    <w:rsid w:val="006415AD"/>
    <w:rsid w:val="00661B68"/>
    <w:rsid w:val="006735B8"/>
    <w:rsid w:val="006766CA"/>
    <w:rsid w:val="00682530"/>
    <w:rsid w:val="006941F6"/>
    <w:rsid w:val="006A2677"/>
    <w:rsid w:val="006B1225"/>
    <w:rsid w:val="006B4245"/>
    <w:rsid w:val="006B428C"/>
    <w:rsid w:val="006B65BC"/>
    <w:rsid w:val="006C0057"/>
    <w:rsid w:val="006C1729"/>
    <w:rsid w:val="006E0E5B"/>
    <w:rsid w:val="006E1E78"/>
    <w:rsid w:val="006E2208"/>
    <w:rsid w:val="006F6174"/>
    <w:rsid w:val="006F65C4"/>
    <w:rsid w:val="007048E7"/>
    <w:rsid w:val="00710573"/>
    <w:rsid w:val="007361BB"/>
    <w:rsid w:val="00747A7A"/>
    <w:rsid w:val="00751222"/>
    <w:rsid w:val="0075497C"/>
    <w:rsid w:val="00776256"/>
    <w:rsid w:val="00787E88"/>
    <w:rsid w:val="00794790"/>
    <w:rsid w:val="007968A5"/>
    <w:rsid w:val="007B6E61"/>
    <w:rsid w:val="007D3265"/>
    <w:rsid w:val="007D3E90"/>
    <w:rsid w:val="007D4712"/>
    <w:rsid w:val="007E57B3"/>
    <w:rsid w:val="007E779B"/>
    <w:rsid w:val="007F3D14"/>
    <w:rsid w:val="008063C1"/>
    <w:rsid w:val="0081774E"/>
    <w:rsid w:val="0082253F"/>
    <w:rsid w:val="00824139"/>
    <w:rsid w:val="00827C67"/>
    <w:rsid w:val="008421B5"/>
    <w:rsid w:val="00844B3C"/>
    <w:rsid w:val="0085242D"/>
    <w:rsid w:val="008529C8"/>
    <w:rsid w:val="00853B16"/>
    <w:rsid w:val="00856AA0"/>
    <w:rsid w:val="00864E81"/>
    <w:rsid w:val="00872F59"/>
    <w:rsid w:val="00873382"/>
    <w:rsid w:val="008816BD"/>
    <w:rsid w:val="00883F36"/>
    <w:rsid w:val="00885F78"/>
    <w:rsid w:val="00892F8D"/>
    <w:rsid w:val="008A5328"/>
    <w:rsid w:val="008A6A98"/>
    <w:rsid w:val="008C0B33"/>
    <w:rsid w:val="008C3275"/>
    <w:rsid w:val="008C719E"/>
    <w:rsid w:val="008D001D"/>
    <w:rsid w:val="008D09C4"/>
    <w:rsid w:val="008E3AD1"/>
    <w:rsid w:val="009028E6"/>
    <w:rsid w:val="00927D0E"/>
    <w:rsid w:val="00936E54"/>
    <w:rsid w:val="0094119A"/>
    <w:rsid w:val="00943B5B"/>
    <w:rsid w:val="00950E62"/>
    <w:rsid w:val="00961106"/>
    <w:rsid w:val="00974FF3"/>
    <w:rsid w:val="00982902"/>
    <w:rsid w:val="00996570"/>
    <w:rsid w:val="009A18AA"/>
    <w:rsid w:val="009B1086"/>
    <w:rsid w:val="009B227F"/>
    <w:rsid w:val="009B31F6"/>
    <w:rsid w:val="009C7E31"/>
    <w:rsid w:val="009D1BF7"/>
    <w:rsid w:val="009D660E"/>
    <w:rsid w:val="009E2F81"/>
    <w:rsid w:val="009E4FEA"/>
    <w:rsid w:val="00A14FA1"/>
    <w:rsid w:val="00A15DCC"/>
    <w:rsid w:val="00A20ACE"/>
    <w:rsid w:val="00A315CE"/>
    <w:rsid w:val="00A47329"/>
    <w:rsid w:val="00A540ED"/>
    <w:rsid w:val="00A5544B"/>
    <w:rsid w:val="00A63AA2"/>
    <w:rsid w:val="00A74466"/>
    <w:rsid w:val="00A826B1"/>
    <w:rsid w:val="00A905CB"/>
    <w:rsid w:val="00AA0518"/>
    <w:rsid w:val="00AA22DC"/>
    <w:rsid w:val="00AA7F33"/>
    <w:rsid w:val="00AB3C1B"/>
    <w:rsid w:val="00AB6845"/>
    <w:rsid w:val="00AC740D"/>
    <w:rsid w:val="00AD3774"/>
    <w:rsid w:val="00AD69F7"/>
    <w:rsid w:val="00AE127F"/>
    <w:rsid w:val="00AE23C6"/>
    <w:rsid w:val="00AE5417"/>
    <w:rsid w:val="00AE789E"/>
    <w:rsid w:val="00B00108"/>
    <w:rsid w:val="00B02122"/>
    <w:rsid w:val="00B047E0"/>
    <w:rsid w:val="00B32F55"/>
    <w:rsid w:val="00B519D1"/>
    <w:rsid w:val="00B57CE9"/>
    <w:rsid w:val="00B600CB"/>
    <w:rsid w:val="00B66E8A"/>
    <w:rsid w:val="00B72C06"/>
    <w:rsid w:val="00B73F83"/>
    <w:rsid w:val="00B87B71"/>
    <w:rsid w:val="00B91C06"/>
    <w:rsid w:val="00B92F0D"/>
    <w:rsid w:val="00B97723"/>
    <w:rsid w:val="00BA2179"/>
    <w:rsid w:val="00BA5147"/>
    <w:rsid w:val="00BA68A6"/>
    <w:rsid w:val="00BB4BC9"/>
    <w:rsid w:val="00BB5E97"/>
    <w:rsid w:val="00BC577E"/>
    <w:rsid w:val="00BD5B40"/>
    <w:rsid w:val="00BE149F"/>
    <w:rsid w:val="00BE4551"/>
    <w:rsid w:val="00BE560C"/>
    <w:rsid w:val="00C2541B"/>
    <w:rsid w:val="00C25AA7"/>
    <w:rsid w:val="00C3320D"/>
    <w:rsid w:val="00C41C94"/>
    <w:rsid w:val="00C51B56"/>
    <w:rsid w:val="00C71287"/>
    <w:rsid w:val="00C72ABA"/>
    <w:rsid w:val="00C7462C"/>
    <w:rsid w:val="00C85F62"/>
    <w:rsid w:val="00C92AE9"/>
    <w:rsid w:val="00CB4675"/>
    <w:rsid w:val="00CB7A92"/>
    <w:rsid w:val="00CB7FBE"/>
    <w:rsid w:val="00CC4803"/>
    <w:rsid w:val="00CC5C75"/>
    <w:rsid w:val="00CD2D23"/>
    <w:rsid w:val="00CD5EA1"/>
    <w:rsid w:val="00CE665E"/>
    <w:rsid w:val="00CE6F25"/>
    <w:rsid w:val="00CF766C"/>
    <w:rsid w:val="00D14093"/>
    <w:rsid w:val="00D14257"/>
    <w:rsid w:val="00D3040B"/>
    <w:rsid w:val="00D31DAD"/>
    <w:rsid w:val="00D40118"/>
    <w:rsid w:val="00D434B5"/>
    <w:rsid w:val="00D5396B"/>
    <w:rsid w:val="00D7218A"/>
    <w:rsid w:val="00D72619"/>
    <w:rsid w:val="00D81A2A"/>
    <w:rsid w:val="00D82BED"/>
    <w:rsid w:val="00D83DEB"/>
    <w:rsid w:val="00D84E1D"/>
    <w:rsid w:val="00D8528E"/>
    <w:rsid w:val="00D9397E"/>
    <w:rsid w:val="00DA3A32"/>
    <w:rsid w:val="00DA76E3"/>
    <w:rsid w:val="00DB21CC"/>
    <w:rsid w:val="00DC6EA7"/>
    <w:rsid w:val="00DD0A99"/>
    <w:rsid w:val="00DD331B"/>
    <w:rsid w:val="00DD4085"/>
    <w:rsid w:val="00DF3E02"/>
    <w:rsid w:val="00DF68FE"/>
    <w:rsid w:val="00E01A61"/>
    <w:rsid w:val="00E02FEB"/>
    <w:rsid w:val="00E1020E"/>
    <w:rsid w:val="00E16BC2"/>
    <w:rsid w:val="00E21D73"/>
    <w:rsid w:val="00E300A8"/>
    <w:rsid w:val="00E50FD0"/>
    <w:rsid w:val="00E60C54"/>
    <w:rsid w:val="00E657DC"/>
    <w:rsid w:val="00E73A5C"/>
    <w:rsid w:val="00E73FDB"/>
    <w:rsid w:val="00E84FC6"/>
    <w:rsid w:val="00E90352"/>
    <w:rsid w:val="00EB1820"/>
    <w:rsid w:val="00EB40A6"/>
    <w:rsid w:val="00ED48B0"/>
    <w:rsid w:val="00ED7932"/>
    <w:rsid w:val="00F03220"/>
    <w:rsid w:val="00F045E1"/>
    <w:rsid w:val="00F0723A"/>
    <w:rsid w:val="00F1647F"/>
    <w:rsid w:val="00F23B5F"/>
    <w:rsid w:val="00F325C5"/>
    <w:rsid w:val="00F34A6F"/>
    <w:rsid w:val="00F42954"/>
    <w:rsid w:val="00F44802"/>
    <w:rsid w:val="00F55063"/>
    <w:rsid w:val="00F8439A"/>
    <w:rsid w:val="00F9282C"/>
    <w:rsid w:val="00FA13B0"/>
    <w:rsid w:val="00FA7F5D"/>
    <w:rsid w:val="00FB218A"/>
    <w:rsid w:val="00FB4537"/>
    <w:rsid w:val="00FB56C2"/>
    <w:rsid w:val="00FD0A8F"/>
    <w:rsid w:val="00FD5DF7"/>
    <w:rsid w:val="00FD69BB"/>
    <w:rsid w:val="00FE0285"/>
    <w:rsid w:val="00FF51C2"/>
    <w:rsid w:val="00FF708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D0672"/>
  <w15:docId w15:val="{905D4A16-6AD9-48D4-A936-C62D0AE9D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32"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B87B71"/>
  </w:style>
  <w:style w:type="paragraph" w:styleId="1">
    <w:name w:val="heading 1"/>
    <w:basedOn w:val="a0"/>
    <w:next w:val="a0"/>
    <w:link w:val="10"/>
    <w:uiPriority w:val="9"/>
    <w:qFormat/>
    <w:rsid w:val="00005832"/>
    <w:pPr>
      <w:keepNext/>
      <w:spacing w:after="0" w:line="240" w:lineRule="auto"/>
      <w:outlineLvl w:val="0"/>
    </w:pPr>
    <w:rPr>
      <w:rFonts w:ascii="Times New Roman" w:eastAsia="Times New Roman" w:hAnsi="Times New Roman" w:cs="Times New Roman"/>
      <w:sz w:val="28"/>
      <w:szCs w:val="24"/>
    </w:rPr>
  </w:style>
  <w:style w:type="paragraph" w:styleId="2">
    <w:name w:val="heading 2"/>
    <w:basedOn w:val="a0"/>
    <w:next w:val="a0"/>
    <w:link w:val="20"/>
    <w:uiPriority w:val="9"/>
    <w:unhideWhenUsed/>
    <w:qFormat/>
    <w:rsid w:val="00005832"/>
    <w:pPr>
      <w:keepNext/>
      <w:spacing w:after="0" w:line="240" w:lineRule="auto"/>
      <w:jc w:val="center"/>
      <w:outlineLvl w:val="1"/>
    </w:pPr>
    <w:rPr>
      <w:rFonts w:ascii="Times New Roman" w:eastAsia="Times New Roman" w:hAnsi="Times New Roman" w:cs="Times New Roman"/>
      <w:b/>
      <w:bCs/>
      <w:sz w:val="28"/>
      <w:szCs w:val="24"/>
    </w:rPr>
  </w:style>
  <w:style w:type="paragraph" w:styleId="3">
    <w:name w:val="heading 3"/>
    <w:basedOn w:val="a0"/>
    <w:next w:val="a0"/>
    <w:link w:val="30"/>
    <w:uiPriority w:val="9"/>
    <w:unhideWhenUsed/>
    <w:qFormat/>
    <w:rsid w:val="00005832"/>
    <w:pPr>
      <w:keepNext/>
      <w:spacing w:after="0" w:line="240" w:lineRule="auto"/>
      <w:outlineLvl w:val="2"/>
    </w:pPr>
    <w:rPr>
      <w:rFonts w:ascii="Times New Roman" w:eastAsia="Times New Roman" w:hAnsi="Times New Roman" w:cs="Times New Roman"/>
      <w:b/>
      <w:bCs/>
      <w:sz w:val="28"/>
      <w:szCs w:val="24"/>
    </w:rPr>
  </w:style>
  <w:style w:type="paragraph" w:styleId="4">
    <w:name w:val="heading 4"/>
    <w:basedOn w:val="a0"/>
    <w:next w:val="a0"/>
    <w:link w:val="40"/>
    <w:qFormat/>
    <w:rsid w:val="009D660E"/>
    <w:pPr>
      <w:keepNext/>
      <w:tabs>
        <w:tab w:val="num" w:pos="0"/>
      </w:tabs>
      <w:suppressAutoHyphens/>
      <w:spacing w:before="240" w:after="60" w:line="240" w:lineRule="auto"/>
      <w:ind w:left="864" w:hanging="864"/>
      <w:outlineLvl w:val="3"/>
    </w:pPr>
    <w:rPr>
      <w:rFonts w:ascii="Calibri" w:eastAsia="Times New Roman" w:hAnsi="Calibri" w:cs="Calibri"/>
      <w:b/>
      <w:bCs/>
      <w:sz w:val="28"/>
      <w:szCs w:val="28"/>
      <w:lang w:val="en-US" w:eastAsia="en-US" w:bidi="en-US"/>
    </w:rPr>
  </w:style>
  <w:style w:type="paragraph" w:styleId="5">
    <w:name w:val="heading 5"/>
    <w:basedOn w:val="a0"/>
    <w:next w:val="a0"/>
    <w:link w:val="50"/>
    <w:uiPriority w:val="9"/>
    <w:qFormat/>
    <w:rsid w:val="009D660E"/>
    <w:pPr>
      <w:tabs>
        <w:tab w:val="num" w:pos="0"/>
      </w:tabs>
      <w:suppressAutoHyphens/>
      <w:spacing w:before="240" w:after="60" w:line="240" w:lineRule="auto"/>
      <w:ind w:left="1008" w:hanging="1008"/>
      <w:outlineLvl w:val="4"/>
    </w:pPr>
    <w:rPr>
      <w:rFonts w:ascii="Calibri" w:eastAsia="Times New Roman" w:hAnsi="Calibri" w:cs="Calibri"/>
      <w:b/>
      <w:bCs/>
      <w:i/>
      <w:iCs/>
      <w:sz w:val="26"/>
      <w:szCs w:val="26"/>
      <w:lang w:val="en-US" w:eastAsia="en-US" w:bidi="en-US"/>
    </w:rPr>
  </w:style>
  <w:style w:type="paragraph" w:styleId="6">
    <w:name w:val="heading 6"/>
    <w:basedOn w:val="a0"/>
    <w:next w:val="a0"/>
    <w:link w:val="60"/>
    <w:qFormat/>
    <w:rsid w:val="009D660E"/>
    <w:pPr>
      <w:tabs>
        <w:tab w:val="num" w:pos="0"/>
      </w:tabs>
      <w:suppressAutoHyphens/>
      <w:spacing w:before="240" w:after="60" w:line="240" w:lineRule="auto"/>
      <w:ind w:left="1152" w:hanging="1152"/>
      <w:outlineLvl w:val="5"/>
    </w:pPr>
    <w:rPr>
      <w:rFonts w:ascii="Calibri" w:eastAsia="Times New Roman" w:hAnsi="Calibri" w:cs="Calibri"/>
      <w:b/>
      <w:bCs/>
      <w:lang w:val="en-US" w:eastAsia="en-US" w:bidi="en-US"/>
    </w:rPr>
  </w:style>
  <w:style w:type="paragraph" w:styleId="7">
    <w:name w:val="heading 7"/>
    <w:basedOn w:val="a0"/>
    <w:next w:val="a0"/>
    <w:link w:val="70"/>
    <w:uiPriority w:val="9"/>
    <w:qFormat/>
    <w:rsid w:val="009D660E"/>
    <w:pPr>
      <w:tabs>
        <w:tab w:val="num" w:pos="0"/>
      </w:tabs>
      <w:suppressAutoHyphens/>
      <w:spacing w:before="240" w:after="60" w:line="240" w:lineRule="auto"/>
      <w:ind w:left="1296" w:hanging="1296"/>
      <w:outlineLvl w:val="6"/>
    </w:pPr>
    <w:rPr>
      <w:rFonts w:ascii="Calibri" w:eastAsia="Times New Roman" w:hAnsi="Calibri" w:cs="Calibri"/>
      <w:sz w:val="24"/>
      <w:szCs w:val="24"/>
      <w:lang w:val="en-US" w:eastAsia="en-US" w:bidi="en-US"/>
    </w:rPr>
  </w:style>
  <w:style w:type="paragraph" w:styleId="8">
    <w:name w:val="heading 8"/>
    <w:basedOn w:val="a0"/>
    <w:next w:val="a0"/>
    <w:link w:val="80"/>
    <w:qFormat/>
    <w:rsid w:val="009D660E"/>
    <w:pPr>
      <w:tabs>
        <w:tab w:val="num" w:pos="0"/>
      </w:tabs>
      <w:suppressAutoHyphens/>
      <w:spacing w:before="240" w:after="60" w:line="240" w:lineRule="auto"/>
      <w:ind w:left="1440" w:hanging="1440"/>
      <w:outlineLvl w:val="7"/>
    </w:pPr>
    <w:rPr>
      <w:rFonts w:ascii="Calibri" w:eastAsia="Times New Roman" w:hAnsi="Calibri" w:cs="Calibri"/>
      <w:i/>
      <w:iCs/>
      <w:sz w:val="24"/>
      <w:szCs w:val="24"/>
      <w:lang w:val="en-US" w:eastAsia="en-US" w:bidi="en-US"/>
    </w:rPr>
  </w:style>
  <w:style w:type="paragraph" w:styleId="9">
    <w:name w:val="heading 9"/>
    <w:basedOn w:val="a0"/>
    <w:next w:val="a0"/>
    <w:link w:val="90"/>
    <w:qFormat/>
    <w:rsid w:val="009D660E"/>
    <w:pPr>
      <w:tabs>
        <w:tab w:val="num" w:pos="0"/>
      </w:tabs>
      <w:suppressAutoHyphens/>
      <w:spacing w:before="240" w:after="60" w:line="240" w:lineRule="auto"/>
      <w:ind w:left="1584" w:hanging="1584"/>
      <w:outlineLvl w:val="8"/>
    </w:pPr>
    <w:rPr>
      <w:rFonts w:ascii="Cambria" w:eastAsia="Times New Roman" w:hAnsi="Cambria" w:cs="Calibri"/>
      <w:lang w:val="en-US" w:eastAsia="en-US" w:bidi="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005832"/>
    <w:rPr>
      <w:rFonts w:ascii="Times New Roman" w:eastAsia="Times New Roman" w:hAnsi="Times New Roman" w:cs="Times New Roman"/>
      <w:sz w:val="28"/>
      <w:szCs w:val="24"/>
      <w:lang w:eastAsia="ru-RU"/>
    </w:rPr>
  </w:style>
  <w:style w:type="character" w:customStyle="1" w:styleId="20">
    <w:name w:val="Заголовок 2 Знак"/>
    <w:basedOn w:val="a1"/>
    <w:link w:val="2"/>
    <w:uiPriority w:val="9"/>
    <w:rsid w:val="00005832"/>
    <w:rPr>
      <w:rFonts w:ascii="Times New Roman" w:eastAsia="Times New Roman" w:hAnsi="Times New Roman" w:cs="Times New Roman"/>
      <w:b/>
      <w:bCs/>
      <w:sz w:val="28"/>
      <w:szCs w:val="24"/>
      <w:lang w:eastAsia="ru-RU"/>
    </w:rPr>
  </w:style>
  <w:style w:type="character" w:customStyle="1" w:styleId="30">
    <w:name w:val="Заголовок 3 Знак"/>
    <w:basedOn w:val="a1"/>
    <w:link w:val="3"/>
    <w:uiPriority w:val="9"/>
    <w:rsid w:val="00005832"/>
    <w:rPr>
      <w:rFonts w:ascii="Times New Roman" w:eastAsia="Times New Roman" w:hAnsi="Times New Roman" w:cs="Times New Roman"/>
      <w:b/>
      <w:bCs/>
      <w:sz w:val="28"/>
      <w:szCs w:val="24"/>
      <w:lang w:eastAsia="ru-RU"/>
    </w:rPr>
  </w:style>
  <w:style w:type="character" w:styleId="a4">
    <w:name w:val="Hyperlink"/>
    <w:uiPriority w:val="99"/>
    <w:unhideWhenUsed/>
    <w:rsid w:val="00005832"/>
    <w:rPr>
      <w:color w:val="0000FF"/>
      <w:u w:val="single"/>
    </w:rPr>
  </w:style>
  <w:style w:type="character" w:styleId="a5">
    <w:name w:val="FollowedHyperlink"/>
    <w:basedOn w:val="a1"/>
    <w:uiPriority w:val="99"/>
    <w:unhideWhenUsed/>
    <w:rsid w:val="00005832"/>
    <w:rPr>
      <w:color w:val="800080" w:themeColor="followedHyperlink"/>
      <w:u w:val="single"/>
    </w:rPr>
  </w:style>
  <w:style w:type="paragraph" w:styleId="a6">
    <w:name w:val="Normal (Web)"/>
    <w:basedOn w:val="a0"/>
    <w:uiPriority w:val="99"/>
    <w:unhideWhenUsed/>
    <w:rsid w:val="00005832"/>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header"/>
    <w:basedOn w:val="a0"/>
    <w:link w:val="a8"/>
    <w:uiPriority w:val="99"/>
    <w:unhideWhenUsed/>
    <w:rsid w:val="0000583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8">
    <w:name w:val="Верхний колонтитул Знак"/>
    <w:basedOn w:val="a1"/>
    <w:link w:val="a7"/>
    <w:uiPriority w:val="99"/>
    <w:rsid w:val="00005832"/>
    <w:rPr>
      <w:rFonts w:ascii="Times New Roman" w:eastAsia="Times New Roman" w:hAnsi="Times New Roman" w:cs="Times New Roman"/>
      <w:sz w:val="24"/>
      <w:szCs w:val="24"/>
      <w:lang w:eastAsia="ru-RU"/>
    </w:rPr>
  </w:style>
  <w:style w:type="paragraph" w:styleId="a9">
    <w:name w:val="footer"/>
    <w:basedOn w:val="a0"/>
    <w:link w:val="aa"/>
    <w:uiPriority w:val="99"/>
    <w:unhideWhenUsed/>
    <w:rsid w:val="0000583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Нижний колонтитул Знак"/>
    <w:basedOn w:val="a1"/>
    <w:link w:val="a9"/>
    <w:uiPriority w:val="99"/>
    <w:rsid w:val="00005832"/>
    <w:rPr>
      <w:rFonts w:ascii="Times New Roman" w:eastAsia="Times New Roman" w:hAnsi="Times New Roman" w:cs="Times New Roman"/>
      <w:sz w:val="24"/>
      <w:szCs w:val="24"/>
      <w:lang w:eastAsia="ru-RU"/>
    </w:rPr>
  </w:style>
  <w:style w:type="paragraph" w:styleId="ab">
    <w:name w:val="Body Text"/>
    <w:basedOn w:val="a0"/>
    <w:link w:val="ac"/>
    <w:unhideWhenUsed/>
    <w:rsid w:val="00005832"/>
    <w:pPr>
      <w:spacing w:after="0" w:line="240" w:lineRule="auto"/>
      <w:jc w:val="both"/>
    </w:pPr>
    <w:rPr>
      <w:rFonts w:ascii="Times New Roman" w:eastAsia="Times New Roman" w:hAnsi="Times New Roman" w:cs="Times New Roman"/>
      <w:sz w:val="28"/>
      <w:szCs w:val="24"/>
    </w:rPr>
  </w:style>
  <w:style w:type="character" w:customStyle="1" w:styleId="ac">
    <w:name w:val="Основной текст Знак"/>
    <w:basedOn w:val="a1"/>
    <w:link w:val="ab"/>
    <w:rsid w:val="00005832"/>
    <w:rPr>
      <w:rFonts w:ascii="Times New Roman" w:eastAsia="Times New Roman" w:hAnsi="Times New Roman" w:cs="Times New Roman"/>
      <w:sz w:val="28"/>
      <w:szCs w:val="24"/>
      <w:lang w:eastAsia="ru-RU"/>
    </w:rPr>
  </w:style>
  <w:style w:type="paragraph" w:styleId="ad">
    <w:name w:val="Body Text Indent"/>
    <w:basedOn w:val="a0"/>
    <w:link w:val="ae"/>
    <w:unhideWhenUsed/>
    <w:rsid w:val="00005832"/>
    <w:pPr>
      <w:spacing w:after="120" w:line="240" w:lineRule="auto"/>
      <w:ind w:left="283"/>
    </w:pPr>
    <w:rPr>
      <w:rFonts w:ascii="Times New Roman" w:eastAsia="Times New Roman" w:hAnsi="Times New Roman" w:cs="Times New Roman"/>
      <w:sz w:val="24"/>
      <w:szCs w:val="24"/>
    </w:rPr>
  </w:style>
  <w:style w:type="character" w:customStyle="1" w:styleId="ae">
    <w:name w:val="Основной текст с отступом Знак"/>
    <w:basedOn w:val="a1"/>
    <w:link w:val="ad"/>
    <w:rsid w:val="00005832"/>
    <w:rPr>
      <w:rFonts w:ascii="Times New Roman" w:eastAsia="Times New Roman" w:hAnsi="Times New Roman" w:cs="Times New Roman"/>
      <w:sz w:val="24"/>
      <w:szCs w:val="24"/>
      <w:lang w:eastAsia="ru-RU"/>
    </w:rPr>
  </w:style>
  <w:style w:type="paragraph" w:styleId="af">
    <w:name w:val="Balloon Text"/>
    <w:basedOn w:val="a0"/>
    <w:link w:val="af0"/>
    <w:uiPriority w:val="99"/>
    <w:unhideWhenUsed/>
    <w:rsid w:val="00005832"/>
    <w:pPr>
      <w:spacing w:after="0" w:line="240" w:lineRule="auto"/>
    </w:pPr>
    <w:rPr>
      <w:rFonts w:ascii="Tahoma" w:eastAsia="Times New Roman" w:hAnsi="Tahoma" w:cs="Tahoma"/>
      <w:sz w:val="16"/>
      <w:szCs w:val="16"/>
    </w:rPr>
  </w:style>
  <w:style w:type="character" w:customStyle="1" w:styleId="af0">
    <w:name w:val="Текст выноски Знак"/>
    <w:basedOn w:val="a1"/>
    <w:link w:val="af"/>
    <w:uiPriority w:val="99"/>
    <w:rsid w:val="00005832"/>
    <w:rPr>
      <w:rFonts w:ascii="Tahoma" w:eastAsia="Times New Roman" w:hAnsi="Tahoma" w:cs="Tahoma"/>
      <w:sz w:val="16"/>
      <w:szCs w:val="16"/>
      <w:lang w:eastAsia="ru-RU"/>
    </w:rPr>
  </w:style>
  <w:style w:type="paragraph" w:styleId="af1">
    <w:name w:val="No Spacing"/>
    <w:link w:val="af2"/>
    <w:qFormat/>
    <w:rsid w:val="00005832"/>
    <w:pPr>
      <w:spacing w:after="0" w:line="240" w:lineRule="auto"/>
    </w:pPr>
    <w:rPr>
      <w:rFonts w:ascii="Times New Roman" w:eastAsia="Times New Roman" w:hAnsi="Times New Roman" w:cs="Times New Roman"/>
      <w:sz w:val="24"/>
      <w:szCs w:val="24"/>
    </w:rPr>
  </w:style>
  <w:style w:type="paragraph" w:styleId="af3">
    <w:name w:val="List Paragraph"/>
    <w:basedOn w:val="a0"/>
    <w:uiPriority w:val="34"/>
    <w:qFormat/>
    <w:rsid w:val="00005832"/>
    <w:pPr>
      <w:spacing w:after="0" w:line="240" w:lineRule="auto"/>
      <w:ind w:left="720"/>
      <w:contextualSpacing/>
    </w:pPr>
    <w:rPr>
      <w:rFonts w:ascii="Times New Roman" w:eastAsia="Times New Roman" w:hAnsi="Times New Roman" w:cs="Times New Roman"/>
      <w:sz w:val="24"/>
      <w:szCs w:val="24"/>
    </w:rPr>
  </w:style>
  <w:style w:type="paragraph" w:customStyle="1" w:styleId="af4">
    <w:name w:val="Знак Знак Знак"/>
    <w:basedOn w:val="a0"/>
    <w:rsid w:val="00005832"/>
    <w:pPr>
      <w:spacing w:before="100" w:beforeAutospacing="1" w:after="100" w:afterAutospacing="1" w:line="240" w:lineRule="auto"/>
    </w:pPr>
    <w:rPr>
      <w:rFonts w:ascii="Tahoma" w:eastAsia="Times New Roman" w:hAnsi="Tahoma" w:cs="Tahoma"/>
      <w:sz w:val="20"/>
      <w:szCs w:val="20"/>
      <w:lang w:val="en-US" w:eastAsia="en-US" w:bidi="ta-IN"/>
    </w:rPr>
  </w:style>
  <w:style w:type="paragraph" w:styleId="z-">
    <w:name w:val="HTML Top of Form"/>
    <w:basedOn w:val="a0"/>
    <w:next w:val="a0"/>
    <w:link w:val="z-0"/>
    <w:hidden/>
    <w:uiPriority w:val="99"/>
    <w:unhideWhenUsed/>
    <w:rsid w:val="0000583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0">
    <w:name w:val="z-Начало формы Знак"/>
    <w:basedOn w:val="a1"/>
    <w:link w:val="z-"/>
    <w:uiPriority w:val="99"/>
    <w:rsid w:val="00005832"/>
    <w:rPr>
      <w:rFonts w:ascii="Arial" w:eastAsia="Times New Roman" w:hAnsi="Arial" w:cs="Arial"/>
      <w:vanish/>
      <w:sz w:val="16"/>
      <w:szCs w:val="16"/>
      <w:lang w:eastAsia="ru-RU"/>
    </w:rPr>
  </w:style>
  <w:style w:type="paragraph" w:styleId="z-1">
    <w:name w:val="HTML Bottom of Form"/>
    <w:basedOn w:val="a0"/>
    <w:next w:val="a0"/>
    <w:link w:val="z-2"/>
    <w:hidden/>
    <w:uiPriority w:val="99"/>
    <w:unhideWhenUsed/>
    <w:rsid w:val="00005832"/>
    <w:pPr>
      <w:pBdr>
        <w:top w:val="single" w:sz="6" w:space="1" w:color="auto"/>
      </w:pBdr>
      <w:spacing w:after="0" w:line="240" w:lineRule="auto"/>
      <w:jc w:val="center"/>
    </w:pPr>
    <w:rPr>
      <w:rFonts w:ascii="Arial" w:eastAsia="Times New Roman" w:hAnsi="Arial" w:cs="Arial"/>
      <w:vanish/>
      <w:sz w:val="16"/>
      <w:szCs w:val="16"/>
    </w:rPr>
  </w:style>
  <w:style w:type="character" w:customStyle="1" w:styleId="z-2">
    <w:name w:val="z-Конец формы Знак"/>
    <w:basedOn w:val="a1"/>
    <w:link w:val="z-1"/>
    <w:uiPriority w:val="99"/>
    <w:rsid w:val="00005832"/>
    <w:rPr>
      <w:rFonts w:ascii="Arial" w:eastAsia="Times New Roman" w:hAnsi="Arial" w:cs="Arial"/>
      <w:vanish/>
      <w:sz w:val="16"/>
      <w:szCs w:val="16"/>
      <w:lang w:eastAsia="ru-RU"/>
    </w:rPr>
  </w:style>
  <w:style w:type="table" w:styleId="af5">
    <w:name w:val="Table Grid"/>
    <w:aliases w:val="Вредность"/>
    <w:basedOn w:val="a2"/>
    <w:uiPriority w:val="59"/>
    <w:rsid w:val="0000583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basedOn w:val="a1"/>
    <w:uiPriority w:val="22"/>
    <w:qFormat/>
    <w:rsid w:val="00005832"/>
    <w:rPr>
      <w:b/>
      <w:bCs/>
    </w:rPr>
  </w:style>
  <w:style w:type="paragraph" w:customStyle="1" w:styleId="western">
    <w:name w:val="western"/>
    <w:basedOn w:val="a0"/>
    <w:rsid w:val="0000583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49">
    <w:name w:val="Font Style49"/>
    <w:rsid w:val="00005832"/>
    <w:rPr>
      <w:rFonts w:ascii="Times New Roman" w:hAnsi="Times New Roman" w:cs="Times New Roman"/>
      <w:sz w:val="20"/>
      <w:szCs w:val="20"/>
    </w:rPr>
  </w:style>
  <w:style w:type="paragraph" w:customStyle="1" w:styleId="Style22">
    <w:name w:val="Style22"/>
    <w:basedOn w:val="a0"/>
    <w:rsid w:val="00005832"/>
    <w:pPr>
      <w:widowControl w:val="0"/>
      <w:autoSpaceDE w:val="0"/>
      <w:autoSpaceDN w:val="0"/>
      <w:adjustRightInd w:val="0"/>
      <w:spacing w:after="0" w:line="252" w:lineRule="exact"/>
      <w:ind w:firstLine="571"/>
      <w:jc w:val="both"/>
    </w:pPr>
    <w:rPr>
      <w:rFonts w:ascii="Times New Roman" w:eastAsia="Times New Roman" w:hAnsi="Times New Roman" w:cs="Times New Roman"/>
      <w:sz w:val="24"/>
      <w:szCs w:val="24"/>
    </w:rPr>
  </w:style>
  <w:style w:type="paragraph" w:customStyle="1" w:styleId="Style13">
    <w:name w:val="Style13"/>
    <w:basedOn w:val="a0"/>
    <w:rsid w:val="00005832"/>
    <w:pPr>
      <w:widowControl w:val="0"/>
      <w:autoSpaceDE w:val="0"/>
      <w:autoSpaceDN w:val="0"/>
      <w:adjustRightInd w:val="0"/>
      <w:spacing w:after="0" w:line="259" w:lineRule="exact"/>
      <w:jc w:val="both"/>
    </w:pPr>
    <w:rPr>
      <w:rFonts w:ascii="Times New Roman" w:eastAsia="Times New Roman" w:hAnsi="Times New Roman" w:cs="Times New Roman"/>
      <w:sz w:val="24"/>
      <w:szCs w:val="24"/>
    </w:rPr>
  </w:style>
  <w:style w:type="paragraph" w:styleId="af7">
    <w:name w:val="Title"/>
    <w:basedOn w:val="a0"/>
    <w:link w:val="af8"/>
    <w:qFormat/>
    <w:rsid w:val="00005832"/>
    <w:pPr>
      <w:shd w:val="clear" w:color="auto" w:fill="FFFFFF"/>
      <w:autoSpaceDE w:val="0"/>
      <w:autoSpaceDN w:val="0"/>
      <w:adjustRightInd w:val="0"/>
      <w:spacing w:after="0" w:line="240" w:lineRule="auto"/>
      <w:jc w:val="center"/>
    </w:pPr>
    <w:rPr>
      <w:rFonts w:ascii="Arial" w:eastAsia="Times New Roman" w:hAnsi="Arial" w:cs="Arial"/>
      <w:b/>
      <w:bCs/>
      <w:color w:val="000000"/>
      <w:sz w:val="24"/>
      <w:szCs w:val="29"/>
    </w:rPr>
  </w:style>
  <w:style w:type="character" w:customStyle="1" w:styleId="af8">
    <w:name w:val="Заголовок Знак"/>
    <w:basedOn w:val="a1"/>
    <w:link w:val="af7"/>
    <w:rsid w:val="00005832"/>
    <w:rPr>
      <w:rFonts w:ascii="Arial" w:eastAsia="Times New Roman" w:hAnsi="Arial" w:cs="Arial"/>
      <w:b/>
      <w:bCs/>
      <w:color w:val="000000"/>
      <w:sz w:val="24"/>
      <w:szCs w:val="29"/>
      <w:shd w:val="clear" w:color="auto" w:fill="FFFFFF"/>
      <w:lang w:eastAsia="ru-RU"/>
    </w:rPr>
  </w:style>
  <w:style w:type="paragraph" w:customStyle="1" w:styleId="Default">
    <w:name w:val="Default"/>
    <w:qFormat/>
    <w:rsid w:val="00005832"/>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apple-converted-space">
    <w:name w:val="apple-converted-space"/>
    <w:basedOn w:val="a1"/>
    <w:rsid w:val="00005832"/>
  </w:style>
  <w:style w:type="paragraph" w:customStyle="1" w:styleId="21">
    <w:name w:val="Без интервала2"/>
    <w:rsid w:val="001B4C7C"/>
    <w:pPr>
      <w:spacing w:after="0" w:line="240" w:lineRule="auto"/>
    </w:pPr>
    <w:rPr>
      <w:rFonts w:ascii="Calibri" w:eastAsia="Calibri" w:hAnsi="Calibri" w:cs="Times New Roman"/>
      <w:sz w:val="24"/>
      <w:szCs w:val="24"/>
    </w:rPr>
  </w:style>
  <w:style w:type="paragraph" w:customStyle="1" w:styleId="22">
    <w:name w:val="Абзац списка2"/>
    <w:basedOn w:val="a0"/>
    <w:rsid w:val="001B4C7C"/>
    <w:pPr>
      <w:spacing w:after="0" w:line="240" w:lineRule="auto"/>
      <w:ind w:left="708"/>
    </w:pPr>
    <w:rPr>
      <w:rFonts w:ascii="Times New Roman" w:eastAsia="Calibri" w:hAnsi="Times New Roman" w:cs="Times New Roman"/>
      <w:sz w:val="24"/>
      <w:szCs w:val="24"/>
    </w:rPr>
  </w:style>
  <w:style w:type="character" w:styleId="af9">
    <w:name w:val="Emphasis"/>
    <w:basedOn w:val="a1"/>
    <w:qFormat/>
    <w:rsid w:val="001B4C7C"/>
    <w:rPr>
      <w:i/>
      <w:iCs/>
    </w:rPr>
  </w:style>
  <w:style w:type="character" w:customStyle="1" w:styleId="40">
    <w:name w:val="Заголовок 4 Знак"/>
    <w:basedOn w:val="a1"/>
    <w:link w:val="4"/>
    <w:rsid w:val="009D660E"/>
    <w:rPr>
      <w:rFonts w:ascii="Calibri" w:eastAsia="Times New Roman" w:hAnsi="Calibri" w:cs="Calibri"/>
      <w:b/>
      <w:bCs/>
      <w:sz w:val="28"/>
      <w:szCs w:val="28"/>
      <w:lang w:val="en-US" w:bidi="en-US"/>
    </w:rPr>
  </w:style>
  <w:style w:type="character" w:customStyle="1" w:styleId="50">
    <w:name w:val="Заголовок 5 Знак"/>
    <w:basedOn w:val="a1"/>
    <w:link w:val="5"/>
    <w:uiPriority w:val="9"/>
    <w:rsid w:val="009D660E"/>
    <w:rPr>
      <w:rFonts w:ascii="Calibri" w:eastAsia="Times New Roman" w:hAnsi="Calibri" w:cs="Calibri"/>
      <w:b/>
      <w:bCs/>
      <w:i/>
      <w:iCs/>
      <w:sz w:val="26"/>
      <w:szCs w:val="26"/>
      <w:lang w:val="en-US" w:bidi="en-US"/>
    </w:rPr>
  </w:style>
  <w:style w:type="character" w:customStyle="1" w:styleId="60">
    <w:name w:val="Заголовок 6 Знак"/>
    <w:basedOn w:val="a1"/>
    <w:link w:val="6"/>
    <w:rsid w:val="009D660E"/>
    <w:rPr>
      <w:rFonts w:ascii="Calibri" w:eastAsia="Times New Roman" w:hAnsi="Calibri" w:cs="Calibri"/>
      <w:b/>
      <w:bCs/>
      <w:lang w:val="en-US" w:bidi="en-US"/>
    </w:rPr>
  </w:style>
  <w:style w:type="character" w:customStyle="1" w:styleId="70">
    <w:name w:val="Заголовок 7 Знак"/>
    <w:basedOn w:val="a1"/>
    <w:link w:val="7"/>
    <w:uiPriority w:val="9"/>
    <w:rsid w:val="009D660E"/>
    <w:rPr>
      <w:rFonts w:ascii="Calibri" w:eastAsia="Times New Roman" w:hAnsi="Calibri" w:cs="Calibri"/>
      <w:sz w:val="24"/>
      <w:szCs w:val="24"/>
      <w:lang w:val="en-US" w:bidi="en-US"/>
    </w:rPr>
  </w:style>
  <w:style w:type="character" w:customStyle="1" w:styleId="80">
    <w:name w:val="Заголовок 8 Знак"/>
    <w:basedOn w:val="a1"/>
    <w:link w:val="8"/>
    <w:rsid w:val="009D660E"/>
    <w:rPr>
      <w:rFonts w:ascii="Calibri" w:eastAsia="Times New Roman" w:hAnsi="Calibri" w:cs="Calibri"/>
      <w:i/>
      <w:iCs/>
      <w:sz w:val="24"/>
      <w:szCs w:val="24"/>
      <w:lang w:val="en-US" w:bidi="en-US"/>
    </w:rPr>
  </w:style>
  <w:style w:type="character" w:customStyle="1" w:styleId="90">
    <w:name w:val="Заголовок 9 Знак"/>
    <w:basedOn w:val="a1"/>
    <w:link w:val="9"/>
    <w:rsid w:val="009D660E"/>
    <w:rPr>
      <w:rFonts w:ascii="Cambria" w:eastAsia="Times New Roman" w:hAnsi="Cambria" w:cs="Calibri"/>
      <w:lang w:val="en-US" w:bidi="en-US"/>
    </w:rPr>
  </w:style>
  <w:style w:type="numbering" w:customStyle="1" w:styleId="11">
    <w:name w:val="Нет списка1"/>
    <w:next w:val="a3"/>
    <w:uiPriority w:val="99"/>
    <w:semiHidden/>
    <w:unhideWhenUsed/>
    <w:rsid w:val="009D660E"/>
  </w:style>
  <w:style w:type="character" w:customStyle="1" w:styleId="WW8Num4z0">
    <w:name w:val="WW8Num4z0"/>
    <w:rsid w:val="009D660E"/>
    <w:rPr>
      <w:rFonts w:ascii="Times New Roman" w:eastAsia="Times New Roman" w:hAnsi="Times New Roman" w:cs="Times New Roman"/>
    </w:rPr>
  </w:style>
  <w:style w:type="character" w:customStyle="1" w:styleId="WW8Num5z0">
    <w:name w:val="WW8Num5z0"/>
    <w:rsid w:val="009D660E"/>
    <w:rPr>
      <w:rFonts w:ascii="Symbol" w:hAnsi="Symbol" w:cs="StarSymbol"/>
      <w:sz w:val="18"/>
      <w:szCs w:val="18"/>
    </w:rPr>
  </w:style>
  <w:style w:type="character" w:customStyle="1" w:styleId="WW8Num8z0">
    <w:name w:val="WW8Num8z0"/>
    <w:rsid w:val="009D660E"/>
    <w:rPr>
      <w:rFonts w:ascii="Symbol" w:hAnsi="Symbol" w:cs="StarSymbol"/>
      <w:sz w:val="18"/>
      <w:szCs w:val="18"/>
    </w:rPr>
  </w:style>
  <w:style w:type="character" w:customStyle="1" w:styleId="WW8Num9z0">
    <w:name w:val="WW8Num9z0"/>
    <w:rsid w:val="009D660E"/>
    <w:rPr>
      <w:rFonts w:ascii="Times New Roman" w:hAnsi="Times New Roman"/>
      <w:sz w:val="20"/>
      <w:szCs w:val="20"/>
    </w:rPr>
  </w:style>
  <w:style w:type="character" w:customStyle="1" w:styleId="Absatz-Standardschriftart">
    <w:name w:val="Absatz-Standardschriftart"/>
    <w:rsid w:val="009D660E"/>
  </w:style>
  <w:style w:type="character" w:customStyle="1" w:styleId="WW-Absatz-Standardschriftart">
    <w:name w:val="WW-Absatz-Standardschriftart"/>
    <w:rsid w:val="009D660E"/>
  </w:style>
  <w:style w:type="character" w:customStyle="1" w:styleId="WW-Absatz-Standardschriftart1">
    <w:name w:val="WW-Absatz-Standardschriftart1"/>
    <w:rsid w:val="009D660E"/>
  </w:style>
  <w:style w:type="character" w:customStyle="1" w:styleId="WW-Absatz-Standardschriftart11">
    <w:name w:val="WW-Absatz-Standardschriftart11"/>
    <w:rsid w:val="009D660E"/>
  </w:style>
  <w:style w:type="character" w:customStyle="1" w:styleId="WW8Num10z0">
    <w:name w:val="WW8Num10z0"/>
    <w:rsid w:val="009D660E"/>
    <w:rPr>
      <w:rFonts w:ascii="Symbol" w:hAnsi="Symbol" w:cs="OpenSymbol"/>
    </w:rPr>
  </w:style>
  <w:style w:type="character" w:customStyle="1" w:styleId="WW-Absatz-Standardschriftart111">
    <w:name w:val="WW-Absatz-Standardschriftart111"/>
    <w:rsid w:val="009D660E"/>
  </w:style>
  <w:style w:type="character" w:customStyle="1" w:styleId="WW-Absatz-Standardschriftart1111">
    <w:name w:val="WW-Absatz-Standardschriftart1111"/>
    <w:rsid w:val="009D660E"/>
  </w:style>
  <w:style w:type="character" w:customStyle="1" w:styleId="WW-Absatz-Standardschriftart11111">
    <w:name w:val="WW-Absatz-Standardschriftart11111"/>
    <w:rsid w:val="009D660E"/>
  </w:style>
  <w:style w:type="character" w:customStyle="1" w:styleId="WW8Num2z0">
    <w:name w:val="WW8Num2z0"/>
    <w:rsid w:val="009D660E"/>
    <w:rPr>
      <w:rFonts w:ascii="Symbol" w:hAnsi="Symbol" w:cs="StarSymbol"/>
      <w:sz w:val="18"/>
      <w:szCs w:val="18"/>
    </w:rPr>
  </w:style>
  <w:style w:type="character" w:customStyle="1" w:styleId="WW8Num3z0">
    <w:name w:val="WW8Num3z0"/>
    <w:rsid w:val="009D660E"/>
    <w:rPr>
      <w:rFonts w:ascii="Symbol" w:hAnsi="Symbol" w:cs="StarSymbol"/>
      <w:sz w:val="18"/>
      <w:szCs w:val="18"/>
    </w:rPr>
  </w:style>
  <w:style w:type="character" w:customStyle="1" w:styleId="WW8Num6z0">
    <w:name w:val="WW8Num6z0"/>
    <w:rsid w:val="009D660E"/>
    <w:rPr>
      <w:rFonts w:ascii="Symbol" w:hAnsi="Symbol" w:cs="StarSymbol"/>
      <w:sz w:val="18"/>
      <w:szCs w:val="18"/>
    </w:rPr>
  </w:style>
  <w:style w:type="character" w:customStyle="1" w:styleId="WW8Num7z0">
    <w:name w:val="WW8Num7z0"/>
    <w:rsid w:val="009D660E"/>
    <w:rPr>
      <w:rFonts w:ascii="Symbol" w:hAnsi="Symbol" w:cs="StarSymbol"/>
      <w:sz w:val="18"/>
      <w:szCs w:val="18"/>
    </w:rPr>
  </w:style>
  <w:style w:type="character" w:customStyle="1" w:styleId="WW8Num13z0">
    <w:name w:val="WW8Num13z0"/>
    <w:rsid w:val="009D660E"/>
    <w:rPr>
      <w:rFonts w:ascii="Symbol" w:hAnsi="Symbol"/>
    </w:rPr>
  </w:style>
  <w:style w:type="character" w:customStyle="1" w:styleId="WW8Num13z1">
    <w:name w:val="WW8Num13z1"/>
    <w:rsid w:val="009D660E"/>
    <w:rPr>
      <w:rFonts w:ascii="Courier New" w:hAnsi="Courier New" w:cs="Courier New"/>
    </w:rPr>
  </w:style>
  <w:style w:type="character" w:customStyle="1" w:styleId="WW8Num13z2">
    <w:name w:val="WW8Num13z2"/>
    <w:rsid w:val="009D660E"/>
    <w:rPr>
      <w:rFonts w:ascii="Wingdings" w:hAnsi="Wingdings"/>
    </w:rPr>
  </w:style>
  <w:style w:type="character" w:customStyle="1" w:styleId="WW8Num15z0">
    <w:name w:val="WW8Num15z0"/>
    <w:rsid w:val="009D660E"/>
    <w:rPr>
      <w:rFonts w:ascii="Times New Roman" w:eastAsia="Times New Roman" w:hAnsi="Times New Roman" w:cs="Times New Roman"/>
    </w:rPr>
  </w:style>
  <w:style w:type="character" w:customStyle="1" w:styleId="WW8Num19z0">
    <w:name w:val="WW8Num19z0"/>
    <w:rsid w:val="009D660E"/>
    <w:rPr>
      <w:rFonts w:ascii="Times New Roman" w:eastAsia="Times New Roman" w:hAnsi="Times New Roman" w:cs="Times New Roman"/>
    </w:rPr>
  </w:style>
  <w:style w:type="character" w:customStyle="1" w:styleId="WW8Num19z1">
    <w:name w:val="WW8Num19z1"/>
    <w:rsid w:val="009D660E"/>
    <w:rPr>
      <w:rFonts w:ascii="Courier New" w:hAnsi="Courier New"/>
    </w:rPr>
  </w:style>
  <w:style w:type="character" w:customStyle="1" w:styleId="WW8Num19z2">
    <w:name w:val="WW8Num19z2"/>
    <w:rsid w:val="009D660E"/>
    <w:rPr>
      <w:rFonts w:ascii="Wingdings" w:hAnsi="Wingdings"/>
    </w:rPr>
  </w:style>
  <w:style w:type="character" w:customStyle="1" w:styleId="WW8Num19z3">
    <w:name w:val="WW8Num19z3"/>
    <w:rsid w:val="009D660E"/>
    <w:rPr>
      <w:rFonts w:ascii="Symbol" w:hAnsi="Symbol"/>
    </w:rPr>
  </w:style>
  <w:style w:type="character" w:customStyle="1" w:styleId="WW8Num23z0">
    <w:name w:val="WW8Num23z0"/>
    <w:rsid w:val="009D660E"/>
    <w:rPr>
      <w:rFonts w:ascii="Symbol" w:hAnsi="Symbol"/>
    </w:rPr>
  </w:style>
  <w:style w:type="character" w:customStyle="1" w:styleId="WW8Num23z1">
    <w:name w:val="WW8Num23z1"/>
    <w:rsid w:val="009D660E"/>
    <w:rPr>
      <w:rFonts w:ascii="Courier New" w:hAnsi="Courier New" w:cs="Courier New"/>
    </w:rPr>
  </w:style>
  <w:style w:type="character" w:customStyle="1" w:styleId="WW8Num23z2">
    <w:name w:val="WW8Num23z2"/>
    <w:rsid w:val="009D660E"/>
    <w:rPr>
      <w:rFonts w:ascii="Wingdings" w:hAnsi="Wingdings"/>
    </w:rPr>
  </w:style>
  <w:style w:type="character" w:customStyle="1" w:styleId="WW8Num25z0">
    <w:name w:val="WW8Num25z0"/>
    <w:rsid w:val="009D660E"/>
    <w:rPr>
      <w:rFonts w:ascii="Times New Roman" w:eastAsia="Times New Roman" w:hAnsi="Times New Roman" w:cs="Times New Roman"/>
    </w:rPr>
  </w:style>
  <w:style w:type="character" w:customStyle="1" w:styleId="WW8Num25z1">
    <w:name w:val="WW8Num25z1"/>
    <w:rsid w:val="009D660E"/>
    <w:rPr>
      <w:rFonts w:ascii="Courier New" w:hAnsi="Courier New" w:cs="Courier New"/>
    </w:rPr>
  </w:style>
  <w:style w:type="character" w:customStyle="1" w:styleId="WW8Num25z2">
    <w:name w:val="WW8Num25z2"/>
    <w:rsid w:val="009D660E"/>
    <w:rPr>
      <w:rFonts w:ascii="Wingdings" w:hAnsi="Wingdings"/>
    </w:rPr>
  </w:style>
  <w:style w:type="character" w:customStyle="1" w:styleId="WW8Num25z3">
    <w:name w:val="WW8Num25z3"/>
    <w:rsid w:val="009D660E"/>
    <w:rPr>
      <w:rFonts w:ascii="Symbol" w:hAnsi="Symbol"/>
    </w:rPr>
  </w:style>
  <w:style w:type="character" w:customStyle="1" w:styleId="WW8Num26z0">
    <w:name w:val="WW8Num26z0"/>
    <w:rsid w:val="009D660E"/>
    <w:rPr>
      <w:rFonts w:ascii="Times New Roman" w:hAnsi="Times New Roman"/>
      <w:sz w:val="20"/>
      <w:szCs w:val="20"/>
    </w:rPr>
  </w:style>
  <w:style w:type="character" w:customStyle="1" w:styleId="WW8Num28z0">
    <w:name w:val="WW8Num28z0"/>
    <w:rsid w:val="009D660E"/>
    <w:rPr>
      <w:rFonts w:ascii="Symbol" w:hAnsi="Symbol"/>
      <w:color w:val="auto"/>
    </w:rPr>
  </w:style>
  <w:style w:type="character" w:customStyle="1" w:styleId="WW8Num28z1">
    <w:name w:val="WW8Num28z1"/>
    <w:rsid w:val="009D660E"/>
    <w:rPr>
      <w:rFonts w:ascii="Courier New" w:hAnsi="Courier New"/>
    </w:rPr>
  </w:style>
  <w:style w:type="character" w:customStyle="1" w:styleId="WW8Num28z2">
    <w:name w:val="WW8Num28z2"/>
    <w:rsid w:val="009D660E"/>
    <w:rPr>
      <w:rFonts w:ascii="Wingdings" w:hAnsi="Wingdings"/>
    </w:rPr>
  </w:style>
  <w:style w:type="character" w:customStyle="1" w:styleId="WW8Num28z3">
    <w:name w:val="WW8Num28z3"/>
    <w:rsid w:val="009D660E"/>
    <w:rPr>
      <w:rFonts w:ascii="Symbol" w:hAnsi="Symbol"/>
    </w:rPr>
  </w:style>
  <w:style w:type="character" w:customStyle="1" w:styleId="12">
    <w:name w:val="Основной шрифт абзаца1"/>
    <w:rsid w:val="009D660E"/>
  </w:style>
  <w:style w:type="character" w:styleId="afa">
    <w:name w:val="page number"/>
    <w:basedOn w:val="12"/>
    <w:rsid w:val="009D660E"/>
  </w:style>
  <w:style w:type="character" w:customStyle="1" w:styleId="editsection">
    <w:name w:val="editsection"/>
    <w:basedOn w:val="12"/>
    <w:rsid w:val="009D660E"/>
  </w:style>
  <w:style w:type="character" w:customStyle="1" w:styleId="31">
    <w:name w:val="Основной текст 3 Знак"/>
    <w:link w:val="32"/>
    <w:rsid w:val="009D660E"/>
    <w:rPr>
      <w:rFonts w:ascii="Calibri" w:hAnsi="Calibri"/>
      <w:sz w:val="16"/>
      <w:szCs w:val="16"/>
    </w:rPr>
  </w:style>
  <w:style w:type="character" w:customStyle="1" w:styleId="afb">
    <w:name w:val="Подзаголовок Знак"/>
    <w:uiPriority w:val="99"/>
    <w:rsid w:val="009D660E"/>
    <w:rPr>
      <w:rFonts w:ascii="Cambria" w:eastAsia="Times New Roman" w:hAnsi="Cambria"/>
      <w:sz w:val="24"/>
      <w:szCs w:val="24"/>
    </w:rPr>
  </w:style>
  <w:style w:type="character" w:customStyle="1" w:styleId="23">
    <w:name w:val="Цитата 2 Знак"/>
    <w:uiPriority w:val="29"/>
    <w:rsid w:val="009D660E"/>
    <w:rPr>
      <w:i/>
      <w:sz w:val="24"/>
      <w:szCs w:val="24"/>
    </w:rPr>
  </w:style>
  <w:style w:type="character" w:customStyle="1" w:styleId="afc">
    <w:name w:val="Выделенная цитата Знак"/>
    <w:uiPriority w:val="30"/>
    <w:rsid w:val="009D660E"/>
    <w:rPr>
      <w:b/>
      <w:i/>
      <w:sz w:val="24"/>
    </w:rPr>
  </w:style>
  <w:style w:type="character" w:styleId="afd">
    <w:name w:val="Subtle Emphasis"/>
    <w:qFormat/>
    <w:rsid w:val="009D660E"/>
    <w:rPr>
      <w:i/>
      <w:color w:val="5A5A5A"/>
    </w:rPr>
  </w:style>
  <w:style w:type="character" w:styleId="afe">
    <w:name w:val="Intense Emphasis"/>
    <w:qFormat/>
    <w:rsid w:val="009D660E"/>
    <w:rPr>
      <w:b/>
      <w:i/>
      <w:sz w:val="24"/>
      <w:szCs w:val="24"/>
      <w:u w:val="single"/>
    </w:rPr>
  </w:style>
  <w:style w:type="character" w:styleId="aff">
    <w:name w:val="Subtle Reference"/>
    <w:qFormat/>
    <w:rsid w:val="009D660E"/>
    <w:rPr>
      <w:sz w:val="24"/>
      <w:szCs w:val="24"/>
      <w:u w:val="single"/>
    </w:rPr>
  </w:style>
  <w:style w:type="character" w:styleId="aff0">
    <w:name w:val="Intense Reference"/>
    <w:uiPriority w:val="32"/>
    <w:qFormat/>
    <w:rsid w:val="009D660E"/>
    <w:rPr>
      <w:b/>
      <w:sz w:val="24"/>
      <w:u w:val="single"/>
    </w:rPr>
  </w:style>
  <w:style w:type="character" w:styleId="aff1">
    <w:name w:val="Book Title"/>
    <w:qFormat/>
    <w:rsid w:val="009D660E"/>
    <w:rPr>
      <w:rFonts w:ascii="Cambria" w:eastAsia="Times New Roman" w:hAnsi="Cambria"/>
      <w:b/>
      <w:i/>
      <w:sz w:val="24"/>
      <w:szCs w:val="24"/>
    </w:rPr>
  </w:style>
  <w:style w:type="character" w:customStyle="1" w:styleId="HTML">
    <w:name w:val="Стандартный HTML Знак"/>
    <w:rsid w:val="009D660E"/>
    <w:rPr>
      <w:rFonts w:ascii="Courier New" w:hAnsi="Courier New" w:cs="Courier New"/>
      <w:lang w:val="en-US"/>
    </w:rPr>
  </w:style>
  <w:style w:type="character" w:customStyle="1" w:styleId="aff2">
    <w:name w:val="Символ нумерации"/>
    <w:rsid w:val="009D660E"/>
  </w:style>
  <w:style w:type="character" w:customStyle="1" w:styleId="aff3">
    <w:name w:val="Маркеры списка"/>
    <w:rsid w:val="009D660E"/>
    <w:rPr>
      <w:rFonts w:ascii="OpenSymbol" w:eastAsia="OpenSymbol" w:hAnsi="OpenSymbol" w:cs="OpenSymbol"/>
    </w:rPr>
  </w:style>
  <w:style w:type="paragraph" w:customStyle="1" w:styleId="13">
    <w:name w:val="Заголовок1"/>
    <w:basedOn w:val="a0"/>
    <w:next w:val="ab"/>
    <w:uiPriority w:val="99"/>
    <w:rsid w:val="009D660E"/>
    <w:pPr>
      <w:keepNext/>
      <w:suppressAutoHyphens/>
      <w:spacing w:before="240" w:after="120" w:line="240" w:lineRule="auto"/>
    </w:pPr>
    <w:rPr>
      <w:rFonts w:ascii="Liberation Sans" w:eastAsia="DejaVu Sans" w:hAnsi="Liberation Sans" w:cs="DejaVu Sans"/>
      <w:sz w:val="28"/>
      <w:szCs w:val="28"/>
      <w:lang w:val="en-US" w:eastAsia="en-US" w:bidi="en-US"/>
    </w:rPr>
  </w:style>
  <w:style w:type="character" w:customStyle="1" w:styleId="14">
    <w:name w:val="Основной текст Знак1"/>
    <w:basedOn w:val="a1"/>
    <w:rsid w:val="009D660E"/>
    <w:rPr>
      <w:rFonts w:ascii="Times New Roman" w:eastAsia="Times New Roman" w:hAnsi="Times New Roman" w:cs="Calibri"/>
      <w:sz w:val="24"/>
      <w:szCs w:val="20"/>
      <w:lang w:val="en-US" w:bidi="en-US"/>
    </w:rPr>
  </w:style>
  <w:style w:type="paragraph" w:styleId="aff4">
    <w:name w:val="List"/>
    <w:basedOn w:val="ab"/>
    <w:rsid w:val="009D660E"/>
    <w:pPr>
      <w:suppressAutoHyphens/>
    </w:pPr>
    <w:rPr>
      <w:rFonts w:cs="Calibri"/>
      <w:sz w:val="24"/>
      <w:szCs w:val="20"/>
      <w:lang w:val="en-US" w:eastAsia="en-US" w:bidi="en-US"/>
    </w:rPr>
  </w:style>
  <w:style w:type="paragraph" w:customStyle="1" w:styleId="15">
    <w:name w:val="Название1"/>
    <w:basedOn w:val="a0"/>
    <w:uiPriority w:val="99"/>
    <w:rsid w:val="009D660E"/>
    <w:pPr>
      <w:suppressLineNumbers/>
      <w:suppressAutoHyphens/>
      <w:spacing w:before="120" w:after="120" w:line="240" w:lineRule="auto"/>
    </w:pPr>
    <w:rPr>
      <w:rFonts w:ascii="Calibri" w:eastAsia="Times New Roman" w:hAnsi="Calibri" w:cs="Calibri"/>
      <w:i/>
      <w:iCs/>
      <w:sz w:val="24"/>
      <w:szCs w:val="24"/>
      <w:lang w:val="en-US" w:eastAsia="en-US" w:bidi="en-US"/>
    </w:rPr>
  </w:style>
  <w:style w:type="paragraph" w:customStyle="1" w:styleId="16">
    <w:name w:val="Указатель1"/>
    <w:basedOn w:val="a0"/>
    <w:uiPriority w:val="99"/>
    <w:rsid w:val="009D660E"/>
    <w:pPr>
      <w:suppressLineNumbers/>
      <w:suppressAutoHyphens/>
      <w:spacing w:after="0" w:line="240" w:lineRule="auto"/>
    </w:pPr>
    <w:rPr>
      <w:rFonts w:ascii="Calibri" w:eastAsia="Times New Roman" w:hAnsi="Calibri" w:cs="Calibri"/>
      <w:sz w:val="24"/>
      <w:szCs w:val="24"/>
      <w:lang w:val="en-US" w:eastAsia="en-US" w:bidi="en-US"/>
    </w:rPr>
  </w:style>
  <w:style w:type="character" w:customStyle="1" w:styleId="17">
    <w:name w:val="Нижний колонтитул Знак1"/>
    <w:basedOn w:val="a1"/>
    <w:rsid w:val="009D660E"/>
    <w:rPr>
      <w:rFonts w:ascii="Calibri" w:eastAsia="Times New Roman" w:hAnsi="Calibri" w:cs="Calibri"/>
      <w:sz w:val="24"/>
      <w:szCs w:val="24"/>
      <w:lang w:val="en-US" w:bidi="en-US"/>
    </w:rPr>
  </w:style>
  <w:style w:type="paragraph" w:customStyle="1" w:styleId="310">
    <w:name w:val="Основной текст 31"/>
    <w:basedOn w:val="a0"/>
    <w:rsid w:val="009D660E"/>
    <w:pPr>
      <w:suppressAutoHyphens/>
      <w:spacing w:after="120" w:line="240" w:lineRule="auto"/>
    </w:pPr>
    <w:rPr>
      <w:rFonts w:ascii="Calibri" w:eastAsia="Times New Roman" w:hAnsi="Calibri" w:cs="Calibri"/>
      <w:sz w:val="16"/>
      <w:szCs w:val="16"/>
      <w:lang w:val="en-US" w:eastAsia="en-US" w:bidi="en-US"/>
    </w:rPr>
  </w:style>
  <w:style w:type="character" w:customStyle="1" w:styleId="18">
    <w:name w:val="Название Знак1"/>
    <w:basedOn w:val="a1"/>
    <w:rsid w:val="009D660E"/>
    <w:rPr>
      <w:rFonts w:ascii="Cambria" w:eastAsia="Times New Roman" w:hAnsi="Cambria" w:cs="Calibri"/>
      <w:b/>
      <w:bCs/>
      <w:kern w:val="1"/>
      <w:sz w:val="32"/>
      <w:szCs w:val="32"/>
      <w:lang w:val="en-US" w:bidi="en-US"/>
    </w:rPr>
  </w:style>
  <w:style w:type="paragraph" w:styleId="aff5">
    <w:name w:val="Subtitle"/>
    <w:basedOn w:val="a0"/>
    <w:next w:val="a0"/>
    <w:link w:val="19"/>
    <w:uiPriority w:val="99"/>
    <w:qFormat/>
    <w:rsid w:val="009D660E"/>
    <w:pPr>
      <w:suppressAutoHyphens/>
      <w:spacing w:after="60" w:line="240" w:lineRule="auto"/>
      <w:jc w:val="center"/>
    </w:pPr>
    <w:rPr>
      <w:rFonts w:ascii="Cambria" w:eastAsia="Times New Roman" w:hAnsi="Cambria" w:cs="Calibri"/>
      <w:sz w:val="24"/>
      <w:szCs w:val="24"/>
      <w:lang w:val="en-US" w:eastAsia="en-US" w:bidi="en-US"/>
    </w:rPr>
  </w:style>
  <w:style w:type="character" w:customStyle="1" w:styleId="19">
    <w:name w:val="Подзаголовок Знак1"/>
    <w:basedOn w:val="a1"/>
    <w:link w:val="aff5"/>
    <w:rsid w:val="009D660E"/>
    <w:rPr>
      <w:rFonts w:ascii="Cambria" w:eastAsia="Times New Roman" w:hAnsi="Cambria" w:cs="Calibri"/>
      <w:sz w:val="24"/>
      <w:szCs w:val="24"/>
      <w:lang w:val="en-US" w:bidi="en-US"/>
    </w:rPr>
  </w:style>
  <w:style w:type="character" w:customStyle="1" w:styleId="1a">
    <w:name w:val="Основной текст с отступом Знак1"/>
    <w:basedOn w:val="a1"/>
    <w:rsid w:val="009D660E"/>
    <w:rPr>
      <w:rFonts w:ascii="Times New Roman" w:eastAsia="Times New Roman" w:hAnsi="Times New Roman" w:cs="Calibri"/>
      <w:sz w:val="20"/>
      <w:szCs w:val="20"/>
      <w:lang w:val="en-US" w:bidi="en-US"/>
    </w:rPr>
  </w:style>
  <w:style w:type="paragraph" w:customStyle="1" w:styleId="1b">
    <w:name w:val="Название объекта1"/>
    <w:basedOn w:val="a0"/>
    <w:rsid w:val="009D660E"/>
    <w:pPr>
      <w:suppressAutoHyphens/>
      <w:spacing w:after="0" w:line="240" w:lineRule="auto"/>
      <w:jc w:val="center"/>
    </w:pPr>
    <w:rPr>
      <w:rFonts w:ascii="Times New Roman" w:eastAsia="Times New Roman" w:hAnsi="Times New Roman" w:cs="Calibri"/>
      <w:sz w:val="32"/>
      <w:szCs w:val="20"/>
      <w:lang w:val="en-US" w:eastAsia="en-US" w:bidi="en-US"/>
    </w:rPr>
  </w:style>
  <w:style w:type="paragraph" w:styleId="24">
    <w:name w:val="Quote"/>
    <w:basedOn w:val="a0"/>
    <w:next w:val="a0"/>
    <w:link w:val="210"/>
    <w:uiPriority w:val="29"/>
    <w:qFormat/>
    <w:rsid w:val="009D660E"/>
    <w:pPr>
      <w:suppressAutoHyphens/>
      <w:spacing w:after="0" w:line="240" w:lineRule="auto"/>
    </w:pPr>
    <w:rPr>
      <w:rFonts w:ascii="Calibri" w:eastAsia="Times New Roman" w:hAnsi="Calibri" w:cs="Calibri"/>
      <w:i/>
      <w:sz w:val="24"/>
      <w:szCs w:val="24"/>
      <w:lang w:val="en-US" w:eastAsia="en-US" w:bidi="en-US"/>
    </w:rPr>
  </w:style>
  <w:style w:type="character" w:customStyle="1" w:styleId="210">
    <w:name w:val="Цитата 2 Знак1"/>
    <w:basedOn w:val="a1"/>
    <w:link w:val="24"/>
    <w:uiPriority w:val="29"/>
    <w:rsid w:val="009D660E"/>
    <w:rPr>
      <w:rFonts w:ascii="Calibri" w:eastAsia="Times New Roman" w:hAnsi="Calibri" w:cs="Calibri"/>
      <w:i/>
      <w:sz w:val="24"/>
      <w:szCs w:val="24"/>
      <w:lang w:val="en-US" w:bidi="en-US"/>
    </w:rPr>
  </w:style>
  <w:style w:type="paragraph" w:styleId="aff6">
    <w:name w:val="Intense Quote"/>
    <w:basedOn w:val="a0"/>
    <w:next w:val="a0"/>
    <w:link w:val="1c"/>
    <w:uiPriority w:val="30"/>
    <w:qFormat/>
    <w:rsid w:val="009D660E"/>
    <w:pPr>
      <w:suppressAutoHyphens/>
      <w:spacing w:after="0" w:line="240" w:lineRule="auto"/>
      <w:ind w:left="720" w:right="720"/>
    </w:pPr>
    <w:rPr>
      <w:rFonts w:ascii="Calibri" w:eastAsia="Times New Roman" w:hAnsi="Calibri" w:cs="Calibri"/>
      <w:b/>
      <w:i/>
      <w:sz w:val="24"/>
      <w:lang w:val="en-US" w:eastAsia="en-US" w:bidi="en-US"/>
    </w:rPr>
  </w:style>
  <w:style w:type="character" w:customStyle="1" w:styleId="1c">
    <w:name w:val="Выделенная цитата Знак1"/>
    <w:basedOn w:val="a1"/>
    <w:link w:val="aff6"/>
    <w:rsid w:val="009D660E"/>
    <w:rPr>
      <w:rFonts w:ascii="Calibri" w:eastAsia="Times New Roman" w:hAnsi="Calibri" w:cs="Calibri"/>
      <w:b/>
      <w:i/>
      <w:sz w:val="24"/>
      <w:lang w:val="en-US" w:bidi="en-US"/>
    </w:rPr>
  </w:style>
  <w:style w:type="paragraph" w:styleId="aff7">
    <w:name w:val="TOC Heading"/>
    <w:basedOn w:val="1"/>
    <w:next w:val="a0"/>
    <w:qFormat/>
    <w:rsid w:val="009D660E"/>
    <w:pPr>
      <w:suppressAutoHyphens/>
      <w:spacing w:before="240" w:after="60"/>
    </w:pPr>
    <w:rPr>
      <w:rFonts w:ascii="Cambria" w:hAnsi="Cambria" w:cs="Calibri"/>
      <w:b/>
      <w:bCs/>
      <w:kern w:val="1"/>
      <w:sz w:val="32"/>
      <w:szCs w:val="32"/>
      <w:lang w:val="en-US" w:eastAsia="en-US" w:bidi="en-US"/>
    </w:rPr>
  </w:style>
  <w:style w:type="paragraph" w:styleId="HTML0">
    <w:name w:val="HTML Preformatted"/>
    <w:basedOn w:val="a0"/>
    <w:link w:val="HTML1"/>
    <w:rsid w:val="009D660E"/>
    <w:pPr>
      <w:suppressAutoHyphens/>
      <w:spacing w:after="0" w:line="240" w:lineRule="auto"/>
    </w:pPr>
    <w:rPr>
      <w:rFonts w:ascii="Courier New" w:eastAsia="Times New Roman" w:hAnsi="Courier New" w:cs="Courier New"/>
      <w:sz w:val="20"/>
      <w:szCs w:val="20"/>
      <w:lang w:val="en-US" w:eastAsia="ar-SA"/>
    </w:rPr>
  </w:style>
  <w:style w:type="character" w:customStyle="1" w:styleId="HTML1">
    <w:name w:val="Стандартный HTML Знак1"/>
    <w:basedOn w:val="a1"/>
    <w:link w:val="HTML0"/>
    <w:rsid w:val="009D660E"/>
    <w:rPr>
      <w:rFonts w:ascii="Courier New" w:eastAsia="Times New Roman" w:hAnsi="Courier New" w:cs="Courier New"/>
      <w:sz w:val="20"/>
      <w:szCs w:val="20"/>
      <w:lang w:val="en-US" w:eastAsia="ar-SA"/>
    </w:rPr>
  </w:style>
  <w:style w:type="paragraph" w:customStyle="1" w:styleId="aff8">
    <w:name w:val="Содержимое таблицы"/>
    <w:basedOn w:val="a0"/>
    <w:uiPriority w:val="99"/>
    <w:rsid w:val="009D660E"/>
    <w:pPr>
      <w:suppressLineNumbers/>
      <w:suppressAutoHyphens/>
      <w:spacing w:after="0" w:line="240" w:lineRule="auto"/>
    </w:pPr>
    <w:rPr>
      <w:rFonts w:ascii="Times New Roman" w:eastAsia="Times New Roman" w:hAnsi="Times New Roman" w:cs="Calibri"/>
      <w:sz w:val="20"/>
      <w:szCs w:val="20"/>
      <w:lang w:val="en-US" w:eastAsia="ar-SA"/>
    </w:rPr>
  </w:style>
  <w:style w:type="paragraph" w:customStyle="1" w:styleId="aff9">
    <w:name w:val="Заголовок таблицы"/>
    <w:basedOn w:val="aff8"/>
    <w:uiPriority w:val="99"/>
    <w:rsid w:val="009D660E"/>
    <w:pPr>
      <w:jc w:val="center"/>
    </w:pPr>
    <w:rPr>
      <w:b/>
      <w:bCs/>
    </w:rPr>
  </w:style>
  <w:style w:type="paragraph" w:customStyle="1" w:styleId="1d">
    <w:name w:val="Знак1"/>
    <w:basedOn w:val="a0"/>
    <w:rsid w:val="009D660E"/>
    <w:pPr>
      <w:suppressAutoHyphens/>
      <w:spacing w:after="160" w:line="240" w:lineRule="exact"/>
    </w:pPr>
    <w:rPr>
      <w:rFonts w:ascii="Verdana" w:eastAsia="Times New Roman" w:hAnsi="Verdana" w:cs="Verdana"/>
      <w:sz w:val="20"/>
      <w:szCs w:val="20"/>
      <w:lang w:val="en-US" w:eastAsia="ar-SA"/>
    </w:rPr>
  </w:style>
  <w:style w:type="character" w:customStyle="1" w:styleId="1e">
    <w:name w:val="Верхний колонтитул Знак1"/>
    <w:basedOn w:val="a1"/>
    <w:uiPriority w:val="99"/>
    <w:rsid w:val="009D660E"/>
    <w:rPr>
      <w:rFonts w:ascii="Times New Roman" w:eastAsia="Times New Roman" w:hAnsi="Times New Roman" w:cs="Calibri"/>
      <w:sz w:val="24"/>
      <w:szCs w:val="24"/>
      <w:lang w:eastAsia="ar-SA"/>
    </w:rPr>
  </w:style>
  <w:style w:type="character" w:customStyle="1" w:styleId="1f">
    <w:name w:val="Текст выноски Знак1"/>
    <w:basedOn w:val="a1"/>
    <w:uiPriority w:val="99"/>
    <w:rsid w:val="009D660E"/>
    <w:rPr>
      <w:rFonts w:ascii="Tahoma" w:eastAsia="Times New Roman" w:hAnsi="Tahoma" w:cs="Tahoma"/>
      <w:sz w:val="16"/>
      <w:szCs w:val="16"/>
      <w:lang w:eastAsia="ar-SA"/>
    </w:rPr>
  </w:style>
  <w:style w:type="paragraph" w:customStyle="1" w:styleId="affa">
    <w:name w:val="Содержимое врезки"/>
    <w:basedOn w:val="ab"/>
    <w:rsid w:val="009D660E"/>
    <w:pPr>
      <w:suppressAutoHyphens/>
    </w:pPr>
    <w:rPr>
      <w:rFonts w:cs="Calibri"/>
      <w:sz w:val="24"/>
      <w:szCs w:val="20"/>
      <w:lang w:val="en-US" w:eastAsia="en-US" w:bidi="en-US"/>
    </w:rPr>
  </w:style>
  <w:style w:type="paragraph" w:customStyle="1" w:styleId="affb">
    <w:name w:val="РћСЃРЅРѕРІРЅРѕР№ С‚РµРєСЃС‚"/>
    <w:basedOn w:val="a0"/>
    <w:rsid w:val="009D660E"/>
    <w:pPr>
      <w:suppressAutoHyphens/>
      <w:spacing w:after="0" w:line="240" w:lineRule="auto"/>
    </w:pPr>
    <w:rPr>
      <w:rFonts w:ascii="Times New Roman" w:eastAsia="Times New Roman" w:hAnsi="Times New Roman" w:cs="Times New Roman"/>
      <w:sz w:val="24"/>
      <w:szCs w:val="24"/>
      <w:lang w:val="en-US" w:eastAsia="en-US" w:bidi="en-US"/>
    </w:rPr>
  </w:style>
  <w:style w:type="paragraph" w:customStyle="1" w:styleId="style2">
    <w:name w:val="style2"/>
    <w:basedOn w:val="a0"/>
    <w:rsid w:val="009D660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110">
    <w:name w:val="Нет списка11"/>
    <w:next w:val="a3"/>
    <w:uiPriority w:val="99"/>
    <w:semiHidden/>
    <w:unhideWhenUsed/>
    <w:rsid w:val="009D660E"/>
  </w:style>
  <w:style w:type="paragraph" w:styleId="25">
    <w:name w:val="Body Text 2"/>
    <w:basedOn w:val="a0"/>
    <w:link w:val="26"/>
    <w:uiPriority w:val="99"/>
    <w:rsid w:val="009D660E"/>
    <w:pPr>
      <w:spacing w:after="120" w:line="480" w:lineRule="auto"/>
    </w:pPr>
    <w:rPr>
      <w:rFonts w:ascii="Times New Roman" w:eastAsia="Times New Roman" w:hAnsi="Times New Roman" w:cs="Times New Roman"/>
      <w:sz w:val="24"/>
      <w:szCs w:val="24"/>
      <w:lang w:eastAsia="en-US"/>
    </w:rPr>
  </w:style>
  <w:style w:type="character" w:customStyle="1" w:styleId="26">
    <w:name w:val="Основной текст 2 Знак"/>
    <w:basedOn w:val="a1"/>
    <w:link w:val="25"/>
    <w:uiPriority w:val="99"/>
    <w:rsid w:val="009D660E"/>
    <w:rPr>
      <w:rFonts w:ascii="Times New Roman" w:eastAsia="Times New Roman" w:hAnsi="Times New Roman" w:cs="Times New Roman"/>
      <w:sz w:val="24"/>
      <w:szCs w:val="24"/>
    </w:rPr>
  </w:style>
  <w:style w:type="paragraph" w:customStyle="1" w:styleId="27">
    <w:name w:val="Стиль2"/>
    <w:next w:val="af1"/>
    <w:link w:val="28"/>
    <w:qFormat/>
    <w:rsid w:val="009D660E"/>
    <w:rPr>
      <w:rFonts w:ascii="Cambria" w:eastAsia="Times New Roman" w:hAnsi="Cambria" w:cs="Times New Roman"/>
      <w:color w:val="FF0000"/>
      <w:sz w:val="24"/>
      <w:szCs w:val="24"/>
      <w:u w:val="single"/>
      <w:lang w:val="en-US" w:bidi="en-US"/>
    </w:rPr>
  </w:style>
  <w:style w:type="character" w:customStyle="1" w:styleId="28">
    <w:name w:val="Стиль2 Знак"/>
    <w:link w:val="27"/>
    <w:rsid w:val="009D660E"/>
    <w:rPr>
      <w:rFonts w:ascii="Cambria" w:eastAsia="Times New Roman" w:hAnsi="Cambria" w:cs="Times New Roman"/>
      <w:color w:val="FF0000"/>
      <w:sz w:val="24"/>
      <w:szCs w:val="24"/>
      <w:u w:val="single"/>
      <w:lang w:val="en-US" w:bidi="en-US"/>
    </w:rPr>
  </w:style>
  <w:style w:type="character" w:customStyle="1" w:styleId="af2">
    <w:name w:val="Без интервала Знак"/>
    <w:link w:val="af1"/>
    <w:uiPriority w:val="1"/>
    <w:rsid w:val="009D660E"/>
    <w:rPr>
      <w:rFonts w:ascii="Times New Roman" w:eastAsia="Times New Roman" w:hAnsi="Times New Roman" w:cs="Times New Roman"/>
      <w:sz w:val="24"/>
      <w:szCs w:val="24"/>
      <w:lang w:eastAsia="ru-RU"/>
    </w:rPr>
  </w:style>
  <w:style w:type="paragraph" w:styleId="32">
    <w:name w:val="Body Text 3"/>
    <w:basedOn w:val="a0"/>
    <w:link w:val="31"/>
    <w:rsid w:val="009D660E"/>
    <w:pPr>
      <w:spacing w:after="120" w:line="240" w:lineRule="auto"/>
    </w:pPr>
    <w:rPr>
      <w:rFonts w:ascii="Calibri" w:eastAsiaTheme="minorHAnsi" w:hAnsi="Calibri"/>
      <w:sz w:val="16"/>
      <w:szCs w:val="16"/>
      <w:lang w:eastAsia="en-US"/>
    </w:rPr>
  </w:style>
  <w:style w:type="character" w:customStyle="1" w:styleId="311">
    <w:name w:val="Основной текст 3 Знак1"/>
    <w:basedOn w:val="a1"/>
    <w:uiPriority w:val="99"/>
    <w:semiHidden/>
    <w:rsid w:val="009D660E"/>
    <w:rPr>
      <w:rFonts w:eastAsiaTheme="minorEastAsia"/>
      <w:sz w:val="16"/>
      <w:szCs w:val="16"/>
      <w:lang w:eastAsia="ru-RU"/>
    </w:rPr>
  </w:style>
  <w:style w:type="character" w:customStyle="1" w:styleId="Zag11">
    <w:name w:val="Zag_11"/>
    <w:rsid w:val="009D660E"/>
  </w:style>
  <w:style w:type="paragraph" w:customStyle="1" w:styleId="NormalPP">
    <w:name w:val="Normal PP"/>
    <w:basedOn w:val="a0"/>
    <w:rsid w:val="009D660E"/>
    <w:pPr>
      <w:widowControl w:val="0"/>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apple-style-span">
    <w:name w:val="apple-style-span"/>
    <w:rsid w:val="009D660E"/>
  </w:style>
  <w:style w:type="character" w:customStyle="1" w:styleId="dash041e005f0431005f044b005f0447005f043d005f044b005f0439005f005fchar1char1">
    <w:name w:val="dash041e_005f0431_005f044b_005f0447_005f043d_005f044b_005f0439_005f_005fchar1__char1"/>
    <w:rsid w:val="009D660E"/>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char1">
    <w:name w:val="dash041e_005f0431_005f044b_005f0447_005f043d_005f044b_005f0439__char1"/>
    <w:rsid w:val="009D660E"/>
    <w:rPr>
      <w:rFonts w:ascii="Times New Roman" w:hAnsi="Times New Roman" w:cs="Times New Roman" w:hint="default"/>
      <w:strike w:val="0"/>
      <w:dstrike w:val="0"/>
      <w:sz w:val="24"/>
      <w:szCs w:val="24"/>
      <w:u w:val="none"/>
      <w:effect w:val="none"/>
    </w:rPr>
  </w:style>
  <w:style w:type="paragraph" w:customStyle="1" w:styleId="affc">
    <w:name w:val="А_основной"/>
    <w:basedOn w:val="a0"/>
    <w:link w:val="affd"/>
    <w:qFormat/>
    <w:rsid w:val="009D660E"/>
    <w:pPr>
      <w:spacing w:after="0" w:line="360" w:lineRule="auto"/>
      <w:ind w:firstLine="454"/>
      <w:jc w:val="both"/>
    </w:pPr>
    <w:rPr>
      <w:rFonts w:ascii="Times New Roman" w:eastAsia="Calibri" w:hAnsi="Times New Roman" w:cs="Times New Roman"/>
      <w:sz w:val="28"/>
      <w:szCs w:val="28"/>
      <w:lang w:eastAsia="en-US"/>
    </w:rPr>
  </w:style>
  <w:style w:type="character" w:customStyle="1" w:styleId="affd">
    <w:name w:val="А_основной Знак"/>
    <w:link w:val="affc"/>
    <w:rsid w:val="009D660E"/>
    <w:rPr>
      <w:rFonts w:ascii="Times New Roman" w:eastAsia="Calibri" w:hAnsi="Times New Roman" w:cs="Times New Roman"/>
      <w:sz w:val="28"/>
      <w:szCs w:val="28"/>
    </w:rPr>
  </w:style>
  <w:style w:type="paragraph" w:customStyle="1" w:styleId="affe">
    <w:name w:val="Стиль"/>
    <w:rsid w:val="009D660E"/>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Osnova">
    <w:name w:val="Osnova"/>
    <w:basedOn w:val="a0"/>
    <w:rsid w:val="009D660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rPr>
  </w:style>
  <w:style w:type="character" w:customStyle="1" w:styleId="highlight">
    <w:name w:val="highlight"/>
    <w:rsid w:val="009D660E"/>
  </w:style>
  <w:style w:type="paragraph" w:customStyle="1" w:styleId="style1">
    <w:name w:val="style1"/>
    <w:basedOn w:val="a0"/>
    <w:rsid w:val="009D660E"/>
    <w:pPr>
      <w:spacing w:before="100" w:beforeAutospacing="1" w:after="100" w:afterAutospacing="1" w:line="240" w:lineRule="auto"/>
    </w:pPr>
    <w:rPr>
      <w:rFonts w:ascii="Verdana" w:eastAsia="Times New Roman" w:hAnsi="Verdana" w:cs="Times New Roman"/>
      <w:sz w:val="18"/>
      <w:szCs w:val="18"/>
    </w:rPr>
  </w:style>
  <w:style w:type="paragraph" w:customStyle="1" w:styleId="style3">
    <w:name w:val="style3"/>
    <w:basedOn w:val="a0"/>
    <w:rsid w:val="009D660E"/>
    <w:pPr>
      <w:spacing w:before="100" w:beforeAutospacing="1" w:after="100" w:afterAutospacing="1" w:line="240" w:lineRule="auto"/>
    </w:pPr>
    <w:rPr>
      <w:rFonts w:ascii="Verdana" w:eastAsia="Times New Roman" w:hAnsi="Verdana" w:cs="Times New Roman"/>
      <w:b/>
      <w:bCs/>
      <w:sz w:val="18"/>
      <w:szCs w:val="18"/>
    </w:rPr>
  </w:style>
  <w:style w:type="character" w:customStyle="1" w:styleId="s3">
    <w:name w:val="s3"/>
    <w:rsid w:val="009D660E"/>
    <w:rPr>
      <w:rFonts w:ascii="Arial" w:hAnsi="Arial" w:cs="Arial" w:hint="default"/>
      <w:sz w:val="24"/>
      <w:szCs w:val="24"/>
    </w:rPr>
  </w:style>
  <w:style w:type="paragraph" w:customStyle="1" w:styleId="afff">
    <w:name w:val="Знак Знак Знак Знак"/>
    <w:basedOn w:val="a0"/>
    <w:rsid w:val="009D660E"/>
    <w:pPr>
      <w:spacing w:after="160" w:line="240" w:lineRule="exact"/>
    </w:pPr>
    <w:rPr>
      <w:rFonts w:ascii="Verdana" w:eastAsia="Times New Roman" w:hAnsi="Verdana" w:cs="Times New Roman"/>
      <w:sz w:val="20"/>
      <w:szCs w:val="20"/>
      <w:lang w:val="en-US" w:eastAsia="en-US"/>
    </w:rPr>
  </w:style>
  <w:style w:type="paragraph" w:customStyle="1" w:styleId="afff0">
    <w:name w:val="Знак"/>
    <w:basedOn w:val="a0"/>
    <w:uiPriority w:val="99"/>
    <w:rsid w:val="009D660E"/>
    <w:pPr>
      <w:spacing w:after="160" w:line="240" w:lineRule="exact"/>
    </w:pPr>
    <w:rPr>
      <w:rFonts w:ascii="Verdana" w:eastAsia="Times New Roman" w:hAnsi="Verdana" w:cs="Times New Roman"/>
      <w:sz w:val="20"/>
      <w:szCs w:val="20"/>
      <w:lang w:val="en-US" w:eastAsia="en-US"/>
    </w:rPr>
  </w:style>
  <w:style w:type="paragraph" w:styleId="29">
    <w:name w:val="Body Text Indent 2"/>
    <w:basedOn w:val="a0"/>
    <w:link w:val="2a"/>
    <w:uiPriority w:val="99"/>
    <w:unhideWhenUsed/>
    <w:rsid w:val="009D660E"/>
    <w:pPr>
      <w:spacing w:after="120" w:line="480" w:lineRule="auto"/>
      <w:ind w:left="283"/>
    </w:pPr>
    <w:rPr>
      <w:rFonts w:ascii="Calibri" w:eastAsia="Times New Roman" w:hAnsi="Calibri" w:cs="Times New Roman"/>
      <w:sz w:val="24"/>
      <w:szCs w:val="24"/>
      <w:lang w:eastAsia="en-US"/>
    </w:rPr>
  </w:style>
  <w:style w:type="character" w:customStyle="1" w:styleId="2a">
    <w:name w:val="Основной текст с отступом 2 Знак"/>
    <w:basedOn w:val="a1"/>
    <w:link w:val="29"/>
    <w:uiPriority w:val="99"/>
    <w:rsid w:val="009D660E"/>
    <w:rPr>
      <w:rFonts w:ascii="Calibri" w:eastAsia="Times New Roman" w:hAnsi="Calibri" w:cs="Times New Roman"/>
      <w:sz w:val="24"/>
      <w:szCs w:val="24"/>
    </w:rPr>
  </w:style>
  <w:style w:type="numbering" w:customStyle="1" w:styleId="2b">
    <w:name w:val="Нет списка2"/>
    <w:next w:val="a3"/>
    <w:uiPriority w:val="99"/>
    <w:semiHidden/>
    <w:unhideWhenUsed/>
    <w:rsid w:val="009D660E"/>
  </w:style>
  <w:style w:type="numbering" w:customStyle="1" w:styleId="111">
    <w:name w:val="Нет списка111"/>
    <w:next w:val="a3"/>
    <w:semiHidden/>
    <w:rsid w:val="009D660E"/>
  </w:style>
  <w:style w:type="paragraph" w:styleId="afff1">
    <w:name w:val="caption"/>
    <w:basedOn w:val="a0"/>
    <w:next w:val="a0"/>
    <w:uiPriority w:val="99"/>
    <w:qFormat/>
    <w:rsid w:val="009D660E"/>
    <w:pPr>
      <w:spacing w:after="0" w:line="240" w:lineRule="auto"/>
      <w:jc w:val="center"/>
    </w:pPr>
    <w:rPr>
      <w:rFonts w:ascii="Times New Roman" w:eastAsia="Times New Roman" w:hAnsi="Times New Roman" w:cs="Times New Roman"/>
      <w:b/>
      <w:sz w:val="24"/>
      <w:szCs w:val="28"/>
    </w:rPr>
  </w:style>
  <w:style w:type="paragraph" w:styleId="33">
    <w:name w:val="Body Text Indent 3"/>
    <w:basedOn w:val="a0"/>
    <w:link w:val="34"/>
    <w:uiPriority w:val="99"/>
    <w:rsid w:val="009D660E"/>
    <w:pPr>
      <w:spacing w:after="120" w:line="240" w:lineRule="auto"/>
      <w:ind w:left="283"/>
    </w:pPr>
    <w:rPr>
      <w:rFonts w:ascii="Times New Roman" w:eastAsia="Times New Roman" w:hAnsi="Times New Roman" w:cs="Times New Roman"/>
      <w:sz w:val="16"/>
      <w:szCs w:val="16"/>
      <w:lang w:eastAsia="en-US"/>
    </w:rPr>
  </w:style>
  <w:style w:type="character" w:customStyle="1" w:styleId="34">
    <w:name w:val="Основной текст с отступом 3 Знак"/>
    <w:basedOn w:val="a1"/>
    <w:link w:val="33"/>
    <w:uiPriority w:val="99"/>
    <w:rsid w:val="009D660E"/>
    <w:rPr>
      <w:rFonts w:ascii="Times New Roman" w:eastAsia="Times New Roman" w:hAnsi="Times New Roman" w:cs="Times New Roman"/>
      <w:sz w:val="16"/>
      <w:szCs w:val="16"/>
    </w:rPr>
  </w:style>
  <w:style w:type="paragraph" w:customStyle="1" w:styleId="Style10">
    <w:name w:val="Style1"/>
    <w:basedOn w:val="a0"/>
    <w:rsid w:val="009D660E"/>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0">
    <w:name w:val="Style2"/>
    <w:basedOn w:val="a0"/>
    <w:rsid w:val="009D660E"/>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0">
    <w:name w:val="Style3"/>
    <w:basedOn w:val="a0"/>
    <w:rsid w:val="009D660E"/>
    <w:pPr>
      <w:widowControl w:val="0"/>
      <w:autoSpaceDE w:val="0"/>
      <w:autoSpaceDN w:val="0"/>
      <w:adjustRightInd w:val="0"/>
      <w:spacing w:after="0" w:line="475" w:lineRule="exact"/>
      <w:ind w:hanging="355"/>
      <w:jc w:val="both"/>
    </w:pPr>
    <w:rPr>
      <w:rFonts w:ascii="Times New Roman" w:eastAsia="Times New Roman" w:hAnsi="Times New Roman" w:cs="Times New Roman"/>
      <w:sz w:val="24"/>
      <w:szCs w:val="24"/>
    </w:rPr>
  </w:style>
  <w:style w:type="paragraph" w:customStyle="1" w:styleId="Style4">
    <w:name w:val="Style4"/>
    <w:basedOn w:val="a0"/>
    <w:rsid w:val="009D660E"/>
    <w:pPr>
      <w:widowControl w:val="0"/>
      <w:autoSpaceDE w:val="0"/>
      <w:autoSpaceDN w:val="0"/>
      <w:adjustRightInd w:val="0"/>
      <w:spacing w:after="0" w:line="484" w:lineRule="exact"/>
    </w:pPr>
    <w:rPr>
      <w:rFonts w:ascii="Times New Roman" w:eastAsia="Times New Roman" w:hAnsi="Times New Roman" w:cs="Times New Roman"/>
      <w:sz w:val="24"/>
      <w:szCs w:val="24"/>
    </w:rPr>
  </w:style>
  <w:style w:type="paragraph" w:customStyle="1" w:styleId="Style6">
    <w:name w:val="Style6"/>
    <w:basedOn w:val="a0"/>
    <w:rsid w:val="009D660E"/>
    <w:pPr>
      <w:widowControl w:val="0"/>
      <w:autoSpaceDE w:val="0"/>
      <w:autoSpaceDN w:val="0"/>
      <w:adjustRightInd w:val="0"/>
      <w:spacing w:after="0" w:line="494" w:lineRule="exact"/>
      <w:ind w:hanging="350"/>
    </w:pPr>
    <w:rPr>
      <w:rFonts w:ascii="Times New Roman" w:eastAsia="Times New Roman" w:hAnsi="Times New Roman" w:cs="Times New Roman"/>
      <w:sz w:val="24"/>
      <w:szCs w:val="24"/>
    </w:rPr>
  </w:style>
  <w:style w:type="paragraph" w:customStyle="1" w:styleId="Style7">
    <w:name w:val="Style7"/>
    <w:basedOn w:val="a0"/>
    <w:rsid w:val="009D660E"/>
    <w:pPr>
      <w:widowControl w:val="0"/>
      <w:autoSpaceDE w:val="0"/>
      <w:autoSpaceDN w:val="0"/>
      <w:adjustRightInd w:val="0"/>
      <w:spacing w:after="0" w:line="483" w:lineRule="exact"/>
      <w:jc w:val="both"/>
    </w:pPr>
    <w:rPr>
      <w:rFonts w:ascii="Times New Roman" w:eastAsia="Times New Roman" w:hAnsi="Times New Roman" w:cs="Times New Roman"/>
      <w:sz w:val="24"/>
      <w:szCs w:val="24"/>
    </w:rPr>
  </w:style>
  <w:style w:type="character" w:customStyle="1" w:styleId="FontStyle11">
    <w:name w:val="Font Style11"/>
    <w:rsid w:val="009D660E"/>
    <w:rPr>
      <w:rFonts w:ascii="Times New Roman" w:hAnsi="Times New Roman" w:cs="Times New Roman" w:hint="default"/>
      <w:b/>
      <w:bCs/>
      <w:sz w:val="30"/>
      <w:szCs w:val="30"/>
    </w:rPr>
  </w:style>
  <w:style w:type="character" w:customStyle="1" w:styleId="FontStyle12">
    <w:name w:val="Font Style12"/>
    <w:rsid w:val="009D660E"/>
    <w:rPr>
      <w:rFonts w:ascii="Times New Roman" w:hAnsi="Times New Roman" w:cs="Times New Roman" w:hint="default"/>
      <w:sz w:val="26"/>
      <w:szCs w:val="26"/>
    </w:rPr>
  </w:style>
  <w:style w:type="character" w:customStyle="1" w:styleId="FontStyle13">
    <w:name w:val="Font Style13"/>
    <w:rsid w:val="009D660E"/>
    <w:rPr>
      <w:rFonts w:ascii="Times New Roman" w:hAnsi="Times New Roman" w:cs="Times New Roman" w:hint="default"/>
      <w:b/>
      <w:bCs/>
      <w:sz w:val="26"/>
      <w:szCs w:val="26"/>
    </w:rPr>
  </w:style>
  <w:style w:type="character" w:customStyle="1" w:styleId="FontStyle14">
    <w:name w:val="Font Style14"/>
    <w:rsid w:val="009D660E"/>
    <w:rPr>
      <w:rFonts w:ascii="Trebuchet MS" w:hAnsi="Trebuchet MS" w:cs="Trebuchet MS" w:hint="default"/>
      <w:sz w:val="20"/>
      <w:szCs w:val="20"/>
    </w:rPr>
  </w:style>
  <w:style w:type="table" w:customStyle="1" w:styleId="1f0">
    <w:name w:val="Сетка таблицы1"/>
    <w:basedOn w:val="a2"/>
    <w:next w:val="af5"/>
    <w:rsid w:val="009D660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1">
    <w:name w:val="Основной текст 21"/>
    <w:basedOn w:val="a0"/>
    <w:rsid w:val="009D660E"/>
    <w:pPr>
      <w:overflowPunct w:val="0"/>
      <w:autoSpaceDE w:val="0"/>
      <w:autoSpaceDN w:val="0"/>
      <w:adjustRightInd w:val="0"/>
      <w:spacing w:after="0" w:line="240" w:lineRule="auto"/>
      <w:ind w:firstLine="567"/>
      <w:jc w:val="both"/>
    </w:pPr>
    <w:rPr>
      <w:rFonts w:ascii="Times New Roman" w:eastAsia="Times New Roman" w:hAnsi="Times New Roman" w:cs="Times New Roman"/>
      <w:sz w:val="26"/>
      <w:szCs w:val="20"/>
    </w:rPr>
  </w:style>
  <w:style w:type="paragraph" w:customStyle="1" w:styleId="1f1">
    <w:name w:val="Абзац списка1"/>
    <w:basedOn w:val="a0"/>
    <w:rsid w:val="009D660E"/>
    <w:pPr>
      <w:autoSpaceDE w:val="0"/>
      <w:autoSpaceDN w:val="0"/>
      <w:adjustRightInd w:val="0"/>
      <w:spacing w:after="0" w:line="240" w:lineRule="auto"/>
      <w:ind w:left="720"/>
    </w:pPr>
    <w:rPr>
      <w:rFonts w:ascii="Times New Roman" w:eastAsia="Times New Roman" w:hAnsi="Times New Roman" w:cs="Times New Roman"/>
      <w:szCs w:val="24"/>
    </w:rPr>
  </w:style>
  <w:style w:type="character" w:customStyle="1" w:styleId="highlighthighlightactive">
    <w:name w:val="highlight highlight_active"/>
    <w:rsid w:val="009D660E"/>
  </w:style>
  <w:style w:type="paragraph" w:customStyle="1" w:styleId="afff2">
    <w:name w:val="Знак Знак Знак Знак Знак Знак Знак Знак Знак Знак"/>
    <w:basedOn w:val="a0"/>
    <w:rsid w:val="009D660E"/>
    <w:pPr>
      <w:spacing w:after="160" w:line="240" w:lineRule="exact"/>
    </w:pPr>
    <w:rPr>
      <w:rFonts w:ascii="Verdana" w:eastAsia="Times New Roman" w:hAnsi="Verdana" w:cs="Verdana"/>
      <w:sz w:val="20"/>
      <w:szCs w:val="20"/>
      <w:lang w:val="en-US" w:eastAsia="en-US"/>
    </w:rPr>
  </w:style>
  <w:style w:type="paragraph" w:customStyle="1" w:styleId="c2c20">
    <w:name w:val="c2 c20"/>
    <w:basedOn w:val="a0"/>
    <w:rsid w:val="009D660E"/>
    <w:pPr>
      <w:spacing w:before="90" w:after="90" w:line="240" w:lineRule="auto"/>
    </w:pPr>
    <w:rPr>
      <w:rFonts w:ascii="Times New Roman" w:eastAsia="Times New Roman" w:hAnsi="Times New Roman" w:cs="Times New Roman"/>
      <w:sz w:val="24"/>
      <w:szCs w:val="24"/>
    </w:rPr>
  </w:style>
  <w:style w:type="character" w:customStyle="1" w:styleId="c3">
    <w:name w:val="c3"/>
    <w:rsid w:val="009D660E"/>
  </w:style>
  <w:style w:type="character" w:customStyle="1" w:styleId="c8c15c3">
    <w:name w:val="c8 c15 c3"/>
    <w:rsid w:val="009D660E"/>
  </w:style>
  <w:style w:type="paragraph" w:styleId="HTML2">
    <w:name w:val="HTML Address"/>
    <w:basedOn w:val="a0"/>
    <w:link w:val="HTML3"/>
    <w:rsid w:val="009D660E"/>
    <w:pPr>
      <w:spacing w:after="0" w:line="240" w:lineRule="auto"/>
    </w:pPr>
    <w:rPr>
      <w:rFonts w:ascii="Times New Roman" w:eastAsia="Times New Roman" w:hAnsi="Times New Roman" w:cs="Times New Roman"/>
      <w:i/>
      <w:iCs/>
      <w:sz w:val="24"/>
      <w:szCs w:val="24"/>
      <w:lang w:eastAsia="en-US"/>
    </w:rPr>
  </w:style>
  <w:style w:type="character" w:customStyle="1" w:styleId="HTML3">
    <w:name w:val="Адрес HTML Знак"/>
    <w:basedOn w:val="a1"/>
    <w:link w:val="HTML2"/>
    <w:rsid w:val="009D660E"/>
    <w:rPr>
      <w:rFonts w:ascii="Times New Roman" w:eastAsia="Times New Roman" w:hAnsi="Times New Roman" w:cs="Times New Roman"/>
      <w:i/>
      <w:iCs/>
      <w:sz w:val="24"/>
      <w:szCs w:val="24"/>
    </w:rPr>
  </w:style>
  <w:style w:type="character" w:customStyle="1" w:styleId="c0c8">
    <w:name w:val="c0 c8"/>
    <w:rsid w:val="009D660E"/>
  </w:style>
  <w:style w:type="paragraph" w:customStyle="1" w:styleId="ajus">
    <w:name w:val="ajus"/>
    <w:basedOn w:val="a0"/>
    <w:rsid w:val="009D660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ff3">
    <w:name w:val="Основной текст + Полужирный"/>
    <w:rsid w:val="009D660E"/>
    <w:rPr>
      <w:rFonts w:ascii="Times New Roman" w:eastAsia="Times New Roman" w:hAnsi="Times New Roman" w:cs="Times New Roman"/>
      <w:b/>
      <w:bCs/>
      <w:sz w:val="24"/>
      <w:szCs w:val="24"/>
      <w:lang w:eastAsia="ru-RU"/>
    </w:rPr>
  </w:style>
  <w:style w:type="character" w:customStyle="1" w:styleId="2c">
    <w:name w:val="Заголовок №2_"/>
    <w:link w:val="2d"/>
    <w:rsid w:val="009D660E"/>
    <w:rPr>
      <w:b/>
      <w:bCs/>
      <w:sz w:val="23"/>
      <w:szCs w:val="23"/>
      <w:shd w:val="clear" w:color="auto" w:fill="FFFFFF"/>
    </w:rPr>
  </w:style>
  <w:style w:type="character" w:customStyle="1" w:styleId="1f2">
    <w:name w:val="Заголовок №1_"/>
    <w:link w:val="1f3"/>
    <w:rsid w:val="009D660E"/>
    <w:rPr>
      <w:b/>
      <w:bCs/>
      <w:shd w:val="clear" w:color="auto" w:fill="FFFFFF"/>
    </w:rPr>
  </w:style>
  <w:style w:type="paragraph" w:customStyle="1" w:styleId="2d">
    <w:name w:val="Заголовок №2"/>
    <w:basedOn w:val="a0"/>
    <w:link w:val="2c"/>
    <w:rsid w:val="009D660E"/>
    <w:pPr>
      <w:widowControl w:val="0"/>
      <w:shd w:val="clear" w:color="auto" w:fill="FFFFFF"/>
      <w:spacing w:before="240" w:after="300" w:line="240" w:lineRule="atLeast"/>
      <w:outlineLvl w:val="1"/>
    </w:pPr>
    <w:rPr>
      <w:rFonts w:eastAsiaTheme="minorHAnsi"/>
      <w:b/>
      <w:bCs/>
      <w:sz w:val="23"/>
      <w:szCs w:val="23"/>
      <w:lang w:eastAsia="en-US"/>
    </w:rPr>
  </w:style>
  <w:style w:type="paragraph" w:customStyle="1" w:styleId="1f3">
    <w:name w:val="Заголовок №1"/>
    <w:basedOn w:val="a0"/>
    <w:link w:val="1f2"/>
    <w:rsid w:val="009D660E"/>
    <w:pPr>
      <w:widowControl w:val="0"/>
      <w:shd w:val="clear" w:color="auto" w:fill="FFFFFF"/>
      <w:spacing w:before="240" w:after="0" w:line="274" w:lineRule="exact"/>
      <w:jc w:val="center"/>
      <w:outlineLvl w:val="0"/>
    </w:pPr>
    <w:rPr>
      <w:rFonts w:eastAsiaTheme="minorHAnsi"/>
      <w:b/>
      <w:bCs/>
      <w:lang w:eastAsia="en-US"/>
    </w:rPr>
  </w:style>
  <w:style w:type="character" w:customStyle="1" w:styleId="1f4">
    <w:name w:val="Основной текст + Полужирный1"/>
    <w:rsid w:val="009D660E"/>
    <w:rPr>
      <w:rFonts w:ascii="Times New Roman" w:hAnsi="Times New Roman" w:cs="Times New Roman"/>
      <w:b/>
      <w:bCs/>
      <w:sz w:val="23"/>
      <w:szCs w:val="23"/>
      <w:u w:val="none"/>
    </w:rPr>
  </w:style>
  <w:style w:type="table" w:styleId="3-6">
    <w:name w:val="Medium Grid 3 Accent 6"/>
    <w:basedOn w:val="-2"/>
    <w:uiPriority w:val="69"/>
    <w:rsid w:val="009D660E"/>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112">
    <w:name w:val="Средняя сетка 11"/>
    <w:basedOn w:val="-2"/>
    <w:uiPriority w:val="67"/>
    <w:rsid w:val="009D660E"/>
    <w:pPr>
      <w:spacing w:after="0" w:line="240" w:lineRule="auto"/>
    </w:p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
    <w:name w:val="Table Web 2"/>
    <w:basedOn w:val="a2"/>
    <w:uiPriority w:val="99"/>
    <w:semiHidden/>
    <w:unhideWhenUsed/>
    <w:rsid w:val="009D660E"/>
    <w:rPr>
      <w:rFonts w:ascii="Calibri" w:eastAsia="Calibri" w:hAnsi="Calibri"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5">
    <w:name w:val="Цветная сетка1"/>
    <w:basedOn w:val="a2"/>
    <w:uiPriority w:val="73"/>
    <w:rsid w:val="009D660E"/>
    <w:pPr>
      <w:spacing w:after="0" w:line="240" w:lineRule="auto"/>
    </w:pPr>
    <w:rPr>
      <w:rFonts w:ascii="Calibri" w:eastAsia="Calibri" w:hAnsi="Calibri" w:cs="Times New Roman"/>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
    <w:name w:val="Table Web 1"/>
    <w:basedOn w:val="a2"/>
    <w:semiHidden/>
    <w:unhideWhenUsed/>
    <w:rsid w:val="009D660E"/>
    <w:rPr>
      <w:rFonts w:ascii="Calibri" w:eastAsia="Calibri" w:hAnsi="Calibri"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3">
    <w:name w:val="Medium Grid 1 Accent 3"/>
    <w:basedOn w:val="-2"/>
    <w:uiPriority w:val="67"/>
    <w:rsid w:val="009D660E"/>
    <w:pPr>
      <w:spacing w:after="0" w:line="240" w:lineRule="auto"/>
    </w:p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3">
    <w:name w:val="Light Shading Accent 3"/>
    <w:basedOn w:val="a2"/>
    <w:uiPriority w:val="60"/>
    <w:rsid w:val="009D660E"/>
    <w:pPr>
      <w:spacing w:after="0" w:line="240" w:lineRule="auto"/>
    </w:pPr>
    <w:rPr>
      <w:rFonts w:ascii="Calibri" w:eastAsia="Calibri" w:hAnsi="Calibri" w:cs="Times New Roman"/>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1f6">
    <w:name w:val="Стиль1"/>
    <w:basedOn w:val="-2"/>
    <w:uiPriority w:val="99"/>
    <w:qFormat/>
    <w:rsid w:val="009D660E"/>
    <w:pPr>
      <w:spacing w:after="0" w:line="240" w:lineRule="auto"/>
    </w:pPr>
    <w:tbl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31">
    <w:name w:val="Средняя сетка 3 - Акцент 31"/>
    <w:basedOn w:val="-1"/>
    <w:next w:val="3-3"/>
    <w:uiPriority w:val="69"/>
    <w:rsid w:val="009D660E"/>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F3DD"/>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5BD078"/>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D078"/>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D078"/>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D078"/>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E7BB"/>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E7BB"/>
      </w:tcPr>
    </w:tblStylePr>
  </w:style>
  <w:style w:type="table" w:customStyle="1" w:styleId="3-41">
    <w:name w:val="Средняя сетка 3 - Акцент 41"/>
    <w:basedOn w:val="-2"/>
    <w:next w:val="3-4"/>
    <w:uiPriority w:val="69"/>
    <w:rsid w:val="009D660E"/>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9F4C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A5D028"/>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5D028"/>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5D028"/>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5D028"/>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3EA91"/>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3EA91"/>
      </w:tcPr>
    </w:tblStylePr>
  </w:style>
  <w:style w:type="table" w:customStyle="1" w:styleId="3-21">
    <w:name w:val="Средняя сетка 3 - Акцент 21"/>
    <w:basedOn w:val="-2"/>
    <w:next w:val="3-2"/>
    <w:uiPriority w:val="69"/>
    <w:rsid w:val="009D660E"/>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0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4584D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584D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584D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584D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2C1E9"/>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2C1E9"/>
      </w:tcPr>
    </w:tblStylePr>
  </w:style>
  <w:style w:type="table" w:customStyle="1" w:styleId="1-51">
    <w:name w:val="Средняя сетка 1 - Акцент 51"/>
    <w:basedOn w:val="-2"/>
    <w:next w:val="1-5"/>
    <w:uiPriority w:val="67"/>
    <w:rsid w:val="009D660E"/>
    <w:pPr>
      <w:spacing w:after="0" w:line="240" w:lineRule="auto"/>
    </w:pPr>
    <w:tblPr>
      <w:tblStyleRowBandSize w:val="1"/>
      <w:tblStyleColBandSize w:val="1"/>
      <w:tblBorders>
        <w:top w:val="single" w:sz="8" w:space="0" w:color="F7CF6F"/>
        <w:left w:val="single" w:sz="8" w:space="0" w:color="F7CF6F"/>
        <w:bottom w:val="single" w:sz="8" w:space="0" w:color="F7CF6F"/>
        <w:right w:val="single" w:sz="8" w:space="0" w:color="F7CF6F"/>
        <w:insideH w:val="single" w:sz="8" w:space="0" w:color="F7CF6F"/>
        <w:insideV w:val="single" w:sz="8" w:space="0" w:color="F7CF6F"/>
      </w:tblBorders>
    </w:tblPr>
    <w:tcPr>
      <w:shd w:val="clear" w:color="auto" w:fill="FCEFCF"/>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F7CF6F"/>
        </w:tcBorders>
      </w:tcPr>
    </w:tblStylePr>
    <w:tblStylePr w:type="firstCol">
      <w:rPr>
        <w:b/>
        <w:bCs/>
      </w:rPr>
    </w:tblStylePr>
    <w:tblStylePr w:type="lastCol">
      <w:rPr>
        <w:b/>
        <w:bCs/>
      </w:rPr>
    </w:tblStylePr>
    <w:tblStylePr w:type="band1Vert">
      <w:tblPr/>
      <w:tcPr>
        <w:shd w:val="clear" w:color="auto" w:fill="FADF9F"/>
      </w:tcPr>
    </w:tblStylePr>
    <w:tblStylePr w:type="band1Horz">
      <w:tblPr/>
      <w:tcPr>
        <w:shd w:val="clear" w:color="auto" w:fill="FADF9F"/>
      </w:tcPr>
    </w:tblStylePr>
  </w:style>
  <w:style w:type="table" w:customStyle="1" w:styleId="1-21">
    <w:name w:val="Средняя сетка 1 - Акцент 21"/>
    <w:basedOn w:val="-2"/>
    <w:next w:val="1-2"/>
    <w:uiPriority w:val="67"/>
    <w:rsid w:val="009D660E"/>
    <w:pPr>
      <w:spacing w:after="0" w:line="240" w:lineRule="auto"/>
    </w:pPr>
    <w:tblPr>
      <w:tblStyleRowBandSize w:val="1"/>
      <w:tblStyleColBandSize w:val="1"/>
      <w:tblBorders>
        <w:top w:val="single" w:sz="8" w:space="0" w:color="73A2DE"/>
        <w:left w:val="single" w:sz="8" w:space="0" w:color="73A2DE"/>
        <w:bottom w:val="single" w:sz="8" w:space="0" w:color="73A2DE"/>
        <w:right w:val="single" w:sz="8" w:space="0" w:color="73A2DE"/>
        <w:insideH w:val="single" w:sz="8" w:space="0" w:color="73A2DE"/>
        <w:insideV w:val="single" w:sz="8" w:space="0" w:color="73A2DE"/>
      </w:tblBorders>
    </w:tblPr>
    <w:tcPr>
      <w:shd w:val="clear" w:color="auto" w:fill="D0E0F4"/>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73A2DE"/>
        </w:tcBorders>
      </w:tcPr>
    </w:tblStylePr>
    <w:tblStylePr w:type="firstCol">
      <w:rPr>
        <w:b/>
        <w:bCs/>
      </w:rPr>
    </w:tblStylePr>
    <w:tblStylePr w:type="lastCol">
      <w:rPr>
        <w:b/>
        <w:bCs/>
      </w:rPr>
    </w:tblStylePr>
    <w:tblStylePr w:type="band1Vert">
      <w:tblPr/>
      <w:tcPr>
        <w:shd w:val="clear" w:color="auto" w:fill="A2C1E9"/>
      </w:tcPr>
    </w:tblStylePr>
    <w:tblStylePr w:type="band1Horz">
      <w:tblPr/>
      <w:tcPr>
        <w:shd w:val="clear" w:color="auto" w:fill="A2C1E9"/>
      </w:tcPr>
    </w:tblStylePr>
  </w:style>
  <w:style w:type="table" w:customStyle="1" w:styleId="1-31">
    <w:name w:val="Средняя сетка 1 - Акцент 31"/>
    <w:basedOn w:val="-2"/>
    <w:next w:val="1-3"/>
    <w:uiPriority w:val="67"/>
    <w:rsid w:val="009D660E"/>
    <w:pPr>
      <w:spacing w:after="0" w:line="240" w:lineRule="auto"/>
    </w:pPr>
    <w:tblPr>
      <w:tblStyleRowBandSize w:val="1"/>
      <w:tblStyleColBandSize w:val="1"/>
      <w:tblBorders>
        <w:top w:val="single" w:sz="8" w:space="0" w:color="83DB99"/>
        <w:left w:val="single" w:sz="8" w:space="0" w:color="83DB99"/>
        <w:bottom w:val="single" w:sz="8" w:space="0" w:color="83DB99"/>
        <w:right w:val="single" w:sz="8" w:space="0" w:color="83DB99"/>
        <w:insideH w:val="single" w:sz="8" w:space="0" w:color="83DB99"/>
        <w:insideV w:val="single" w:sz="8" w:space="0" w:color="83DB99"/>
      </w:tblBorders>
    </w:tblPr>
    <w:tcPr>
      <w:shd w:val="clear" w:color="auto" w:fill="D6F3DD"/>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83DB99"/>
        </w:tcBorders>
      </w:tcPr>
    </w:tblStylePr>
    <w:tblStylePr w:type="firstCol">
      <w:rPr>
        <w:b/>
        <w:bCs/>
      </w:rPr>
    </w:tblStylePr>
    <w:tblStylePr w:type="lastCol">
      <w:rPr>
        <w:b/>
        <w:bCs/>
      </w:rPr>
    </w:tblStylePr>
    <w:tblStylePr w:type="band1Vert">
      <w:tblPr/>
      <w:tcPr>
        <w:shd w:val="clear" w:color="auto" w:fill="ADE7BB"/>
      </w:tcPr>
    </w:tblStylePr>
    <w:tblStylePr w:type="band1Horz">
      <w:tblPr/>
      <w:tcPr>
        <w:shd w:val="clear" w:color="auto" w:fill="ADE7BB"/>
      </w:tcPr>
    </w:tblStylePr>
  </w:style>
  <w:style w:type="table" w:customStyle="1" w:styleId="1-41">
    <w:name w:val="Средняя сетка 1 - Акцент 41"/>
    <w:basedOn w:val="-2"/>
    <w:next w:val="1-4"/>
    <w:uiPriority w:val="67"/>
    <w:rsid w:val="009D660E"/>
    <w:pPr>
      <w:spacing w:after="0" w:line="240" w:lineRule="auto"/>
    </w:pPr>
    <w:tblPr>
      <w:tblStyleRowBandSize w:val="1"/>
      <w:tblStyleColBandSize w:val="1"/>
      <w:tblBorders>
        <w:top w:val="single" w:sz="8" w:space="0" w:color="BCDF5A"/>
        <w:left w:val="single" w:sz="8" w:space="0" w:color="BCDF5A"/>
        <w:bottom w:val="single" w:sz="8" w:space="0" w:color="BCDF5A"/>
        <w:right w:val="single" w:sz="8" w:space="0" w:color="BCDF5A"/>
        <w:insideH w:val="single" w:sz="8" w:space="0" w:color="BCDF5A"/>
        <w:insideV w:val="single" w:sz="8" w:space="0" w:color="BCDF5A"/>
      </w:tblBorders>
    </w:tblPr>
    <w:tcPr>
      <w:shd w:val="clear" w:color="auto" w:fill="E9F4C8"/>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BCDF5A"/>
        </w:tcBorders>
      </w:tcPr>
    </w:tblStylePr>
    <w:tblStylePr w:type="firstCol">
      <w:rPr>
        <w:b/>
        <w:bCs/>
      </w:rPr>
    </w:tblStylePr>
    <w:tblStylePr w:type="lastCol">
      <w:rPr>
        <w:b/>
        <w:bCs/>
      </w:rPr>
    </w:tblStylePr>
    <w:tblStylePr w:type="band1Vert">
      <w:tblPr/>
      <w:tcPr>
        <w:shd w:val="clear" w:color="auto" w:fill="D3EA91"/>
      </w:tcPr>
    </w:tblStylePr>
    <w:tblStylePr w:type="band1Horz">
      <w:tblPr/>
      <w:tcPr>
        <w:shd w:val="clear" w:color="auto" w:fill="D3EA91"/>
      </w:tcPr>
    </w:tblStylePr>
  </w:style>
  <w:style w:type="table" w:customStyle="1" w:styleId="2-51">
    <w:name w:val="Средний список 2 - Акцент 51"/>
    <w:basedOn w:val="-2"/>
    <w:next w:val="2-5"/>
    <w:uiPriority w:val="66"/>
    <w:rsid w:val="009D660E"/>
    <w:pPr>
      <w:spacing w:after="0" w:line="240" w:lineRule="auto"/>
    </w:pPr>
    <w:rPr>
      <w:rFonts w:ascii="Cambria" w:eastAsia="Times New Roman" w:hAnsi="Cambria"/>
      <w:color w:val="000000"/>
    </w:rPr>
    <w:tblPr>
      <w:tblStyleRowBandSize w:val="1"/>
      <w:tblStyleColBandSize w:val="1"/>
      <w:tblBorders>
        <w:top w:val="single" w:sz="8" w:space="0" w:color="F5C040"/>
        <w:left w:val="single" w:sz="8" w:space="0" w:color="F5C040"/>
        <w:bottom w:val="single" w:sz="8" w:space="0" w:color="F5C040"/>
        <w:right w:val="single" w:sz="8" w:space="0" w:color="F5C040"/>
        <w:insideH w:val="none" w:sz="0" w:space="0" w:color="auto"/>
        <w:insideV w:val="none" w:sz="0" w:space="0" w:color="auto"/>
      </w:tblBorders>
    </w:tblPr>
    <w:tcPr>
      <w:shd w:val="clear" w:color="auto" w:fill="auto"/>
    </w:tcPr>
    <w:tblStylePr w:type="firstRow">
      <w:rPr>
        <w:color w:val="auto"/>
        <w:sz w:val="24"/>
        <w:szCs w:val="24"/>
      </w:rPr>
      <w:tblPr/>
      <w:tcPr>
        <w:tcBorders>
          <w:top w:val="nil"/>
          <w:left w:val="nil"/>
          <w:bottom w:val="single" w:sz="24" w:space="0" w:color="F5C040"/>
          <w:right w:val="nil"/>
          <w:insideH w:val="nil"/>
          <w:insideV w:val="nil"/>
          <w:tl2br w:val="none" w:sz="0" w:space="0" w:color="auto"/>
          <w:tr2bl w:val="none" w:sz="0" w:space="0" w:color="auto"/>
        </w:tcBorders>
        <w:shd w:val="clear" w:color="auto" w:fill="FFFFFF"/>
      </w:tcPr>
    </w:tblStylePr>
    <w:tblStylePr w:type="lastRow">
      <w:tblPr/>
      <w:tcPr>
        <w:tcBorders>
          <w:top w:val="single" w:sz="8" w:space="0" w:color="F5C040"/>
          <w:left w:val="nil"/>
          <w:bottom w:val="nil"/>
          <w:right w:val="nil"/>
          <w:insideH w:val="nil"/>
          <w:insideV w:val="nil"/>
        </w:tcBorders>
        <w:shd w:val="clear" w:color="auto" w:fill="FFFFFF"/>
      </w:tcPr>
    </w:tblStylePr>
    <w:tblStylePr w:type="firstCol">
      <w:tblPr/>
      <w:tcPr>
        <w:tcBorders>
          <w:top w:val="nil"/>
          <w:left w:val="nil"/>
          <w:bottom w:val="nil"/>
          <w:right w:val="single" w:sz="8" w:space="0" w:color="F5C040"/>
          <w:insideH w:val="nil"/>
          <w:insideV w:val="nil"/>
        </w:tcBorders>
        <w:shd w:val="clear" w:color="auto" w:fill="FFFFFF"/>
      </w:tcPr>
    </w:tblStylePr>
    <w:tblStylePr w:type="lastCol">
      <w:tblPr/>
      <w:tcPr>
        <w:tcBorders>
          <w:top w:val="nil"/>
          <w:left w:val="single" w:sz="8" w:space="0" w:color="F5C04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CEFCF"/>
      </w:tcPr>
    </w:tblStylePr>
    <w:tblStylePr w:type="band1Horz">
      <w:tblPr/>
      <w:tcPr>
        <w:tcBorders>
          <w:top w:val="nil"/>
          <w:bottom w:val="nil"/>
          <w:insideH w:val="nil"/>
          <w:insideV w:val="nil"/>
        </w:tcBorders>
        <w:shd w:val="clear" w:color="auto" w:fill="FCEFCF"/>
      </w:tcPr>
    </w:tblStylePr>
    <w:tblStylePr w:type="nwCell">
      <w:tblPr/>
      <w:tcPr>
        <w:shd w:val="clear" w:color="auto" w:fill="FFFFFF"/>
      </w:tcPr>
    </w:tblStylePr>
    <w:tblStylePr w:type="swCell">
      <w:tblPr/>
      <w:tcPr>
        <w:tcBorders>
          <w:top w:val="nil"/>
        </w:tcBorders>
      </w:tcPr>
    </w:tblStylePr>
  </w:style>
  <w:style w:type="table" w:customStyle="1" w:styleId="1-61">
    <w:name w:val="Средняя сетка 1 - Акцент 61"/>
    <w:basedOn w:val="-2"/>
    <w:next w:val="1-6"/>
    <w:uiPriority w:val="67"/>
    <w:rsid w:val="009D660E"/>
    <w:pPr>
      <w:spacing w:after="0" w:line="240" w:lineRule="auto"/>
    </w:pPr>
    <w:tblPr>
      <w:tblStyleRowBandSize w:val="1"/>
      <w:tblStyleColBandSize w:val="1"/>
      <w:tblBorders>
        <w:top w:val="single" w:sz="8" w:space="0" w:color="30FAF5"/>
        <w:left w:val="single" w:sz="8" w:space="0" w:color="30FAF5"/>
        <w:bottom w:val="single" w:sz="8" w:space="0" w:color="30FAF5"/>
        <w:right w:val="single" w:sz="8" w:space="0" w:color="30FAF5"/>
        <w:insideH w:val="single" w:sz="8" w:space="0" w:color="30FAF5"/>
        <w:insideV w:val="single" w:sz="8" w:space="0" w:color="30FAF5"/>
      </w:tblBorders>
    </w:tblPr>
    <w:tcPr>
      <w:shd w:val="clear" w:color="auto" w:fill="BAFDFB"/>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30FAF5"/>
        </w:tcBorders>
      </w:tcPr>
    </w:tblStylePr>
    <w:tblStylePr w:type="firstCol">
      <w:rPr>
        <w:b/>
        <w:bCs/>
      </w:rPr>
    </w:tblStylePr>
    <w:tblStylePr w:type="lastCol">
      <w:rPr>
        <w:b/>
        <w:bCs/>
      </w:rPr>
    </w:tblStylePr>
    <w:tblStylePr w:type="band1Vert">
      <w:tblPr/>
      <w:tcPr>
        <w:shd w:val="clear" w:color="auto" w:fill="76FCF8"/>
      </w:tcPr>
    </w:tblStylePr>
    <w:tblStylePr w:type="band1Horz">
      <w:tblPr/>
      <w:tcPr>
        <w:shd w:val="clear" w:color="auto" w:fill="76FCF8"/>
      </w:tcPr>
    </w:tblStylePr>
  </w:style>
  <w:style w:type="table" w:styleId="3-3">
    <w:name w:val="Medium Grid 3 Accent 3"/>
    <w:basedOn w:val="a2"/>
    <w:uiPriority w:val="69"/>
    <w:rsid w:val="009D660E"/>
    <w:pPr>
      <w:spacing w:after="0" w:line="240" w:lineRule="auto"/>
    </w:pPr>
    <w:rPr>
      <w:rFonts w:ascii="Times New Roman" w:eastAsia="Calibri" w:hAnsi="Times New Roman" w:cs="Times New Roman"/>
      <w:sz w:val="28"/>
      <w:szCs w:val="2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3-4">
    <w:name w:val="Medium Grid 3 Accent 4"/>
    <w:basedOn w:val="a2"/>
    <w:uiPriority w:val="69"/>
    <w:rsid w:val="009D660E"/>
    <w:pPr>
      <w:spacing w:after="0" w:line="240" w:lineRule="auto"/>
    </w:pPr>
    <w:rPr>
      <w:rFonts w:ascii="Times New Roman" w:eastAsia="Calibri" w:hAnsi="Times New Roman" w:cs="Times New Roman"/>
      <w:sz w:val="28"/>
      <w:szCs w:val="2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3-2">
    <w:name w:val="Medium Grid 3 Accent 2"/>
    <w:basedOn w:val="a2"/>
    <w:uiPriority w:val="69"/>
    <w:rsid w:val="009D660E"/>
    <w:pPr>
      <w:spacing w:after="0" w:line="240" w:lineRule="auto"/>
    </w:pPr>
    <w:rPr>
      <w:rFonts w:ascii="Times New Roman" w:eastAsia="Calibri" w:hAnsi="Times New Roman" w:cs="Times New Roman"/>
      <w:sz w:val="28"/>
      <w:szCs w:val="2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1-5">
    <w:name w:val="Medium Grid 1 Accent 5"/>
    <w:basedOn w:val="a2"/>
    <w:uiPriority w:val="67"/>
    <w:rsid w:val="009D660E"/>
    <w:pPr>
      <w:spacing w:after="0" w:line="240" w:lineRule="auto"/>
    </w:pPr>
    <w:rPr>
      <w:rFonts w:ascii="Times New Roman" w:eastAsia="Calibri" w:hAnsi="Times New Roman" w:cs="Times New Roman"/>
      <w:sz w:val="28"/>
      <w:szCs w:val="28"/>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1-2">
    <w:name w:val="Medium Grid 1 Accent 2"/>
    <w:basedOn w:val="a2"/>
    <w:uiPriority w:val="67"/>
    <w:rsid w:val="009D660E"/>
    <w:pPr>
      <w:spacing w:after="0" w:line="240" w:lineRule="auto"/>
    </w:pPr>
    <w:rPr>
      <w:rFonts w:ascii="Times New Roman" w:eastAsia="Calibri" w:hAnsi="Times New Roman" w:cs="Times New Roman"/>
      <w:sz w:val="28"/>
      <w:szCs w:val="28"/>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1-4">
    <w:name w:val="Medium Grid 1 Accent 4"/>
    <w:basedOn w:val="a2"/>
    <w:uiPriority w:val="67"/>
    <w:rsid w:val="009D660E"/>
    <w:pPr>
      <w:spacing w:after="0" w:line="240" w:lineRule="auto"/>
    </w:pPr>
    <w:rPr>
      <w:rFonts w:ascii="Times New Roman" w:eastAsia="Calibri" w:hAnsi="Times New Roman" w:cs="Times New Roman"/>
      <w:sz w:val="28"/>
      <w:szCs w:val="28"/>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5">
    <w:name w:val="Medium List 2 Accent 5"/>
    <w:basedOn w:val="a2"/>
    <w:uiPriority w:val="66"/>
    <w:rsid w:val="009D660E"/>
    <w:pPr>
      <w:spacing w:after="0" w:line="240" w:lineRule="auto"/>
    </w:pPr>
    <w:rPr>
      <w:rFonts w:ascii="Cambria" w:eastAsia="Times New Roman" w:hAnsi="Cambria" w:cs="Times New Roman"/>
      <w:color w:val="000000"/>
      <w:sz w:val="28"/>
      <w:szCs w:val="28"/>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6">
    <w:name w:val="Medium Grid 1 Accent 6"/>
    <w:basedOn w:val="a2"/>
    <w:uiPriority w:val="67"/>
    <w:rsid w:val="009D660E"/>
    <w:pPr>
      <w:spacing w:after="0" w:line="240" w:lineRule="auto"/>
    </w:pPr>
    <w:rPr>
      <w:rFonts w:ascii="Times New Roman" w:eastAsia="Calibri" w:hAnsi="Times New Roman" w:cs="Times New Roman"/>
      <w:sz w:val="28"/>
      <w:szCs w:val="28"/>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numbering" w:customStyle="1" w:styleId="35">
    <w:name w:val="Нет списка3"/>
    <w:next w:val="a3"/>
    <w:uiPriority w:val="99"/>
    <w:semiHidden/>
    <w:unhideWhenUsed/>
    <w:rsid w:val="009D660E"/>
  </w:style>
  <w:style w:type="table" w:customStyle="1" w:styleId="2e">
    <w:name w:val="Сетка таблицы2"/>
    <w:basedOn w:val="-2"/>
    <w:next w:val="af5"/>
    <w:uiPriority w:val="59"/>
    <w:rsid w:val="009D6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color w:val="auto"/>
      </w:rPr>
      <w:tblPr/>
      <w:tcPr>
        <w:tcBorders>
          <w:tl2br w:val="none" w:sz="0" w:space="0" w:color="auto"/>
          <w:tr2bl w:val="none" w:sz="0" w:space="0" w:color="auto"/>
        </w:tcBorders>
      </w:tcPr>
    </w:tblStylePr>
  </w:style>
  <w:style w:type="table" w:styleId="-30">
    <w:name w:val="Light Grid Accent 3"/>
    <w:basedOn w:val="-2"/>
    <w:uiPriority w:val="62"/>
    <w:rsid w:val="009D660E"/>
    <w:pPr>
      <w:spacing w:after="0" w:line="240" w:lineRule="auto"/>
    </w:p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auto"/>
    </w:tcPr>
    <w:tblStylePr w:type="firstRow">
      <w:pPr>
        <w:spacing w:before="0" w:after="0" w:line="240" w:lineRule="auto"/>
      </w:pPr>
      <w:rPr>
        <w:rFonts w:ascii="Cambria" w:eastAsia="Times New Roman" w:hAnsi="Cambria" w:cs="Times New Roman"/>
        <w:b/>
        <w:bCs/>
        <w:color w:val="auto"/>
      </w:rPr>
      <w:tblPr/>
      <w:tcPr>
        <w:tcBorders>
          <w:top w:val="single" w:sz="8" w:space="0" w:color="9BBB59"/>
          <w:left w:val="single" w:sz="8" w:space="0" w:color="9BBB59"/>
          <w:bottom w:val="single" w:sz="18" w:space="0" w:color="9BBB59"/>
          <w:right w:val="single" w:sz="8" w:space="0" w:color="9BBB59"/>
          <w:insideH w:val="nil"/>
          <w:insideV w:val="single" w:sz="8" w:space="0" w:color="9BBB59"/>
          <w:tl2br w:val="none" w:sz="0" w:space="0" w:color="auto"/>
          <w:tr2bl w:val="none" w:sz="0" w:space="0" w:color="auto"/>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21">
    <w:name w:val="Веб-таблица 21"/>
    <w:basedOn w:val="a2"/>
    <w:next w:val="-2"/>
    <w:uiPriority w:val="99"/>
    <w:semiHidden/>
    <w:unhideWhenUsed/>
    <w:rsid w:val="009D660E"/>
    <w:rPr>
      <w:rFonts w:ascii="Calibri" w:eastAsia="Calibri" w:hAnsi="Calibri"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0">
    <w:name w:val="Light Grid Accent 2"/>
    <w:basedOn w:val="a2"/>
    <w:uiPriority w:val="62"/>
    <w:rsid w:val="009D660E"/>
    <w:pPr>
      <w:spacing w:after="0" w:line="240" w:lineRule="auto"/>
    </w:pPr>
    <w:rPr>
      <w:rFonts w:ascii="Calibri" w:eastAsia="Calibri" w:hAnsi="Calibri" w:cs="Times New Roman"/>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1-50">
    <w:name w:val="Medium Shading 1 Accent 5"/>
    <w:basedOn w:val="a2"/>
    <w:uiPriority w:val="63"/>
    <w:rsid w:val="009D660E"/>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36">
    <w:name w:val="Сетка таблицы3"/>
    <w:basedOn w:val="a2"/>
    <w:next w:val="af5"/>
    <w:uiPriority w:val="59"/>
    <w:rsid w:val="009D660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E84FC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D5EA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41">
    <w:name w:val="Нет списка4"/>
    <w:next w:val="a3"/>
    <w:uiPriority w:val="99"/>
    <w:semiHidden/>
    <w:unhideWhenUsed/>
    <w:rsid w:val="00585335"/>
  </w:style>
  <w:style w:type="numbering" w:customStyle="1" w:styleId="120">
    <w:name w:val="Нет списка12"/>
    <w:next w:val="a3"/>
    <w:uiPriority w:val="99"/>
    <w:semiHidden/>
    <w:unhideWhenUsed/>
    <w:rsid w:val="00585335"/>
  </w:style>
  <w:style w:type="paragraph" w:customStyle="1" w:styleId="c1">
    <w:name w:val="c1"/>
    <w:basedOn w:val="a0"/>
    <w:rsid w:val="00585335"/>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afff4">
    <w:name w:val="Знак Знак Знак Знак Знак Знак Знак Знак Знак Знак Знак Знак Знак"/>
    <w:basedOn w:val="a0"/>
    <w:autoRedefine/>
    <w:uiPriority w:val="99"/>
    <w:rsid w:val="00585335"/>
    <w:pPr>
      <w:spacing w:after="160" w:line="240" w:lineRule="exact"/>
    </w:pPr>
    <w:rPr>
      <w:rFonts w:ascii="Times New Roman" w:eastAsia="Times New Roman" w:hAnsi="Times New Roman" w:cs="Times New Roman"/>
      <w:sz w:val="28"/>
      <w:szCs w:val="20"/>
      <w:lang w:val="en-US" w:eastAsia="en-US"/>
    </w:rPr>
  </w:style>
  <w:style w:type="paragraph" w:customStyle="1" w:styleId="text">
    <w:name w:val="text"/>
    <w:basedOn w:val="a0"/>
    <w:uiPriority w:val="99"/>
    <w:rsid w:val="00585335"/>
    <w:pPr>
      <w:spacing w:before="100" w:beforeAutospacing="1" w:after="100" w:afterAutospacing="1" w:line="240" w:lineRule="auto"/>
    </w:pPr>
    <w:rPr>
      <w:rFonts w:ascii="Arial" w:eastAsia="Times New Roman" w:hAnsi="Arial" w:cs="Arial"/>
      <w:color w:val="000000"/>
      <w:sz w:val="20"/>
      <w:szCs w:val="20"/>
    </w:rPr>
  </w:style>
  <w:style w:type="paragraph" w:customStyle="1" w:styleId="msonormalcxspmiddle">
    <w:name w:val="msonormalcxspmiddle"/>
    <w:basedOn w:val="a0"/>
    <w:uiPriority w:val="99"/>
    <w:rsid w:val="00585335"/>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msonormalcxsplast">
    <w:name w:val="msonormalcxsplast"/>
    <w:basedOn w:val="a0"/>
    <w:uiPriority w:val="99"/>
    <w:rsid w:val="00585335"/>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ConsPlusTitle">
    <w:name w:val="ConsPlusTitle"/>
    <w:uiPriority w:val="99"/>
    <w:rsid w:val="00585335"/>
    <w:pPr>
      <w:widowControl w:val="0"/>
      <w:autoSpaceDE w:val="0"/>
      <w:autoSpaceDN w:val="0"/>
      <w:adjustRightInd w:val="0"/>
      <w:spacing w:after="0" w:line="240" w:lineRule="auto"/>
    </w:pPr>
    <w:rPr>
      <w:rFonts w:ascii="Arial" w:eastAsia="Times New Roman" w:hAnsi="Arial" w:cs="Arial"/>
      <w:b/>
      <w:bCs/>
      <w:sz w:val="20"/>
      <w:szCs w:val="20"/>
    </w:rPr>
  </w:style>
  <w:style w:type="character" w:customStyle="1" w:styleId="2f">
    <w:name w:val="Основной текст (2)"/>
    <w:link w:val="212"/>
    <w:uiPriority w:val="99"/>
    <w:locked/>
    <w:rsid w:val="00585335"/>
    <w:rPr>
      <w:sz w:val="28"/>
      <w:szCs w:val="28"/>
      <w:shd w:val="clear" w:color="auto" w:fill="FFFFFF"/>
    </w:rPr>
  </w:style>
  <w:style w:type="paragraph" w:customStyle="1" w:styleId="212">
    <w:name w:val="Основной текст (2)1"/>
    <w:basedOn w:val="a0"/>
    <w:link w:val="2f"/>
    <w:uiPriority w:val="99"/>
    <w:rsid w:val="00585335"/>
    <w:pPr>
      <w:shd w:val="clear" w:color="auto" w:fill="FFFFFF"/>
      <w:spacing w:after="300" w:line="240" w:lineRule="atLeast"/>
    </w:pPr>
    <w:rPr>
      <w:rFonts w:eastAsiaTheme="minorHAnsi"/>
      <w:sz w:val="28"/>
      <w:szCs w:val="28"/>
      <w:lang w:eastAsia="en-US"/>
    </w:rPr>
  </w:style>
  <w:style w:type="paragraph" w:customStyle="1" w:styleId="afff5">
    <w:name w:val="a"/>
    <w:basedOn w:val="a0"/>
    <w:uiPriority w:val="99"/>
    <w:rsid w:val="005853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
    <w:name w:val="c8"/>
    <w:basedOn w:val="a0"/>
    <w:uiPriority w:val="99"/>
    <w:rsid w:val="005853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spacing">
    <w:name w:val="nospacing"/>
    <w:basedOn w:val="a0"/>
    <w:uiPriority w:val="99"/>
    <w:rsid w:val="0058533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rsid w:val="00585335"/>
  </w:style>
  <w:style w:type="character" w:customStyle="1" w:styleId="WW8Num1z0">
    <w:name w:val="WW8Num1z0"/>
    <w:rsid w:val="00585335"/>
    <w:rPr>
      <w:rFonts w:ascii="Times New Roman" w:eastAsia="Times New Roman" w:hAnsi="Times New Roman" w:cs="Times New Roman" w:hint="default"/>
    </w:rPr>
  </w:style>
  <w:style w:type="character" w:customStyle="1" w:styleId="220">
    <w:name w:val="Основной текст (2)2"/>
    <w:uiPriority w:val="99"/>
    <w:rsid w:val="00585335"/>
    <w:rPr>
      <w:rFonts w:ascii="Times New Roman" w:hAnsi="Times New Roman" w:cs="Times New Roman" w:hint="default"/>
      <w:sz w:val="28"/>
      <w:szCs w:val="28"/>
      <w:u w:val="single"/>
      <w:shd w:val="clear" w:color="auto" w:fill="FFFFFF"/>
    </w:rPr>
  </w:style>
  <w:style w:type="character" w:customStyle="1" w:styleId="c101">
    <w:name w:val="c101"/>
    <w:rsid w:val="00585335"/>
  </w:style>
  <w:style w:type="character" w:customStyle="1" w:styleId="c5">
    <w:name w:val="c5"/>
    <w:rsid w:val="00585335"/>
  </w:style>
  <w:style w:type="character" w:customStyle="1" w:styleId="c9">
    <w:name w:val="c9"/>
    <w:rsid w:val="00585335"/>
  </w:style>
  <w:style w:type="character" w:customStyle="1" w:styleId="c12">
    <w:name w:val="c12"/>
    <w:rsid w:val="00585335"/>
  </w:style>
  <w:style w:type="table" w:customStyle="1" w:styleId="-11">
    <w:name w:val="Веб-таблица 11"/>
    <w:basedOn w:val="a2"/>
    <w:next w:val="-1"/>
    <w:semiHidden/>
    <w:unhideWhenUsed/>
    <w:rsid w:val="00585335"/>
    <w:pPr>
      <w:suppressAutoHyphens/>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31">
    <w:name w:val="Light List Accent 3"/>
    <w:basedOn w:val="a2"/>
    <w:uiPriority w:val="61"/>
    <w:rsid w:val="00585335"/>
    <w:pPr>
      <w:spacing w:after="0" w:line="240" w:lineRule="auto"/>
    </w:pPr>
    <w:rPr>
      <w:rFonts w:ascii="Calibri" w:eastAsia="Times New Roman" w:hAnsi="Calibri" w:cs="Times New Roman"/>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Lines="0" w:beforeAutospacing="0" w:afterLines="0" w:afterAutospacing="0" w:line="240" w:lineRule="auto"/>
      </w:pPr>
      <w:rPr>
        <w:b/>
        <w:bCs/>
        <w:color w:val="FFFFFF"/>
      </w:rPr>
      <w:tblPr/>
      <w:tcPr>
        <w:shd w:val="clear" w:color="auto" w:fill="9BBB59"/>
      </w:tcPr>
    </w:tblStylePr>
    <w:tblStylePr w:type="lastRow">
      <w:pPr>
        <w:spacing w:beforeLines="0" w:beforeAutospacing="0" w:afterLines="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113">
    <w:name w:val="Сетка таблицы11"/>
    <w:basedOn w:val="a2"/>
    <w:uiPriority w:val="59"/>
    <w:rsid w:val="005853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Сетка таблицы21"/>
    <w:basedOn w:val="a2"/>
    <w:uiPriority w:val="59"/>
    <w:rsid w:val="005853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Сетка таблицы31"/>
    <w:basedOn w:val="a2"/>
    <w:uiPriority w:val="59"/>
    <w:rsid w:val="005853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uiPriority w:val="59"/>
    <w:rsid w:val="005853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
    <w:basedOn w:val="a2"/>
    <w:uiPriority w:val="59"/>
    <w:rsid w:val="005853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Календарь 2"/>
    <w:basedOn w:val="a2"/>
    <w:uiPriority w:val="99"/>
    <w:qFormat/>
    <w:rsid w:val="00585335"/>
    <w:pPr>
      <w:spacing w:after="0" w:line="240" w:lineRule="auto"/>
      <w:jc w:val="center"/>
    </w:pPr>
    <w:rPr>
      <w:rFonts w:ascii="Calibri" w:eastAsia="Times New Roman" w:hAnsi="Calibri" w:cs="Times New Roman"/>
      <w:sz w:val="28"/>
    </w:rPr>
    <w:tblPr>
      <w:tblBorders>
        <w:insideV w:val="single" w:sz="4" w:space="0" w:color="95B3D7"/>
      </w:tblBorders>
    </w:tblPr>
    <w:tblStylePr w:type="firstRow">
      <w:rPr>
        <w:rFonts w:ascii="Cambria" w:hAnsi="Cambria" w:hint="default"/>
        <w:b w:val="0"/>
        <w:i w:val="0"/>
        <w:caps/>
        <w:smallCaps w:val="0"/>
        <w:color w:val="4F81BD"/>
        <w:spacing w:val="20"/>
        <w:sz w:val="32"/>
        <w:szCs w:val="32"/>
      </w:rPr>
      <w:tblPr/>
      <w:tcPr>
        <w:tcBorders>
          <w:top w:val="nil"/>
          <w:left w:val="nil"/>
          <w:bottom w:val="nil"/>
          <w:right w:val="nil"/>
          <w:insideH w:val="nil"/>
          <w:insideV w:val="nil"/>
          <w:tl2br w:val="nil"/>
          <w:tr2bl w:val="nil"/>
        </w:tcBorders>
      </w:tcPr>
    </w:tblStylePr>
  </w:style>
  <w:style w:type="table" w:customStyle="1" w:styleId="51">
    <w:name w:val="Сетка таблицы5"/>
    <w:basedOn w:val="a2"/>
    <w:uiPriority w:val="59"/>
    <w:rsid w:val="00585335"/>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
    <w:basedOn w:val="a2"/>
    <w:uiPriority w:val="59"/>
    <w:rsid w:val="00585335"/>
    <w:pPr>
      <w:spacing w:after="0" w:line="240" w:lineRule="auto"/>
    </w:pPr>
    <w:rPr>
      <w:rFonts w:ascii="Calibri" w:eastAsia="Times New Roman"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
    <w:name w:val="Сетка таблицы7"/>
    <w:basedOn w:val="a2"/>
    <w:uiPriority w:val="59"/>
    <w:rsid w:val="00585335"/>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
    <w:name w:val="Сетка таблицы8"/>
    <w:basedOn w:val="a2"/>
    <w:uiPriority w:val="59"/>
    <w:rsid w:val="005853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uiPriority w:val="59"/>
    <w:rsid w:val="005853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2"/>
    <w:uiPriority w:val="59"/>
    <w:rsid w:val="005853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Сетка таблицы9"/>
    <w:basedOn w:val="a2"/>
    <w:uiPriority w:val="59"/>
    <w:rsid w:val="005853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2"/>
    <w:uiPriority w:val="59"/>
    <w:rsid w:val="005853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1"/>
    <w:basedOn w:val="a2"/>
    <w:uiPriority w:val="59"/>
    <w:rsid w:val="005853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2"/>
    <w:uiPriority w:val="59"/>
    <w:rsid w:val="0058533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15"/>
    <w:basedOn w:val="a2"/>
    <w:next w:val="af5"/>
    <w:uiPriority w:val="59"/>
    <w:rsid w:val="00585335"/>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33">
    <w:name w:val="Style33"/>
    <w:basedOn w:val="a0"/>
    <w:rsid w:val="00585335"/>
    <w:pPr>
      <w:widowControl w:val="0"/>
      <w:autoSpaceDE w:val="0"/>
      <w:autoSpaceDN w:val="0"/>
      <w:adjustRightInd w:val="0"/>
      <w:spacing w:after="0" w:line="483" w:lineRule="exact"/>
      <w:ind w:firstLine="722"/>
    </w:pPr>
    <w:rPr>
      <w:rFonts w:ascii="Arial" w:eastAsia="Times New Roman" w:hAnsi="Arial" w:cs="Times New Roman"/>
      <w:sz w:val="24"/>
      <w:szCs w:val="24"/>
    </w:rPr>
  </w:style>
  <w:style w:type="character" w:customStyle="1" w:styleId="FontStyle33">
    <w:name w:val="Font Style33"/>
    <w:basedOn w:val="a1"/>
    <w:uiPriority w:val="99"/>
    <w:rsid w:val="00585335"/>
    <w:rPr>
      <w:rFonts w:ascii="Times New Roman" w:hAnsi="Times New Roman" w:cs="Times New Roman" w:hint="default"/>
      <w:sz w:val="26"/>
      <w:szCs w:val="26"/>
    </w:rPr>
  </w:style>
  <w:style w:type="character" w:customStyle="1" w:styleId="c4">
    <w:name w:val="c4"/>
    <w:basedOn w:val="a1"/>
    <w:rsid w:val="00585335"/>
  </w:style>
  <w:style w:type="paragraph" w:customStyle="1" w:styleId="1f7">
    <w:name w:val="Без интервала1"/>
    <w:rsid w:val="00585335"/>
    <w:pPr>
      <w:spacing w:after="0" w:line="240" w:lineRule="auto"/>
    </w:pPr>
    <w:rPr>
      <w:rFonts w:ascii="Calibri" w:eastAsia="Times New Roman" w:hAnsi="Calibri" w:cs="Times New Roman"/>
      <w:sz w:val="24"/>
      <w:szCs w:val="24"/>
    </w:rPr>
  </w:style>
  <w:style w:type="character" w:customStyle="1" w:styleId="37">
    <w:name w:val="Основной текст (3)_"/>
    <w:basedOn w:val="a1"/>
    <w:link w:val="38"/>
    <w:rsid w:val="00585335"/>
    <w:rPr>
      <w:rFonts w:ascii="Times New Roman" w:eastAsia="Times New Roman" w:hAnsi="Times New Roman" w:cs="Times New Roman"/>
      <w:b/>
      <w:bCs/>
      <w:spacing w:val="-6"/>
      <w:sz w:val="26"/>
      <w:szCs w:val="26"/>
      <w:shd w:val="clear" w:color="auto" w:fill="FFFFFF"/>
    </w:rPr>
  </w:style>
  <w:style w:type="paragraph" w:customStyle="1" w:styleId="38">
    <w:name w:val="Основной текст (3)"/>
    <w:basedOn w:val="a0"/>
    <w:link w:val="37"/>
    <w:rsid w:val="00585335"/>
    <w:pPr>
      <w:widowControl w:val="0"/>
      <w:shd w:val="clear" w:color="auto" w:fill="FFFFFF"/>
      <w:spacing w:before="3480" w:after="2220" w:line="326" w:lineRule="exact"/>
      <w:ind w:hanging="340"/>
      <w:jc w:val="center"/>
    </w:pPr>
    <w:rPr>
      <w:rFonts w:ascii="Times New Roman" w:eastAsia="Times New Roman" w:hAnsi="Times New Roman" w:cs="Times New Roman"/>
      <w:b/>
      <w:bCs/>
      <w:spacing w:val="-6"/>
      <w:sz w:val="26"/>
      <w:szCs w:val="26"/>
      <w:lang w:eastAsia="en-US"/>
    </w:rPr>
  </w:style>
  <w:style w:type="paragraph" w:customStyle="1" w:styleId="CharChar">
    <w:name w:val="Char Char Знак Знак Знак Знак Знак Знак Знак Знак Знак Знак"/>
    <w:basedOn w:val="a0"/>
    <w:rsid w:val="00585335"/>
    <w:pPr>
      <w:spacing w:after="160" w:line="240" w:lineRule="exact"/>
    </w:pPr>
    <w:rPr>
      <w:rFonts w:ascii="Verdana" w:eastAsia="Times New Roman" w:hAnsi="Verdana" w:cs="Times New Roman"/>
      <w:sz w:val="20"/>
      <w:szCs w:val="20"/>
      <w:lang w:val="en-US" w:eastAsia="en-US"/>
    </w:rPr>
  </w:style>
  <w:style w:type="character" w:customStyle="1" w:styleId="142">
    <w:name w:val="142"/>
    <w:rsid w:val="00585335"/>
  </w:style>
  <w:style w:type="paragraph" w:customStyle="1" w:styleId="1f8">
    <w:name w:val="Обычный1"/>
    <w:basedOn w:val="a0"/>
    <w:rsid w:val="005853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w-normal">
    <w:name w:val="ww-normal"/>
    <w:basedOn w:val="a0"/>
    <w:uiPriority w:val="99"/>
    <w:rsid w:val="005853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iacaaieiaie1">
    <w:name w:val="Iiacaaieiaie 1"/>
    <w:basedOn w:val="a0"/>
    <w:rsid w:val="00585335"/>
    <w:pPr>
      <w:suppressAutoHyphens/>
      <w:spacing w:after="0" w:line="240" w:lineRule="auto"/>
      <w:jc w:val="center"/>
    </w:pPr>
    <w:rPr>
      <w:rFonts w:ascii="Arial" w:eastAsia="Times New Roman" w:hAnsi="Arial" w:cs="Times New Roman"/>
      <w:b/>
      <w:sz w:val="28"/>
      <w:szCs w:val="20"/>
      <w:lang w:eastAsia="ar-SA"/>
    </w:rPr>
  </w:style>
  <w:style w:type="table" w:customStyle="1" w:styleId="160">
    <w:name w:val="Сетка таблицы16"/>
    <w:basedOn w:val="a2"/>
    <w:next w:val="af5"/>
    <w:uiPriority w:val="59"/>
    <w:rsid w:val="00F9282C"/>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
    <w:name w:val="Нет списка5"/>
    <w:next w:val="a3"/>
    <w:uiPriority w:val="99"/>
    <w:semiHidden/>
    <w:unhideWhenUsed/>
    <w:rsid w:val="00B72C06"/>
  </w:style>
  <w:style w:type="paragraph" w:customStyle="1" w:styleId="c10">
    <w:name w:val="c10"/>
    <w:basedOn w:val="a0"/>
    <w:uiPriority w:val="99"/>
    <w:rsid w:val="00B72C06"/>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70">
    <w:name w:val="Сетка таблицы17"/>
    <w:basedOn w:val="a2"/>
    <w:next w:val="af5"/>
    <w:uiPriority w:val="59"/>
    <w:rsid w:val="00B72C06"/>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72">
    <w:name w:val="Основной текст (7)_"/>
    <w:basedOn w:val="a1"/>
    <w:link w:val="73"/>
    <w:uiPriority w:val="99"/>
    <w:locked/>
    <w:rsid w:val="00B72C06"/>
    <w:rPr>
      <w:rFonts w:ascii="Times New Roman" w:hAnsi="Times New Roman" w:cs="Times New Roman"/>
      <w:b/>
      <w:bCs/>
      <w:sz w:val="18"/>
      <w:szCs w:val="18"/>
      <w:shd w:val="clear" w:color="auto" w:fill="FFFFFF"/>
    </w:rPr>
  </w:style>
  <w:style w:type="paragraph" w:customStyle="1" w:styleId="73">
    <w:name w:val="Основной текст (7)"/>
    <w:basedOn w:val="a0"/>
    <w:link w:val="72"/>
    <w:uiPriority w:val="99"/>
    <w:rsid w:val="00B72C06"/>
    <w:pPr>
      <w:shd w:val="clear" w:color="auto" w:fill="FFFFFF"/>
      <w:spacing w:after="0" w:line="240" w:lineRule="exact"/>
      <w:jc w:val="center"/>
    </w:pPr>
    <w:rPr>
      <w:rFonts w:ascii="Times New Roman" w:hAnsi="Times New Roman" w:cs="Times New Roman"/>
      <w:b/>
      <w:bCs/>
      <w:sz w:val="18"/>
      <w:szCs w:val="18"/>
    </w:rPr>
  </w:style>
  <w:style w:type="character" w:customStyle="1" w:styleId="afff6">
    <w:name w:val="Подпись к таблице_"/>
    <w:basedOn w:val="a1"/>
    <w:link w:val="afff7"/>
    <w:uiPriority w:val="99"/>
    <w:locked/>
    <w:rsid w:val="00B72C06"/>
    <w:rPr>
      <w:rFonts w:ascii="Times New Roman" w:hAnsi="Times New Roman" w:cs="Times New Roman"/>
      <w:b/>
      <w:bCs/>
      <w:sz w:val="18"/>
      <w:szCs w:val="18"/>
      <w:shd w:val="clear" w:color="auto" w:fill="FFFFFF"/>
    </w:rPr>
  </w:style>
  <w:style w:type="paragraph" w:customStyle="1" w:styleId="afff7">
    <w:name w:val="Подпись к таблице"/>
    <w:basedOn w:val="a0"/>
    <w:link w:val="afff6"/>
    <w:uiPriority w:val="99"/>
    <w:rsid w:val="00B72C06"/>
    <w:pPr>
      <w:shd w:val="clear" w:color="auto" w:fill="FFFFFF"/>
      <w:spacing w:after="0" w:line="240" w:lineRule="atLeast"/>
    </w:pPr>
    <w:rPr>
      <w:rFonts w:ascii="Times New Roman" w:hAnsi="Times New Roman" w:cs="Times New Roman"/>
      <w:b/>
      <w:bCs/>
      <w:sz w:val="18"/>
      <w:szCs w:val="18"/>
    </w:rPr>
  </w:style>
  <w:style w:type="character" w:customStyle="1" w:styleId="105pt0pt">
    <w:name w:val="Основной текст + 10;5 pt;Интервал 0 pt"/>
    <w:rsid w:val="00B72C06"/>
    <w:rPr>
      <w:rFonts w:ascii="Times New Roman" w:eastAsia="Times New Roman" w:hAnsi="Times New Roman" w:cs="Times New Roman"/>
      <w:b w:val="0"/>
      <w:bCs w:val="0"/>
      <w:i w:val="0"/>
      <w:iCs w:val="0"/>
      <w:smallCaps w:val="0"/>
      <w:strike w:val="0"/>
      <w:color w:val="000000"/>
      <w:spacing w:val="3"/>
      <w:w w:val="100"/>
      <w:position w:val="0"/>
      <w:sz w:val="21"/>
      <w:szCs w:val="21"/>
      <w:u w:val="none"/>
      <w:shd w:val="clear" w:color="auto" w:fill="FFFFFF"/>
      <w:lang w:val="ru-RU" w:eastAsia="ru-RU" w:bidi="ru-RU"/>
    </w:rPr>
  </w:style>
  <w:style w:type="character" w:customStyle="1" w:styleId="afff8">
    <w:name w:val="Основной текст_"/>
    <w:link w:val="2f1"/>
    <w:rsid w:val="00B72C06"/>
    <w:rPr>
      <w:spacing w:val="1"/>
      <w:shd w:val="clear" w:color="auto" w:fill="FFFFFF"/>
    </w:rPr>
  </w:style>
  <w:style w:type="paragraph" w:customStyle="1" w:styleId="2f1">
    <w:name w:val="Основной текст2"/>
    <w:basedOn w:val="a0"/>
    <w:link w:val="afff8"/>
    <w:rsid w:val="00B72C06"/>
    <w:pPr>
      <w:widowControl w:val="0"/>
      <w:shd w:val="clear" w:color="auto" w:fill="FFFFFF"/>
      <w:spacing w:after="240" w:line="269" w:lineRule="exact"/>
      <w:ind w:hanging="340"/>
      <w:jc w:val="center"/>
    </w:pPr>
    <w:rPr>
      <w:spacing w:val="1"/>
    </w:rPr>
  </w:style>
  <w:style w:type="table" w:customStyle="1" w:styleId="1210">
    <w:name w:val="Сетка таблицы121"/>
    <w:basedOn w:val="a2"/>
    <w:rsid w:val="00B72C0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Сетка таблицы321"/>
    <w:basedOn w:val="a2"/>
    <w:rsid w:val="00B72C06"/>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Сетка таблицы22"/>
    <w:basedOn w:val="a2"/>
    <w:rsid w:val="00B72C06"/>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
    <w:name w:val="Нет списка13"/>
    <w:next w:val="a3"/>
    <w:uiPriority w:val="99"/>
    <w:semiHidden/>
    <w:rsid w:val="00B72C06"/>
  </w:style>
  <w:style w:type="paragraph" w:customStyle="1" w:styleId="1f9">
    <w:name w:val="Основной текст1"/>
    <w:basedOn w:val="a0"/>
    <w:rsid w:val="00B72C06"/>
    <w:pPr>
      <w:shd w:val="clear" w:color="auto" w:fill="FFFFFF"/>
      <w:spacing w:before="240" w:after="0" w:line="269" w:lineRule="exact"/>
      <w:ind w:hanging="360"/>
      <w:jc w:val="right"/>
    </w:pPr>
    <w:rPr>
      <w:rFonts w:ascii="Calibri" w:eastAsia="Calibri" w:hAnsi="Calibri" w:cs="Times New Roman"/>
      <w:sz w:val="20"/>
      <w:szCs w:val="20"/>
      <w:shd w:val="clear" w:color="auto" w:fill="FFFFFF"/>
      <w:lang w:eastAsia="en-US"/>
    </w:rPr>
  </w:style>
  <w:style w:type="paragraph" w:customStyle="1" w:styleId="left">
    <w:name w:val="left"/>
    <w:basedOn w:val="a0"/>
    <w:rsid w:val="00B72C06"/>
    <w:pPr>
      <w:shd w:val="clear" w:color="auto" w:fill="A91C15"/>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list">
    <w:name w:val="leftlist"/>
    <w:basedOn w:val="a0"/>
    <w:rsid w:val="00B72C06"/>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leftbannerphoto">
    <w:name w:val="leftbannerphoto"/>
    <w:basedOn w:val="a0"/>
    <w:rsid w:val="00B72C06"/>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dirjob">
    <w:name w:val="c_dir_job"/>
    <w:basedOn w:val="a0"/>
    <w:rsid w:val="00B72C06"/>
    <w:pPr>
      <w:shd w:val="clear" w:color="auto" w:fill="A91C15"/>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dir">
    <w:name w:val="c_dir"/>
    <w:basedOn w:val="a0"/>
    <w:rsid w:val="00B72C06"/>
    <w:pPr>
      <w:shd w:val="clear" w:color="auto" w:fill="A91C15"/>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er">
    <w:name w:val="center"/>
    <w:basedOn w:val="a0"/>
    <w:rsid w:val="00B72C06"/>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
    <w:name w:val="right"/>
    <w:basedOn w:val="a0"/>
    <w:rsid w:val="00B72C06"/>
    <w:pPr>
      <w:shd w:val="clear" w:color="auto" w:fill="007CC2"/>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iteinfo">
    <w:name w:val="siteinfo"/>
    <w:basedOn w:val="a0"/>
    <w:rsid w:val="00B72C06"/>
    <w:pPr>
      <w:shd w:val="clear" w:color="auto" w:fill="FFFFFF"/>
      <w:spacing w:before="100" w:beforeAutospacing="1" w:after="100" w:afterAutospacing="1" w:line="240" w:lineRule="auto"/>
    </w:pPr>
    <w:rPr>
      <w:rFonts w:ascii="Times New Roman" w:eastAsia="Times New Roman" w:hAnsi="Times New Roman" w:cs="Times New Roman"/>
      <w:b/>
      <w:bCs/>
      <w:color w:val="A91C15"/>
      <w:sz w:val="16"/>
      <w:szCs w:val="16"/>
    </w:rPr>
  </w:style>
  <w:style w:type="paragraph" w:customStyle="1" w:styleId="righttext">
    <w:name w:val="right_text"/>
    <w:basedOn w:val="a0"/>
    <w:rsid w:val="00B72C06"/>
    <w:pPr>
      <w:spacing w:before="100" w:beforeAutospacing="1" w:after="100" w:afterAutospacing="1" w:line="240" w:lineRule="auto"/>
      <w:jc w:val="center"/>
    </w:pPr>
    <w:rPr>
      <w:rFonts w:ascii="Times New Roman" w:eastAsia="Times New Roman" w:hAnsi="Times New Roman" w:cs="Times New Roman"/>
      <w:color w:val="FFFFFF"/>
      <w:sz w:val="24"/>
      <w:szCs w:val="24"/>
    </w:rPr>
  </w:style>
  <w:style w:type="paragraph" w:customStyle="1" w:styleId="contrpanel">
    <w:name w:val="contrpanel"/>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arch">
    <w:name w:val="search"/>
    <w:basedOn w:val="a0"/>
    <w:rsid w:val="00B72C06"/>
    <w:pPr>
      <w:spacing w:before="100" w:beforeAutospacing="1" w:after="100" w:afterAutospacing="1" w:line="240" w:lineRule="auto"/>
      <w:jc w:val="right"/>
    </w:pPr>
    <w:rPr>
      <w:rFonts w:ascii="Times New Roman" w:eastAsia="Times New Roman" w:hAnsi="Times New Roman" w:cs="Times New Roman"/>
      <w:b/>
      <w:bCs/>
      <w:color w:val="FFFFFF"/>
      <w:sz w:val="24"/>
      <w:szCs w:val="24"/>
    </w:rPr>
  </w:style>
  <w:style w:type="paragraph" w:customStyle="1" w:styleId="searchcaption">
    <w:name w:val="searchcaption"/>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rkintext">
    <w:name w:val="markintext"/>
    <w:basedOn w:val="a0"/>
    <w:rsid w:val="00B72C06"/>
    <w:pPr>
      <w:spacing w:before="100" w:beforeAutospacing="1" w:after="100" w:afterAutospacing="1" w:line="240" w:lineRule="auto"/>
    </w:pPr>
    <w:rPr>
      <w:rFonts w:ascii="Times New Roman" w:eastAsia="Times New Roman" w:hAnsi="Times New Roman" w:cs="Times New Roman"/>
      <w:b/>
      <w:bCs/>
      <w:color w:val="A91C15"/>
      <w:sz w:val="24"/>
      <w:szCs w:val="24"/>
    </w:rPr>
  </w:style>
  <w:style w:type="paragraph" w:customStyle="1" w:styleId="calendartable">
    <w:name w:val="calendartable"/>
    <w:basedOn w:val="a0"/>
    <w:rsid w:val="00B72C06"/>
    <w:pPr>
      <w:spacing w:before="450" w:after="450" w:line="240" w:lineRule="auto"/>
      <w:ind w:left="750" w:right="450"/>
      <w:jc w:val="center"/>
      <w:textAlignment w:val="bottom"/>
    </w:pPr>
    <w:rPr>
      <w:rFonts w:ascii="Times New Roman" w:eastAsia="Times New Roman" w:hAnsi="Times New Roman" w:cs="Times New Roman"/>
      <w:sz w:val="24"/>
      <w:szCs w:val="24"/>
    </w:rPr>
  </w:style>
  <w:style w:type="paragraph" w:customStyle="1" w:styleId="rest">
    <w:name w:val="rest"/>
    <w:basedOn w:val="a0"/>
    <w:rsid w:val="00B72C06"/>
    <w:pPr>
      <w:pBdr>
        <w:bottom w:val="inset" w:sz="6" w:space="2" w:color="FFFFFF"/>
      </w:pBdr>
      <w:shd w:val="clear" w:color="auto" w:fill="FECB02"/>
      <w:spacing w:before="100" w:beforeAutospacing="1" w:after="100" w:afterAutospacing="1" w:line="240" w:lineRule="auto"/>
      <w:jc w:val="center"/>
    </w:pPr>
    <w:rPr>
      <w:rFonts w:ascii="Times New Roman" w:eastAsia="Times New Roman" w:hAnsi="Times New Roman" w:cs="Times New Roman"/>
      <w:sz w:val="17"/>
      <w:szCs w:val="17"/>
    </w:rPr>
  </w:style>
  <w:style w:type="paragraph" w:customStyle="1" w:styleId="day">
    <w:name w:val="day"/>
    <w:basedOn w:val="a0"/>
    <w:rsid w:val="00B72C06"/>
    <w:pPr>
      <w:pBdr>
        <w:bottom w:val="inset" w:sz="6" w:space="4" w:color="FFFFFF"/>
      </w:pBdr>
      <w:shd w:val="clear" w:color="auto" w:fill="FADC56"/>
      <w:spacing w:before="100" w:beforeAutospacing="1" w:after="100" w:afterAutospacing="1" w:line="240" w:lineRule="auto"/>
      <w:jc w:val="center"/>
    </w:pPr>
    <w:rPr>
      <w:rFonts w:ascii="Times New Roman" w:eastAsia="Times New Roman" w:hAnsi="Times New Roman" w:cs="Times New Roman"/>
      <w:sz w:val="17"/>
      <w:szCs w:val="17"/>
    </w:rPr>
  </w:style>
  <w:style w:type="paragraph" w:customStyle="1" w:styleId="dayselected">
    <w:name w:val="dayselected"/>
    <w:basedOn w:val="a0"/>
    <w:rsid w:val="00B72C06"/>
    <w:pPr>
      <w:shd w:val="clear" w:color="auto" w:fill="EA3C2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estselected">
    <w:name w:val="restselected"/>
    <w:basedOn w:val="a0"/>
    <w:rsid w:val="00B72C06"/>
    <w:pPr>
      <w:shd w:val="clear" w:color="auto" w:fill="EA3C2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ytoday">
    <w:name w:val="daytoday"/>
    <w:basedOn w:val="a0"/>
    <w:rsid w:val="00B72C06"/>
    <w:pPr>
      <w:pBdr>
        <w:bottom w:val="inset" w:sz="6" w:space="0" w:color="FFFFFF"/>
      </w:pBdr>
      <w:shd w:val="clear" w:color="auto" w:fill="004860"/>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resttoday">
    <w:name w:val="resttoday"/>
    <w:basedOn w:val="a0"/>
    <w:rsid w:val="00B72C06"/>
    <w:pPr>
      <w:pBdr>
        <w:bottom w:val="inset" w:sz="6" w:space="0" w:color="FFFFFF"/>
      </w:pBdr>
      <w:shd w:val="clear" w:color="auto" w:fill="004860"/>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resttodayselected">
    <w:name w:val="resttodayselected"/>
    <w:basedOn w:val="a0"/>
    <w:rsid w:val="00B72C06"/>
    <w:pPr>
      <w:pBdr>
        <w:bottom w:val="inset" w:sz="6" w:space="0" w:color="FFFFFF"/>
      </w:pBdr>
      <w:shd w:val="clear" w:color="auto" w:fill="004860"/>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daytodayselected">
    <w:name w:val="daytodayselected"/>
    <w:basedOn w:val="a0"/>
    <w:rsid w:val="00B72C06"/>
    <w:pPr>
      <w:pBdr>
        <w:bottom w:val="inset" w:sz="6" w:space="0" w:color="FFFFFF"/>
      </w:pBdr>
      <w:shd w:val="clear" w:color="auto" w:fill="004860"/>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dayother">
    <w:name w:val="dayother"/>
    <w:basedOn w:val="a0"/>
    <w:rsid w:val="00B72C06"/>
    <w:pPr>
      <w:pBdr>
        <w:bottom w:val="inset" w:sz="6" w:space="4" w:color="FFFFFF"/>
      </w:pBdr>
      <w:shd w:val="clear" w:color="auto" w:fill="FFF1D9"/>
      <w:spacing w:before="100" w:beforeAutospacing="1" w:after="100" w:afterAutospacing="1" w:line="240" w:lineRule="auto"/>
      <w:jc w:val="center"/>
    </w:pPr>
    <w:rPr>
      <w:rFonts w:ascii="Times New Roman" w:eastAsia="Times New Roman" w:hAnsi="Times New Roman" w:cs="Times New Roman"/>
      <w:color w:val="CCCCCC"/>
      <w:sz w:val="17"/>
      <w:szCs w:val="17"/>
    </w:rPr>
  </w:style>
  <w:style w:type="paragraph" w:customStyle="1" w:styleId="restother">
    <w:name w:val="restother"/>
    <w:basedOn w:val="a0"/>
    <w:rsid w:val="00B72C06"/>
    <w:pPr>
      <w:pBdr>
        <w:bottom w:val="inset" w:sz="6" w:space="4" w:color="FFFFFF"/>
      </w:pBdr>
      <w:shd w:val="clear" w:color="auto" w:fill="FFF1D9"/>
      <w:spacing w:before="100" w:beforeAutospacing="1" w:after="100" w:afterAutospacing="1" w:line="240" w:lineRule="auto"/>
      <w:jc w:val="center"/>
    </w:pPr>
    <w:rPr>
      <w:rFonts w:ascii="Times New Roman" w:eastAsia="Times New Roman" w:hAnsi="Times New Roman" w:cs="Times New Roman"/>
      <w:color w:val="CCCCCC"/>
      <w:sz w:val="17"/>
      <w:szCs w:val="17"/>
    </w:rPr>
  </w:style>
  <w:style w:type="paragraph" w:customStyle="1" w:styleId="opros">
    <w:name w:val="opros"/>
    <w:basedOn w:val="a0"/>
    <w:rsid w:val="00B72C06"/>
    <w:pPr>
      <w:spacing w:before="150" w:after="150" w:line="240" w:lineRule="auto"/>
      <w:ind w:left="150" w:right="150"/>
    </w:pPr>
    <w:rPr>
      <w:rFonts w:ascii="Times New Roman" w:eastAsia="Times New Roman" w:hAnsi="Times New Roman" w:cs="Times New Roman"/>
      <w:sz w:val="24"/>
      <w:szCs w:val="24"/>
    </w:rPr>
  </w:style>
  <w:style w:type="paragraph" w:customStyle="1" w:styleId="vopros">
    <w:name w:val="vopros"/>
    <w:basedOn w:val="a0"/>
    <w:rsid w:val="00B72C06"/>
    <w:pPr>
      <w:spacing w:before="100" w:beforeAutospacing="1" w:after="100" w:afterAutospacing="1" w:line="240" w:lineRule="auto"/>
      <w:jc w:val="center"/>
    </w:pPr>
    <w:rPr>
      <w:rFonts w:ascii="Times New Roman" w:eastAsia="Times New Roman" w:hAnsi="Times New Roman" w:cs="Times New Roman"/>
      <w:b/>
      <w:bCs/>
      <w:color w:val="FFFFFF"/>
      <w:sz w:val="20"/>
      <w:szCs w:val="20"/>
    </w:rPr>
  </w:style>
  <w:style w:type="paragraph" w:customStyle="1" w:styleId="results">
    <w:name w:val="results"/>
    <w:basedOn w:val="a0"/>
    <w:rsid w:val="00B72C06"/>
    <w:pPr>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archivlink">
    <w:name w:val="archivlink"/>
    <w:basedOn w:val="a0"/>
    <w:rsid w:val="00B72C06"/>
    <w:pPr>
      <w:spacing w:before="100" w:beforeAutospacing="1" w:after="100" w:afterAutospacing="1" w:line="240" w:lineRule="auto"/>
      <w:jc w:val="center"/>
    </w:pPr>
    <w:rPr>
      <w:rFonts w:ascii="Times New Roman" w:eastAsia="Times New Roman" w:hAnsi="Times New Roman" w:cs="Times New Roman"/>
      <w:sz w:val="18"/>
      <w:szCs w:val="18"/>
      <w:u w:val="single"/>
    </w:rPr>
  </w:style>
  <w:style w:type="paragraph" w:customStyle="1" w:styleId="menu">
    <w:name w:val="menu"/>
    <w:basedOn w:val="a0"/>
    <w:rsid w:val="00B72C06"/>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rightmainboxcaption">
    <w:name w:val="rightmainboxcaption"/>
    <w:basedOn w:val="a0"/>
    <w:rsid w:val="00B72C06"/>
    <w:pPr>
      <w:shd w:val="clear" w:color="auto" w:fill="FFFFFF"/>
      <w:spacing w:before="100" w:beforeAutospacing="1" w:after="100" w:afterAutospacing="1" w:line="240" w:lineRule="auto"/>
      <w:jc w:val="center"/>
    </w:pPr>
    <w:rPr>
      <w:rFonts w:ascii="Times New Roman" w:eastAsia="Times New Roman" w:hAnsi="Times New Roman" w:cs="Times New Roman"/>
      <w:b/>
      <w:bCs/>
      <w:color w:val="000000"/>
      <w:sz w:val="24"/>
      <w:szCs w:val="24"/>
      <w:u w:val="single"/>
    </w:rPr>
  </w:style>
  <w:style w:type="paragraph" w:customStyle="1" w:styleId="bannerbox">
    <w:name w:val="bannerbox"/>
    <w:basedOn w:val="a0"/>
    <w:rsid w:val="00B72C06"/>
    <w:pPr>
      <w:pBdr>
        <w:top w:val="single" w:sz="6" w:space="0" w:color="FFFFFF"/>
        <w:left w:val="single" w:sz="6" w:space="0" w:color="FFFFFF"/>
        <w:bottom w:val="single" w:sz="6" w:space="0" w:color="FFFFFF"/>
        <w:right w:val="single" w:sz="6" w:space="0" w:color="FFFFFF"/>
      </w:pBd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nneritem">
    <w:name w:val="banneritem"/>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list">
    <w:name w:val="tablelist"/>
    <w:basedOn w:val="a0"/>
    <w:rsid w:val="00B72C06"/>
    <w:pPr>
      <w:pBdr>
        <w:top w:val="dotted" w:sz="6" w:space="0" w:color="007CC2"/>
        <w:bottom w:val="dotted" w:sz="6" w:space="0" w:color="007CC2"/>
      </w:pBdr>
      <w:shd w:val="clear" w:color="auto" w:fill="F9FDFF"/>
      <w:spacing w:before="100" w:beforeAutospacing="1" w:after="150" w:line="240" w:lineRule="auto"/>
    </w:pPr>
    <w:rPr>
      <w:rFonts w:ascii="Times New Roman" w:eastAsia="Times New Roman" w:hAnsi="Times New Roman" w:cs="Times New Roman"/>
      <w:sz w:val="24"/>
      <w:szCs w:val="24"/>
    </w:rPr>
  </w:style>
  <w:style w:type="paragraph" w:customStyle="1" w:styleId="way">
    <w:name w:val="way"/>
    <w:basedOn w:val="a0"/>
    <w:rsid w:val="00B72C06"/>
    <w:pPr>
      <w:pBdr>
        <w:top w:val="single" w:sz="6" w:space="2" w:color="A91C15"/>
        <w:bottom w:val="single" w:sz="6" w:space="2" w:color="A91C15"/>
      </w:pBdr>
      <w:spacing w:before="150" w:after="150" w:line="240" w:lineRule="auto"/>
    </w:pPr>
    <w:rPr>
      <w:rFonts w:ascii="Times New Roman" w:eastAsia="Times New Roman" w:hAnsi="Times New Roman" w:cs="Times New Roman"/>
      <w:color w:val="A91C15"/>
      <w:sz w:val="18"/>
      <w:szCs w:val="18"/>
    </w:rPr>
  </w:style>
  <w:style w:type="paragraph" w:customStyle="1" w:styleId="googqs-tidbit-hilite">
    <w:name w:val="goog_qs-tidbit-hilite"/>
    <w:basedOn w:val="a0"/>
    <w:rsid w:val="00B72C06"/>
    <w:pPr>
      <w:shd w:val="clear" w:color="auto" w:fill="D7EEFE"/>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googqs-box-tidbit">
    <w:name w:val="goog_qs-box-tidbit"/>
    <w:basedOn w:val="a0"/>
    <w:rsid w:val="00B72C06"/>
    <w:pPr>
      <w:pBdr>
        <w:top w:val="single" w:sz="6" w:space="0" w:color="9CACD0"/>
        <w:left w:val="single" w:sz="6" w:space="0" w:color="9CACD0"/>
        <w:bottom w:val="single" w:sz="2" w:space="0" w:color="9CACD0"/>
        <w:right w:val="single" w:sz="6" w:space="0" w:color="9CACD0"/>
      </w:pBdr>
      <w:shd w:val="clear" w:color="auto" w:fill="FFFFFF"/>
      <w:spacing w:after="0" w:line="240" w:lineRule="auto"/>
    </w:pPr>
    <w:rPr>
      <w:rFonts w:ascii="Times New Roman" w:eastAsia="Times New Roman" w:hAnsi="Times New Roman" w:cs="Times New Roman"/>
      <w:color w:val="373737"/>
      <w:sz w:val="24"/>
      <w:szCs w:val="24"/>
    </w:rPr>
  </w:style>
  <w:style w:type="paragraph" w:customStyle="1" w:styleId="googqs-go">
    <w:name w:val="goog_qs-go"/>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oogqs-tidbit">
    <w:name w:val="goog_qs-tidbit"/>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oogqs-box-title">
    <w:name w:val="goog_qs-box-title"/>
    <w:basedOn w:val="a0"/>
    <w:rsid w:val="00B72C06"/>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googqs-query">
    <w:name w:val="goog_qs-query"/>
    <w:basedOn w:val="a0"/>
    <w:rsid w:val="00B72C06"/>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googqs-nowrap">
    <w:name w:val="goog_qs-nowrap"/>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oogqs-box-tidbit-selected">
    <w:name w:val="goog_qs-box-tidbit-selected"/>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fa">
    <w:name w:val="Дата1"/>
    <w:basedOn w:val="a1"/>
    <w:rsid w:val="00B72C06"/>
  </w:style>
  <w:style w:type="character" w:customStyle="1" w:styleId="procent">
    <w:name w:val="procent"/>
    <w:basedOn w:val="a1"/>
    <w:rsid w:val="00B72C06"/>
  </w:style>
  <w:style w:type="character" w:customStyle="1" w:styleId="procent1">
    <w:name w:val="procent1"/>
    <w:rsid w:val="00B72C06"/>
    <w:rPr>
      <w:b/>
      <w:bCs/>
      <w:color w:val="A91C15"/>
    </w:rPr>
  </w:style>
  <w:style w:type="character" w:customStyle="1" w:styleId="date1">
    <w:name w:val="date1"/>
    <w:rsid w:val="00B72C06"/>
    <w:rPr>
      <w:b/>
      <w:bCs/>
      <w:color w:val="A91C15"/>
    </w:rPr>
  </w:style>
  <w:style w:type="character" w:customStyle="1" w:styleId="date2">
    <w:name w:val="date2"/>
    <w:rsid w:val="00B72C06"/>
    <w:rPr>
      <w:b/>
      <w:bCs/>
      <w:color w:val="FFFFFF"/>
      <w:sz w:val="17"/>
      <w:szCs w:val="17"/>
    </w:rPr>
  </w:style>
  <w:style w:type="paragraph" w:customStyle="1" w:styleId="googqs-box-tidbit-selected1">
    <w:name w:val="goog_qs-box-tidbit-selected1"/>
    <w:basedOn w:val="a0"/>
    <w:rsid w:val="00B72C06"/>
    <w:pPr>
      <w:shd w:val="clear" w:color="auto" w:fill="D7EEFE"/>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oogqs-go1">
    <w:name w:val="goog_qs-go1"/>
    <w:basedOn w:val="a0"/>
    <w:rsid w:val="00B72C06"/>
    <w:pPr>
      <w:spacing w:before="100" w:beforeAutospacing="1" w:after="100" w:afterAutospacing="1" w:line="240" w:lineRule="auto"/>
    </w:pPr>
    <w:rPr>
      <w:rFonts w:ascii="Times New Roman" w:eastAsia="Times New Roman" w:hAnsi="Times New Roman" w:cs="Times New Roman"/>
      <w:color w:val="3C6AD0"/>
      <w:sz w:val="24"/>
      <w:szCs w:val="24"/>
    </w:rPr>
  </w:style>
  <w:style w:type="paragraph" w:customStyle="1" w:styleId="googqs-go2">
    <w:name w:val="goog_qs-go2"/>
    <w:basedOn w:val="a0"/>
    <w:rsid w:val="00B72C06"/>
    <w:pPr>
      <w:spacing w:before="100" w:beforeAutospacing="1" w:after="100" w:afterAutospacing="1" w:line="240" w:lineRule="auto"/>
    </w:pPr>
    <w:rPr>
      <w:rFonts w:ascii="Times New Roman" w:eastAsia="Times New Roman" w:hAnsi="Times New Roman" w:cs="Times New Roman"/>
      <w:color w:val="3C6AD0"/>
      <w:sz w:val="24"/>
      <w:szCs w:val="24"/>
      <w:u w:val="single"/>
    </w:rPr>
  </w:style>
  <w:style w:type="character" w:customStyle="1" w:styleId="googqs-tidbit-1">
    <w:name w:val="goog_qs-tidbit-1"/>
    <w:basedOn w:val="a1"/>
    <w:rsid w:val="00B72C06"/>
  </w:style>
  <w:style w:type="character" w:customStyle="1" w:styleId="googqs-tidbit-2">
    <w:name w:val="goog_qs-tidbit-2"/>
    <w:basedOn w:val="a1"/>
    <w:rsid w:val="00B72C06"/>
  </w:style>
  <w:style w:type="paragraph" w:customStyle="1" w:styleId="msolistparagraph0">
    <w:name w:val="msolistparagraph0"/>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character" w:styleId="afff9">
    <w:name w:val="line number"/>
    <w:basedOn w:val="a1"/>
    <w:rsid w:val="00B72C06"/>
  </w:style>
  <w:style w:type="character" w:customStyle="1" w:styleId="val">
    <w:name w:val="val"/>
    <w:basedOn w:val="a1"/>
    <w:rsid w:val="00B72C06"/>
  </w:style>
  <w:style w:type="paragraph" w:customStyle="1" w:styleId="aleft">
    <w:name w:val="aleft"/>
    <w:basedOn w:val="a0"/>
    <w:rsid w:val="00B72C06"/>
    <w:pPr>
      <w:spacing w:before="60" w:after="75" w:line="240" w:lineRule="auto"/>
      <w:ind w:left="60"/>
    </w:pPr>
    <w:rPr>
      <w:rFonts w:ascii="Times New Roman" w:eastAsia="Times New Roman" w:hAnsi="Times New Roman" w:cs="Times New Roman"/>
      <w:sz w:val="24"/>
      <w:szCs w:val="24"/>
    </w:rPr>
  </w:style>
  <w:style w:type="paragraph" w:customStyle="1" w:styleId="acenter">
    <w:name w:val="acenter"/>
    <w:basedOn w:val="a0"/>
    <w:rsid w:val="00B72C06"/>
    <w:pPr>
      <w:spacing w:before="60" w:after="75" w:line="240" w:lineRule="auto"/>
      <w:ind w:left="60"/>
      <w:jc w:val="center"/>
    </w:pPr>
    <w:rPr>
      <w:rFonts w:ascii="Times New Roman" w:eastAsia="Times New Roman" w:hAnsi="Times New Roman" w:cs="Times New Roman"/>
      <w:sz w:val="24"/>
      <w:szCs w:val="24"/>
    </w:rPr>
  </w:style>
  <w:style w:type="character" w:styleId="HTML4">
    <w:name w:val="HTML Cite"/>
    <w:rsid w:val="00B72C06"/>
    <w:rPr>
      <w:i/>
      <w:iCs/>
    </w:rPr>
  </w:style>
  <w:style w:type="paragraph" w:customStyle="1" w:styleId="clear">
    <w:name w:val="clear"/>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idebar">
    <w:name w:val="sidebar"/>
    <w:basedOn w:val="a0"/>
    <w:rsid w:val="00B72C06"/>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sidebar-right">
    <w:name w:val="sidebar-right"/>
    <w:basedOn w:val="a0"/>
    <w:rsid w:val="00B72C06"/>
    <w:pPr>
      <w:spacing w:before="100" w:beforeAutospacing="1" w:after="100" w:afterAutospacing="1" w:line="240" w:lineRule="auto"/>
      <w:ind w:right="-90"/>
    </w:pPr>
    <w:rPr>
      <w:rFonts w:ascii="Times New Roman" w:eastAsia="Times New Roman" w:hAnsi="Times New Roman" w:cs="Times New Roman"/>
      <w:sz w:val="24"/>
      <w:szCs w:val="24"/>
    </w:rPr>
  </w:style>
  <w:style w:type="paragraph" w:customStyle="1" w:styleId="textwidget">
    <w:name w:val="textwidget"/>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
    <w:name w:val="post"/>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title">
    <w:name w:val="post-title"/>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entry">
    <w:name w:val="post-entry"/>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info">
    <w:name w:val="post-info"/>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s">
    <w:name w:val="comments"/>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date">
    <w:name w:val="post-date"/>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re-link">
    <w:name w:val="more-link"/>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scription">
    <w:name w:val="description"/>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scription1">
    <w:name w:val="description1"/>
    <w:basedOn w:val="a0"/>
    <w:rsid w:val="00B72C06"/>
    <w:pPr>
      <w:spacing w:before="100" w:beforeAutospacing="1" w:after="100" w:afterAutospacing="1" w:line="240" w:lineRule="auto"/>
    </w:pPr>
    <w:rPr>
      <w:rFonts w:ascii="Verdana" w:eastAsia="Times New Roman" w:hAnsi="Verdana" w:cs="Times New Roman"/>
      <w:b/>
      <w:bCs/>
      <w:color w:val="FFFFFF"/>
      <w:sz w:val="23"/>
      <w:szCs w:val="23"/>
    </w:rPr>
  </w:style>
  <w:style w:type="paragraph" w:customStyle="1" w:styleId="post1">
    <w:name w:val="post1"/>
    <w:basedOn w:val="a0"/>
    <w:rsid w:val="00B72C06"/>
    <w:pPr>
      <w:shd w:val="clear" w:color="auto" w:fill="252525"/>
      <w:spacing w:before="100" w:beforeAutospacing="1" w:after="240" w:line="240" w:lineRule="auto"/>
    </w:pPr>
    <w:rPr>
      <w:rFonts w:ascii="Times New Roman" w:eastAsia="Times New Roman" w:hAnsi="Times New Roman" w:cs="Times New Roman"/>
      <w:color w:val="FFFFFF"/>
      <w:sz w:val="24"/>
      <w:szCs w:val="24"/>
    </w:rPr>
  </w:style>
  <w:style w:type="paragraph" w:customStyle="1" w:styleId="post-title1">
    <w:name w:val="post-title1"/>
    <w:basedOn w:val="a0"/>
    <w:rsid w:val="00B72C06"/>
    <w:pPr>
      <w:spacing w:before="100" w:beforeAutospacing="1" w:after="100" w:afterAutospacing="1" w:line="240" w:lineRule="auto"/>
    </w:pPr>
    <w:rPr>
      <w:rFonts w:ascii="Trebuchet MS" w:eastAsia="Times New Roman" w:hAnsi="Trebuchet MS" w:cs="Times New Roman"/>
      <w:b/>
      <w:bCs/>
      <w:color w:val="FFFFFF"/>
      <w:sz w:val="18"/>
      <w:szCs w:val="18"/>
    </w:rPr>
  </w:style>
  <w:style w:type="paragraph" w:customStyle="1" w:styleId="post-date1">
    <w:name w:val="post-date1"/>
    <w:basedOn w:val="a0"/>
    <w:rsid w:val="00B72C06"/>
    <w:pPr>
      <w:spacing w:before="100" w:beforeAutospacing="1" w:after="100" w:afterAutospacing="1" w:line="225" w:lineRule="atLeast"/>
      <w:ind w:right="150"/>
      <w:jc w:val="center"/>
    </w:pPr>
    <w:rPr>
      <w:rFonts w:ascii="Trebuchet MS" w:eastAsia="Times New Roman" w:hAnsi="Trebuchet MS" w:cs="Times New Roman"/>
      <w:b/>
      <w:bCs/>
      <w:caps/>
      <w:color w:val="000000"/>
      <w:sz w:val="15"/>
      <w:szCs w:val="15"/>
    </w:rPr>
  </w:style>
  <w:style w:type="paragraph" w:customStyle="1" w:styleId="post-entry1">
    <w:name w:val="post-entry1"/>
    <w:basedOn w:val="a0"/>
    <w:rsid w:val="00B72C06"/>
    <w:pPr>
      <w:spacing w:before="150" w:after="100" w:afterAutospacing="1" w:line="270" w:lineRule="atLeast"/>
    </w:pPr>
    <w:rPr>
      <w:rFonts w:ascii="Trebuchet MS" w:eastAsia="Times New Roman" w:hAnsi="Trebuchet MS" w:cs="Times New Roman"/>
      <w:color w:val="FFFFFF"/>
      <w:sz w:val="18"/>
      <w:szCs w:val="18"/>
    </w:rPr>
  </w:style>
  <w:style w:type="paragraph" w:customStyle="1" w:styleId="more-link1">
    <w:name w:val="more-link1"/>
    <w:basedOn w:val="a0"/>
    <w:rsid w:val="00B72C06"/>
    <w:pPr>
      <w:spacing w:before="100" w:beforeAutospacing="1" w:after="100" w:afterAutospacing="1" w:line="300" w:lineRule="atLeast"/>
    </w:pPr>
    <w:rPr>
      <w:rFonts w:ascii="Trebuchet MS" w:eastAsia="Times New Roman" w:hAnsi="Trebuchet MS" w:cs="Times New Roman"/>
      <w:b/>
      <w:bCs/>
      <w:color w:val="FFFFFF"/>
      <w:sz w:val="18"/>
      <w:szCs w:val="18"/>
    </w:rPr>
  </w:style>
  <w:style w:type="paragraph" w:customStyle="1" w:styleId="post-info1">
    <w:name w:val="post-info1"/>
    <w:basedOn w:val="a0"/>
    <w:rsid w:val="00B72C06"/>
    <w:pPr>
      <w:spacing w:before="100" w:beforeAutospacing="1" w:after="100" w:afterAutospacing="1" w:line="240" w:lineRule="auto"/>
    </w:pPr>
    <w:rPr>
      <w:rFonts w:ascii="Trebuchet MS" w:eastAsia="Times New Roman" w:hAnsi="Trebuchet MS" w:cs="Times New Roman"/>
      <w:b/>
      <w:bCs/>
      <w:color w:val="FFFFFF"/>
      <w:sz w:val="18"/>
      <w:szCs w:val="18"/>
    </w:rPr>
  </w:style>
  <w:style w:type="paragraph" w:customStyle="1" w:styleId="comments1">
    <w:name w:val="comments1"/>
    <w:basedOn w:val="a0"/>
    <w:rsid w:val="00B72C06"/>
    <w:pPr>
      <w:spacing w:before="100" w:beforeAutospacing="1" w:after="100" w:afterAutospacing="1" w:line="270" w:lineRule="atLeast"/>
    </w:pPr>
    <w:rPr>
      <w:rFonts w:ascii="Trebuchet MS" w:eastAsia="Times New Roman" w:hAnsi="Trebuchet MS" w:cs="Times New Roman"/>
      <w:color w:val="FFFFFF"/>
      <w:sz w:val="18"/>
      <w:szCs w:val="18"/>
    </w:rPr>
  </w:style>
  <w:style w:type="paragraph" w:customStyle="1" w:styleId="textwidget1">
    <w:name w:val="textwidget1"/>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comments">
    <w:name w:val="nocomments"/>
    <w:basedOn w:val="a0"/>
    <w:rsid w:val="00B72C0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rticleseparator">
    <w:name w:val="article_separator"/>
    <w:basedOn w:val="a1"/>
    <w:rsid w:val="00B72C06"/>
  </w:style>
  <w:style w:type="paragraph" w:customStyle="1" w:styleId="a">
    <w:name w:val="Пункт"/>
    <w:basedOn w:val="a0"/>
    <w:rsid w:val="00B72C06"/>
    <w:pPr>
      <w:numPr>
        <w:numId w:val="24"/>
      </w:numPr>
      <w:spacing w:before="120" w:after="0" w:line="240" w:lineRule="auto"/>
      <w:jc w:val="both"/>
    </w:pPr>
    <w:rPr>
      <w:rFonts w:ascii="Times New Roman" w:eastAsia="Times New Roman" w:hAnsi="Times New Roman" w:cs="Times New Roman"/>
      <w:sz w:val="24"/>
      <w:szCs w:val="24"/>
    </w:rPr>
  </w:style>
  <w:style w:type="paragraph" w:customStyle="1" w:styleId="Style5">
    <w:name w:val="Style5"/>
    <w:basedOn w:val="a0"/>
    <w:uiPriority w:val="99"/>
    <w:rsid w:val="00827C67"/>
    <w:pPr>
      <w:widowControl w:val="0"/>
      <w:autoSpaceDE w:val="0"/>
      <w:autoSpaceDN w:val="0"/>
      <w:adjustRightInd w:val="0"/>
      <w:spacing w:after="0" w:line="277" w:lineRule="exact"/>
    </w:pPr>
    <w:rPr>
      <w:rFonts w:ascii="Times New Roman" w:hAnsi="Times New Roman" w:cs="Times New Roman"/>
      <w:sz w:val="24"/>
      <w:szCs w:val="24"/>
    </w:rPr>
  </w:style>
  <w:style w:type="character" w:customStyle="1" w:styleId="FontStyle30">
    <w:name w:val="Font Style30"/>
    <w:basedOn w:val="a1"/>
    <w:uiPriority w:val="99"/>
    <w:rsid w:val="00827C67"/>
    <w:rPr>
      <w:rFonts w:ascii="Times New Roman" w:hAnsi="Times New Roman" w:cs="Times New Roman"/>
      <w:sz w:val="20"/>
      <w:szCs w:val="20"/>
    </w:rPr>
  </w:style>
  <w:style w:type="character" w:customStyle="1" w:styleId="text-cut2">
    <w:name w:val="text-cut2"/>
    <w:basedOn w:val="a1"/>
    <w:rsid w:val="00950E62"/>
  </w:style>
  <w:style w:type="paragraph" w:customStyle="1" w:styleId="TableParagraph">
    <w:name w:val="Table Paragraph"/>
    <w:basedOn w:val="a0"/>
    <w:uiPriority w:val="99"/>
    <w:rsid w:val="000F187B"/>
    <w:pPr>
      <w:widowControl w:val="0"/>
      <w:autoSpaceDE w:val="0"/>
      <w:autoSpaceDN w:val="0"/>
      <w:spacing w:after="0" w:line="258" w:lineRule="exact"/>
      <w:ind w:left="110"/>
    </w:pPr>
    <w:rPr>
      <w:rFonts w:ascii="Times New Roman" w:eastAsia="Times New Roman" w:hAnsi="Times New Roman" w:cs="Times New Roman"/>
      <w:lang w:val="en-US" w:eastAsia="en-US"/>
    </w:rPr>
  </w:style>
  <w:style w:type="table" w:customStyle="1" w:styleId="1fb">
    <w:name w:val="Вредность1"/>
    <w:basedOn w:val="a2"/>
    <w:next w:val="af5"/>
    <w:uiPriority w:val="59"/>
    <w:locked/>
    <w:rsid w:val="000F187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44">
    <w:name w:val="c44"/>
    <w:basedOn w:val="a1"/>
    <w:rsid w:val="004F09ED"/>
  </w:style>
  <w:style w:type="character" w:customStyle="1" w:styleId="c39">
    <w:name w:val="c39"/>
    <w:basedOn w:val="a1"/>
    <w:rsid w:val="004F09ED"/>
  </w:style>
  <w:style w:type="paragraph" w:customStyle="1" w:styleId="c6">
    <w:name w:val="c6"/>
    <w:basedOn w:val="a0"/>
    <w:rsid w:val="004F09E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5">
    <w:name w:val="c35"/>
    <w:basedOn w:val="a1"/>
    <w:rsid w:val="004F09ED"/>
  </w:style>
  <w:style w:type="paragraph" w:customStyle="1" w:styleId="c22">
    <w:name w:val="c22"/>
    <w:basedOn w:val="a0"/>
    <w:rsid w:val="004F09E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Label17">
    <w:name w:val="ListLabel 17"/>
    <w:rsid w:val="00511E92"/>
    <w:rPr>
      <w:rFonts w:cs="Symbol"/>
    </w:rPr>
  </w:style>
  <w:style w:type="character" w:customStyle="1" w:styleId="ListLabel18">
    <w:name w:val="ListLabel 18"/>
    <w:rsid w:val="00511E92"/>
    <w:rPr>
      <w:rFonts w:cs="OpenSymbol"/>
    </w:rPr>
  </w:style>
  <w:style w:type="character" w:customStyle="1" w:styleId="ListLabel19">
    <w:name w:val="ListLabel 19"/>
    <w:rsid w:val="00511E92"/>
    <w:rPr>
      <w:rFonts w:ascii="Times New Roman" w:hAnsi="Times New Roman"/>
      <w:b/>
      <w:bCs/>
      <w:sz w:val="28"/>
      <w:szCs w:val="28"/>
    </w:rPr>
  </w:style>
  <w:style w:type="character" w:customStyle="1" w:styleId="ListLabel20">
    <w:name w:val="ListLabel 20"/>
    <w:rsid w:val="00511E92"/>
    <w:rPr>
      <w:rFonts w:cs="Symbol"/>
    </w:rPr>
  </w:style>
  <w:style w:type="character" w:customStyle="1" w:styleId="ListLabel21">
    <w:name w:val="ListLabel 21"/>
    <w:rsid w:val="00511E92"/>
    <w:rPr>
      <w:rFonts w:cs="OpenSymbol"/>
    </w:rPr>
  </w:style>
  <w:style w:type="character" w:customStyle="1" w:styleId="ListLabel22">
    <w:name w:val="ListLabel 22"/>
    <w:rsid w:val="00511E92"/>
    <w:rPr>
      <w:b/>
      <w:bCs/>
      <w:sz w:val="28"/>
      <w:szCs w:val="28"/>
    </w:rPr>
  </w:style>
  <w:style w:type="paragraph" w:customStyle="1" w:styleId="afffa">
    <w:name w:val="Название"/>
    <w:basedOn w:val="a0"/>
    <w:rsid w:val="00511E92"/>
    <w:pPr>
      <w:widowControl w:val="0"/>
      <w:suppressLineNumbers/>
      <w:suppressAutoHyphens/>
      <w:spacing w:before="120" w:after="120" w:line="240" w:lineRule="auto"/>
    </w:pPr>
    <w:rPr>
      <w:rFonts w:ascii="Liberation Serif" w:eastAsia="SimSun" w:hAnsi="Liberation Serif" w:cs="Mangal"/>
      <w:i/>
      <w:iCs/>
      <w:color w:val="00000A"/>
      <w:sz w:val="24"/>
      <w:szCs w:val="24"/>
      <w:lang w:eastAsia="zh-CN" w:bidi="hi-IN"/>
    </w:rPr>
  </w:style>
  <w:style w:type="paragraph" w:styleId="1fc">
    <w:name w:val="index 1"/>
    <w:basedOn w:val="a0"/>
    <w:next w:val="a0"/>
    <w:autoRedefine/>
    <w:uiPriority w:val="99"/>
    <w:semiHidden/>
    <w:unhideWhenUsed/>
    <w:rsid w:val="00511E92"/>
    <w:pPr>
      <w:spacing w:after="0" w:line="240" w:lineRule="auto"/>
      <w:ind w:left="220" w:hanging="220"/>
    </w:pPr>
  </w:style>
  <w:style w:type="paragraph" w:styleId="afffb">
    <w:name w:val="index heading"/>
    <w:basedOn w:val="a0"/>
    <w:rsid w:val="00511E92"/>
    <w:pPr>
      <w:widowControl w:val="0"/>
      <w:suppressLineNumbers/>
      <w:suppressAutoHyphens/>
      <w:spacing w:after="0" w:line="240" w:lineRule="auto"/>
    </w:pPr>
    <w:rPr>
      <w:rFonts w:ascii="Liberation Serif" w:eastAsia="SimSun" w:hAnsi="Liberation Serif" w:cs="Mangal"/>
      <w:color w:val="00000A"/>
      <w:sz w:val="24"/>
      <w:szCs w:val="24"/>
      <w:lang w:eastAsia="zh-CN" w:bidi="hi-IN"/>
    </w:rPr>
  </w:style>
  <w:style w:type="character" w:customStyle="1" w:styleId="c16">
    <w:name w:val="c16"/>
    <w:basedOn w:val="a1"/>
    <w:rsid w:val="00511E92"/>
  </w:style>
  <w:style w:type="paragraph" w:customStyle="1" w:styleId="c29">
    <w:name w:val="c29"/>
    <w:basedOn w:val="a0"/>
    <w:rsid w:val="00511E9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177734">
      <w:bodyDiv w:val="1"/>
      <w:marLeft w:val="0"/>
      <w:marRight w:val="0"/>
      <w:marTop w:val="0"/>
      <w:marBottom w:val="0"/>
      <w:divBdr>
        <w:top w:val="none" w:sz="0" w:space="0" w:color="auto"/>
        <w:left w:val="none" w:sz="0" w:space="0" w:color="auto"/>
        <w:bottom w:val="none" w:sz="0" w:space="0" w:color="auto"/>
        <w:right w:val="none" w:sz="0" w:space="0" w:color="auto"/>
      </w:divBdr>
    </w:div>
    <w:div w:id="453211824">
      <w:bodyDiv w:val="1"/>
      <w:marLeft w:val="0"/>
      <w:marRight w:val="0"/>
      <w:marTop w:val="0"/>
      <w:marBottom w:val="0"/>
      <w:divBdr>
        <w:top w:val="none" w:sz="0" w:space="0" w:color="auto"/>
        <w:left w:val="none" w:sz="0" w:space="0" w:color="auto"/>
        <w:bottom w:val="none" w:sz="0" w:space="0" w:color="auto"/>
        <w:right w:val="none" w:sz="0" w:space="0" w:color="auto"/>
      </w:divBdr>
    </w:div>
    <w:div w:id="1796630715">
      <w:bodyDiv w:val="1"/>
      <w:marLeft w:val="0"/>
      <w:marRight w:val="0"/>
      <w:marTop w:val="0"/>
      <w:marBottom w:val="0"/>
      <w:divBdr>
        <w:top w:val="none" w:sz="0" w:space="0" w:color="auto"/>
        <w:left w:val="none" w:sz="0" w:space="0" w:color="auto"/>
        <w:bottom w:val="none" w:sz="0" w:space="0" w:color="auto"/>
        <w:right w:val="none" w:sz="0" w:space="0" w:color="auto"/>
      </w:divBdr>
    </w:div>
    <w:div w:id="1952393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172274-4059-4BE8-AA7B-4BF54C658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123</Pages>
  <Words>33548</Words>
  <Characters>191229</Characters>
  <Application>Microsoft Office Word</Application>
  <DocSecurity>0</DocSecurity>
  <Lines>1593</Lines>
  <Paragraphs>448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224329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Ляля Магсумовна</dc:creator>
  <cp:lastModifiedBy>Гульнара</cp:lastModifiedBy>
  <cp:revision>3</cp:revision>
  <cp:lastPrinted>2021-12-18T05:44:00Z</cp:lastPrinted>
  <dcterms:created xsi:type="dcterms:W3CDTF">2022-01-15T05:52:00Z</dcterms:created>
  <dcterms:modified xsi:type="dcterms:W3CDTF">2022-01-16T14:06:00Z</dcterms:modified>
</cp:coreProperties>
</file>